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B8D5D45" w:rsidR="004B283C" w:rsidRDefault="004B283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27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MAIO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97</w:t>
                            </w:r>
                          </w:p>
                          <w:p w14:paraId="735C8B84" w14:textId="5512956F" w:rsidR="004B283C" w:rsidRPr="00151818" w:rsidRDefault="004B283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4B283C" w:rsidRPr="00186A8C" w:rsidRDefault="004B283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1B8D5D45" w:rsidR="004B283C" w:rsidRDefault="004B283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27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MAIO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97</w:t>
                      </w:r>
                    </w:p>
                    <w:p w14:paraId="735C8B84" w14:textId="5512956F" w:rsidR="004B283C" w:rsidRPr="00151818" w:rsidRDefault="004B283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4B283C" w:rsidRPr="00186A8C" w:rsidRDefault="004B283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21460139" w14:textId="77777777" w:rsidR="00327054" w:rsidRDefault="0032705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bookmarkStart w:id="0" w:name="_GoBack"/>
      <w:bookmarkEnd w:id="0"/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B018EB" w:rsidRPr="002A4C7F" w14:paraId="56FB4577" w14:textId="77777777" w:rsidTr="00327054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2895A" w14:textId="77777777" w:rsidR="00B018EB" w:rsidRPr="002A4C7F" w:rsidRDefault="00B018EB" w:rsidP="004B283C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018EB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C1D43" w14:textId="6CA54A00" w:rsidR="00B018EB" w:rsidRPr="002A4C7F" w:rsidRDefault="00B018EB" w:rsidP="004B283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="00327054">
              <w:t xml:space="preserve"> </w:t>
            </w:r>
            <w:r w:rsidR="00327054">
              <w:rPr>
                <w:rFonts w:asciiTheme="minorHAnsi" w:hAnsiTheme="minorHAnsi" w:cstheme="minorHAnsi"/>
                <w:b/>
                <w:bCs/>
              </w:rPr>
              <w:t xml:space="preserve">AVISO </w:t>
            </w:r>
            <w:r w:rsidR="00327054" w:rsidRPr="00327054">
              <w:rPr>
                <w:rFonts w:asciiTheme="minorHAnsi" w:hAnsiTheme="minorHAnsi" w:cstheme="minorHAnsi"/>
                <w:b/>
                <w:bCs/>
              </w:rPr>
              <w:t>DE ADIAMENTO</w:t>
            </w:r>
            <w:r w:rsidRPr="00327054">
              <w:rPr>
                <w:rFonts w:asciiTheme="minorHAnsi" w:hAnsiTheme="minorHAnsi" w:cstheme="minorHAnsi"/>
                <w:b/>
                <w:bCs/>
              </w:rPr>
              <w:t xml:space="preserve"> Nº</w:t>
            </w:r>
            <w:r w:rsidR="00327054">
              <w:rPr>
                <w:rFonts w:cstheme="minorHAnsi"/>
                <w:b/>
              </w:rPr>
              <w:t xml:space="preserve"> </w:t>
            </w:r>
            <w:r w:rsidR="00327054">
              <w:rPr>
                <w:rFonts w:asciiTheme="minorHAnsi" w:hAnsiTheme="minorHAnsi" w:cstheme="minorHAnsi"/>
                <w:b/>
                <w:bCs/>
              </w:rPr>
              <w:t xml:space="preserve">2301520 </w:t>
            </w:r>
            <w:r w:rsidR="00327054" w:rsidRPr="00327054">
              <w:rPr>
                <w:rFonts w:asciiTheme="minorHAnsi" w:hAnsiTheme="minorHAnsi" w:cstheme="minorHAnsi"/>
                <w:b/>
                <w:bCs/>
              </w:rPr>
              <w:t>015/2025</w:t>
            </w:r>
          </w:p>
        </w:tc>
      </w:tr>
      <w:tr w:rsidR="00B018EB" w:rsidRPr="002A4C7F" w14:paraId="4E6301F0" w14:textId="77777777" w:rsidTr="0032705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4D3EE" w14:textId="77777777" w:rsidR="00B018EB" w:rsidRPr="002A4C7F" w:rsidRDefault="00B018EB" w:rsidP="004B283C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B018EB" w:rsidRPr="002A4C7F" w14:paraId="1A6941F6" w14:textId="77777777" w:rsidTr="00327054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E4209" w14:textId="7C801EF0" w:rsidR="00B018EB" w:rsidRPr="00327054" w:rsidRDefault="00B018EB" w:rsidP="004B283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27054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  <w:t>OBJETO:</w:t>
            </w:r>
            <w:r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Contratação de </w:t>
            </w:r>
            <w:proofErr w:type="gram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empresa(</w:t>
            </w:r>
            <w:proofErr w:type="gram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s) especializada(s) para a execução dos serviços de restauração de pavimento e construção de terceira faixa em determinados trechos das rodovias sob jurisdição do DER-MG, distribuídos em 6 (seis) lotes: LOTE 1: (Itens: 1 e 2) Execução das obras de restauração do trecho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. LMG-764 (p/ Matutina) - São Gotardo e Execução das obras de restauração do trecho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. LMG- 764 (p/ Matutina) - São Gotardo - 3ª faixa, na rodovia MG235, com extensão de 3,6 km. Incluso no PPAG; LOTE 2: (Item: 3) Execução das obras de restauração do trecho São Gotardo -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. BR-354 (p/ Patos de Minas), na rodovia MG-235, com extensão de 8,10 km. Incluso no PPAG; LOTE 3: (Item: 4) Execução das obras de restauração do trecho Timóteo -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. LMG-760 (Cava Grande), na rodovia LMG-760, com extensão de 8,0 km. Incluso no PPAG; LOTE 4: (Itens: 5 e 6) Execução das Obras de aumento de capacidade do trecho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Entrº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 MG-285 (P/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Piraúba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) -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Entrº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 MG-448/452 (P/Paiva) e Execução das Obras de Restauração do trecho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Entrº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 MG-285 (P/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Piraúba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) -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Entrº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 MG-448/452 (P/ Paiva), na rodovia MGC-265, com 42,8 km de extensão. Incluso no PPAG; LOTE 5: (Item: 7) Execução das Obras de Restauração do trecho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 MGC-265/ MG-452 (p/Paiva) -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. BR-040, na rodovia MG-448, com extensão de 27,90 km. Incluso no PPAG e LOTE 6: (Item: 8) Execução das Obras de Restauração do trecho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Entrº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 MGC120 (B) (Dona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Euzébia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) - </w:t>
            </w:r>
            <w:proofErr w:type="spellStart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>Entrº</w:t>
            </w:r>
            <w:proofErr w:type="spellEnd"/>
            <w:r w:rsidR="00327054" w:rsidRPr="00327054">
              <w:rPr>
                <w:rFonts w:asciiTheme="majorHAnsi" w:hAnsiTheme="majorHAnsi" w:cstheme="majorHAnsi"/>
                <w:sz w:val="20"/>
                <w:szCs w:val="20"/>
              </w:rPr>
              <w:t xml:space="preserve"> MG-C265, na rodovia MG-285, com extensão de 33,70 km. Incluso no PPAG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81D27" w14:textId="77777777" w:rsidR="00B018EB" w:rsidRPr="002A4C7F" w:rsidRDefault="00B018EB" w:rsidP="004B283C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09931865" w14:textId="77777777" w:rsidR="00B018EB" w:rsidRPr="002A4C7F" w:rsidRDefault="00B018EB" w:rsidP="004B283C">
            <w:pPr>
              <w:rPr>
                <w:rFonts w:asciiTheme="majorHAnsi" w:hAnsiTheme="majorHAnsi" w:cstheme="majorHAnsi"/>
                <w:bCs/>
              </w:rPr>
            </w:pPr>
          </w:p>
          <w:p w14:paraId="6B1B8925" w14:textId="5EEC7F30" w:rsidR="00B018EB" w:rsidRPr="002A4C7F" w:rsidRDefault="00B018EB" w:rsidP="00B018E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 w:rsidR="00327054">
              <w:rPr>
                <w:rFonts w:asciiTheme="majorHAnsi" w:hAnsiTheme="majorHAnsi" w:cstheme="majorHAnsi"/>
              </w:rPr>
              <w:t xml:space="preserve">: 30/06/2025 </w:t>
            </w:r>
            <w:r w:rsidR="00327054" w:rsidRPr="00327054">
              <w:rPr>
                <w:rFonts w:asciiTheme="majorHAnsi" w:hAnsiTheme="majorHAnsi" w:cstheme="majorHAnsi"/>
              </w:rPr>
              <w:t>às 09:30h</w:t>
            </w:r>
            <w:r w:rsidR="00327054">
              <w:rPr>
                <w:rFonts w:asciiTheme="majorHAnsi" w:hAnsiTheme="majorHAnsi" w:cstheme="majorHAnsi"/>
              </w:rPr>
              <w:t>s.</w:t>
            </w:r>
          </w:p>
        </w:tc>
      </w:tr>
      <w:tr w:rsidR="00B018EB" w:rsidRPr="002A4C7F" w14:paraId="49437CBA" w14:textId="77777777" w:rsidTr="0032705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43509" w14:textId="77777777" w:rsidR="00B018EB" w:rsidRPr="002A4C7F" w:rsidRDefault="00B018EB" w:rsidP="004B283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B018EB" w:rsidRPr="002A4C7F" w14:paraId="75906776" w14:textId="77777777" w:rsidTr="00327054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D14B8F9" w14:textId="77777777" w:rsidR="00B018EB" w:rsidRPr="002A4C7F" w:rsidRDefault="00B018EB" w:rsidP="004B283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5F08F448" w14:textId="025A8BB1" w:rsidR="00B018EB" w:rsidRPr="00327054" w:rsidRDefault="00327054" w:rsidP="004B283C">
            <w:pPr>
              <w:keepNext/>
              <w:jc w:val="center"/>
              <w:outlineLvl w:val="2"/>
              <w:rPr>
                <w:rFonts w:asciiTheme="minorHAnsi" w:hAnsiTheme="minorHAnsi" w:cstheme="minorHAnsi"/>
                <w:b/>
              </w:rPr>
            </w:pPr>
            <w:r w:rsidRPr="00327054">
              <w:rPr>
                <w:rFonts w:asciiTheme="minorHAnsi" w:hAnsiTheme="minorHAnsi" w:cstheme="minorHAnsi"/>
                <w:b/>
              </w:rPr>
              <w:t xml:space="preserve">R$ </w:t>
            </w:r>
            <w:r w:rsidRPr="00327054">
              <w:rPr>
                <w:rFonts w:asciiTheme="minorHAnsi" w:hAnsiTheme="minorHAnsi" w:cstheme="minorHAnsi"/>
                <w:b/>
                <w:color w:val="333333"/>
                <w:shd w:val="clear" w:color="auto" w:fill="FFFFFF"/>
              </w:rPr>
              <w:t>121.584.795,15</w:t>
            </w:r>
          </w:p>
        </w:tc>
      </w:tr>
      <w:tr w:rsidR="00B018EB" w:rsidRPr="002A4C7F" w14:paraId="470B1151" w14:textId="77777777" w:rsidTr="0032705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E1CFE" w14:textId="77777777" w:rsidR="00B018EB" w:rsidRPr="002A4C7F" w:rsidRDefault="00B018EB" w:rsidP="004B283C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1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2" w:history="1">
              <w:proofErr w:type="gramStart"/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</w:t>
            </w:r>
            <w:proofErr w:type="gramEnd"/>
            <w:r w:rsidRPr="002A4C7F">
              <w:rPr>
                <w:rFonts w:asciiTheme="majorHAnsi" w:hAnsiTheme="majorHAnsi" w:cstheme="majorHAnsi"/>
              </w:rPr>
              <w:t xml:space="preserve"> O Edital poderá ser adquirido gratuitamente através de download no site </w:t>
            </w:r>
            <w:hyperlink r:id="rId13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084A99" w14:textId="77777777" w:rsidR="00B018EB" w:rsidRDefault="00B018EB" w:rsidP="00327054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474FFD80" w14:textId="77777777" w:rsidR="00C7279A" w:rsidRPr="004B283C" w:rsidRDefault="00C7279A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BD00D9" w14:textId="3E279CC1" w:rsidR="00C7279A" w:rsidRDefault="00C7279A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7279A">
        <w:rPr>
          <w:rFonts w:asciiTheme="minorHAnsi" w:hAnsiTheme="minorHAnsi" w:cstheme="minorHAnsi"/>
          <w:b/>
        </w:rPr>
        <w:t xml:space="preserve">ARAPORÃ </w:t>
      </w:r>
      <w:r w:rsidR="004B283C">
        <w:rPr>
          <w:rFonts w:asciiTheme="minorHAnsi" w:hAnsiTheme="minorHAnsi" w:cstheme="minorHAnsi"/>
          <w:b/>
        </w:rPr>
        <w:t>– RETIFICAÇÃO -</w:t>
      </w:r>
      <w:r>
        <w:rPr>
          <w:rFonts w:asciiTheme="minorHAnsi" w:hAnsiTheme="minorHAnsi" w:cstheme="minorHAnsi"/>
          <w:b/>
        </w:rPr>
        <w:t xml:space="preserve"> </w:t>
      </w:r>
      <w:proofErr w:type="gramStart"/>
      <w:r w:rsidR="004B283C" w:rsidRPr="004B283C">
        <w:rPr>
          <w:rFonts w:asciiTheme="minorHAnsi" w:hAnsiTheme="minorHAnsi" w:cstheme="minorHAnsi"/>
          <w:b/>
        </w:rPr>
        <w:t>CONCORRÊNCIA  ELETRÔNICA</w:t>
      </w:r>
      <w:proofErr w:type="gramEnd"/>
      <w:r w:rsidR="004B283C" w:rsidRPr="004B283C">
        <w:rPr>
          <w:rFonts w:asciiTheme="minorHAnsi" w:hAnsiTheme="minorHAnsi" w:cstheme="minorHAnsi"/>
          <w:b/>
        </w:rPr>
        <w:t xml:space="preserve"> Nº 001/2025</w:t>
      </w:r>
    </w:p>
    <w:p w14:paraId="465FFF57" w14:textId="356A6F74" w:rsidR="004B283C" w:rsidRPr="004B283C" w:rsidRDefault="004B283C" w:rsidP="004B283C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B283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B283C">
        <w:rPr>
          <w:rFonts w:asciiTheme="majorHAnsi" w:hAnsiTheme="majorHAnsi" w:cstheme="majorHAnsi"/>
        </w:rPr>
        <w:t>Contratação de empresa especializada para execução de obra de engenharia para construção de Unidad</w:t>
      </w:r>
      <w:r w:rsidR="00342BA6">
        <w:rPr>
          <w:rFonts w:asciiTheme="majorHAnsi" w:hAnsiTheme="majorHAnsi" w:cstheme="majorHAnsi"/>
        </w:rPr>
        <w:t>e Básica de Saúde (UBS) Porte I</w:t>
      </w:r>
      <w:r>
        <w:rPr>
          <w:rFonts w:asciiTheme="majorHAnsi" w:hAnsiTheme="majorHAnsi" w:cstheme="majorHAnsi"/>
        </w:rPr>
        <w:t>.</w:t>
      </w:r>
      <w:r w:rsidRPr="004B283C">
        <w:t xml:space="preserve"> </w:t>
      </w:r>
      <w:r>
        <w:rPr>
          <w:rFonts w:asciiTheme="majorHAnsi" w:hAnsiTheme="majorHAnsi" w:cstheme="majorHAnsi"/>
        </w:rPr>
        <w:t xml:space="preserve">Site: </w:t>
      </w:r>
      <w:r w:rsidRPr="004B283C">
        <w:rPr>
          <w:rFonts w:asciiTheme="majorHAnsi" w:hAnsiTheme="majorHAnsi" w:cstheme="majorHAnsi"/>
        </w:rPr>
        <w:t xml:space="preserve"> </w:t>
      </w:r>
      <w:hyperlink r:id="rId15" w:history="1">
        <w:r w:rsidRPr="00552A9F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e </w:t>
      </w:r>
      <w:hyperlink r:id="rId16" w:history="1">
        <w:r w:rsidRPr="00552A9F">
          <w:rPr>
            <w:rStyle w:val="Hyperlink"/>
            <w:rFonts w:asciiTheme="majorHAnsi" w:hAnsiTheme="majorHAnsi" w:cstheme="majorHAnsi"/>
          </w:rPr>
          <w:t>www.arapora.mg.gov.br</w:t>
        </w:r>
      </w:hyperlink>
      <w:r>
        <w:rPr>
          <w:rFonts w:asciiTheme="majorHAnsi" w:hAnsiTheme="majorHAnsi" w:cstheme="majorHAnsi"/>
        </w:rPr>
        <w:t>. Informações</w:t>
      </w:r>
      <w:r w:rsidRPr="004B283C">
        <w:rPr>
          <w:rFonts w:asciiTheme="majorHAnsi" w:hAnsiTheme="majorHAnsi" w:cstheme="majorHAnsi"/>
        </w:rPr>
        <w:t>: (</w:t>
      </w:r>
      <w:r>
        <w:rPr>
          <w:rFonts w:asciiTheme="majorHAnsi" w:hAnsiTheme="majorHAnsi" w:cstheme="majorHAnsi"/>
        </w:rPr>
        <w:t>034) 2512</w:t>
      </w:r>
      <w:r w:rsidRPr="004B283C">
        <w:rPr>
          <w:rFonts w:asciiTheme="majorHAnsi" w:hAnsiTheme="majorHAnsi" w:cstheme="majorHAnsi"/>
        </w:rPr>
        <w:t xml:space="preserve">6500 / </w:t>
      </w:r>
      <w:hyperlink r:id="rId17" w:history="1">
        <w:r w:rsidRPr="00552A9F">
          <w:rPr>
            <w:rStyle w:val="Hyperlink"/>
            <w:rFonts w:asciiTheme="majorHAnsi" w:hAnsiTheme="majorHAnsi" w:cstheme="majorHAnsi"/>
          </w:rPr>
          <w:t>fornecedor@licitanet.com.br</w:t>
        </w:r>
      </w:hyperlink>
      <w:r>
        <w:rPr>
          <w:rFonts w:asciiTheme="majorHAnsi" w:hAnsiTheme="majorHAnsi" w:cstheme="majorHAnsi"/>
        </w:rPr>
        <w:t xml:space="preserve">. </w:t>
      </w:r>
      <w:r w:rsidRPr="004B283C">
        <w:rPr>
          <w:rFonts w:asciiTheme="majorHAnsi" w:hAnsiTheme="majorHAnsi" w:cstheme="majorHAnsi"/>
        </w:rPr>
        <w:t>Data fim de recebimento de propostas: 07/07/2025 09:00</w:t>
      </w:r>
      <w:r>
        <w:rPr>
          <w:rFonts w:asciiTheme="majorHAnsi" w:hAnsiTheme="majorHAnsi" w:cstheme="majorHAnsi"/>
        </w:rPr>
        <w:t xml:space="preserve">hs. Valor estimado é de </w:t>
      </w:r>
      <w:r w:rsidRPr="004B283C">
        <w:rPr>
          <w:rFonts w:asciiTheme="minorHAnsi" w:hAnsiTheme="minorHAnsi" w:cstheme="minorHAnsi"/>
          <w:b/>
        </w:rPr>
        <w:t>R$ 1.950.801,17</w:t>
      </w:r>
      <w:r w:rsidR="00342BA6">
        <w:rPr>
          <w:rFonts w:asciiTheme="minorHAnsi" w:hAnsiTheme="minorHAnsi" w:cstheme="minorHAnsi"/>
          <w:b/>
        </w:rPr>
        <w:t>.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04D2EA3C" w14:textId="23FD703B" w:rsidR="009448FB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448FB" w:rsidRPr="009448FB">
        <w:rPr>
          <w:rFonts w:asciiTheme="minorHAnsi" w:hAnsiTheme="minorHAnsi" w:cstheme="minorHAnsi"/>
          <w:b/>
        </w:rPr>
        <w:t>AREADO - CONCORRÊNCIA Nº 001/2025</w:t>
      </w:r>
      <w:r w:rsidR="009448FB">
        <w:t xml:space="preserve"> </w:t>
      </w:r>
    </w:p>
    <w:p w14:paraId="43ECAB0D" w14:textId="43C5D1F6" w:rsidR="00430F07" w:rsidRPr="009448FB" w:rsidRDefault="009448FB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448FB">
        <w:rPr>
          <w:rFonts w:asciiTheme="majorHAnsi" w:hAnsiTheme="majorHAnsi" w:cstheme="majorHAnsi"/>
        </w:rPr>
        <w:t>Objeto: Reforma do Velório e Cemitério do Bairro</w:t>
      </w:r>
      <w:r w:rsidR="00342BA6">
        <w:rPr>
          <w:rFonts w:asciiTheme="majorHAnsi" w:hAnsiTheme="majorHAnsi" w:cstheme="majorHAnsi"/>
        </w:rPr>
        <w:t xml:space="preserve"> São Vicente.</w:t>
      </w:r>
      <w:r w:rsidRPr="009448FB">
        <w:rPr>
          <w:rFonts w:asciiTheme="majorHAnsi" w:hAnsiTheme="majorHAnsi" w:cstheme="majorHAnsi"/>
        </w:rPr>
        <w:t xml:space="preserve"> </w:t>
      </w:r>
      <w:r w:rsidR="00342BA6" w:rsidRPr="009448FB">
        <w:rPr>
          <w:rFonts w:asciiTheme="majorHAnsi" w:hAnsiTheme="majorHAnsi" w:cstheme="majorHAnsi"/>
        </w:rPr>
        <w:t>Data</w:t>
      </w:r>
      <w:r w:rsidRPr="009448FB">
        <w:rPr>
          <w:rFonts w:asciiTheme="majorHAnsi" w:hAnsiTheme="majorHAnsi" w:cstheme="majorHAnsi"/>
        </w:rPr>
        <w:t xml:space="preserve"> do certame: 17-06-2025, terça-feira, abertura prevista para as 12h40min, proposta anexada até o dia 17-06-2025 às </w:t>
      </w:r>
      <w:proofErr w:type="gramStart"/>
      <w:r w:rsidRPr="009448FB">
        <w:rPr>
          <w:rFonts w:asciiTheme="majorHAnsi" w:hAnsiTheme="majorHAnsi" w:cstheme="majorHAnsi"/>
        </w:rPr>
        <w:t>12h30min</w:t>
      </w:r>
      <w:r w:rsidR="00342BA6">
        <w:rPr>
          <w:rFonts w:asciiTheme="majorHAnsi" w:hAnsiTheme="majorHAnsi" w:cstheme="majorHAnsi"/>
        </w:rPr>
        <w:t xml:space="preserve">. </w:t>
      </w:r>
      <w:r w:rsidR="00342BA6" w:rsidRPr="009448FB">
        <w:rPr>
          <w:rFonts w:asciiTheme="majorHAnsi" w:hAnsiTheme="majorHAnsi" w:cstheme="majorHAnsi"/>
        </w:rPr>
        <w:t>Maiore</w:t>
      </w:r>
      <w:r w:rsidRPr="009448FB">
        <w:rPr>
          <w:rFonts w:asciiTheme="majorHAnsi" w:hAnsiTheme="majorHAnsi" w:cstheme="majorHAnsi"/>
        </w:rPr>
        <w:t>s</w:t>
      </w:r>
      <w:proofErr w:type="gramEnd"/>
      <w:r w:rsidRPr="009448FB">
        <w:rPr>
          <w:rFonts w:asciiTheme="majorHAnsi" w:hAnsiTheme="majorHAnsi" w:cstheme="majorHAnsi"/>
        </w:rPr>
        <w:t xml:space="preserve"> informações junto a Prefeitura Municipal de Areado telefone (35) 3293-1333, 3293-3500 ou pelo portal </w:t>
      </w:r>
      <w:hyperlink r:id="rId18" w:history="1">
        <w:r w:rsidR="004B283C" w:rsidRPr="00552A9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4B283C">
        <w:rPr>
          <w:rFonts w:asciiTheme="majorHAnsi" w:hAnsiTheme="majorHAnsi" w:cstheme="majorHAnsi"/>
        </w:rPr>
        <w:t xml:space="preserve"> </w:t>
      </w:r>
      <w:r w:rsidRPr="009448FB">
        <w:rPr>
          <w:rFonts w:asciiTheme="majorHAnsi" w:hAnsiTheme="majorHAnsi" w:cstheme="majorHAnsi"/>
        </w:rPr>
        <w:t xml:space="preserve">ou pelo site </w:t>
      </w:r>
      <w:hyperlink r:id="rId19" w:history="1">
        <w:r w:rsidR="004B283C" w:rsidRPr="00552A9F">
          <w:rPr>
            <w:rStyle w:val="Hyperlink"/>
            <w:rFonts w:asciiTheme="majorHAnsi" w:hAnsiTheme="majorHAnsi" w:cstheme="majorHAnsi"/>
          </w:rPr>
          <w:t>www.areado.mg.gov.br</w:t>
        </w:r>
      </w:hyperlink>
      <w:r w:rsidR="004B283C">
        <w:rPr>
          <w:rFonts w:asciiTheme="majorHAnsi" w:hAnsiTheme="majorHAnsi" w:cstheme="majorHAnsi"/>
        </w:rPr>
        <w:t xml:space="preserve"> </w:t>
      </w:r>
      <w:r w:rsidRPr="009448FB">
        <w:rPr>
          <w:rFonts w:asciiTheme="majorHAnsi" w:hAnsiTheme="majorHAnsi" w:cstheme="majorHAnsi"/>
        </w:rPr>
        <w:t xml:space="preserve">ou pelo e-mail </w:t>
      </w:r>
      <w:hyperlink r:id="rId20" w:history="1">
        <w:r w:rsidRPr="00552A9F">
          <w:rPr>
            <w:rStyle w:val="Hyperlink"/>
            <w:rFonts w:asciiTheme="majorHAnsi" w:hAnsiTheme="majorHAnsi" w:cstheme="majorHAnsi"/>
          </w:rPr>
          <w:t>compras@areado.mg.gov.br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E9D332A" w14:textId="77777777" w:rsidR="009448FB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448FB" w:rsidRPr="009448FB">
        <w:rPr>
          <w:rFonts w:asciiTheme="minorHAnsi" w:hAnsiTheme="minorHAnsi" w:cstheme="minorHAnsi"/>
          <w:b/>
        </w:rPr>
        <w:t>CANÁPOLIS -</w:t>
      </w:r>
      <w:r w:rsidR="009448FB">
        <w:t xml:space="preserve"> </w:t>
      </w:r>
      <w:r w:rsidR="009448FB" w:rsidRPr="009448FB">
        <w:rPr>
          <w:rFonts w:asciiTheme="minorHAnsi" w:hAnsiTheme="minorHAnsi" w:cstheme="minorHAnsi"/>
          <w:b/>
        </w:rPr>
        <w:t>CONCORRÊNCIA ELETRÔNICA Nº 002/2025</w:t>
      </w:r>
      <w:r w:rsidR="009448FB">
        <w:t xml:space="preserve"> </w:t>
      </w:r>
    </w:p>
    <w:p w14:paraId="65E5C76C" w14:textId="630035C3" w:rsidR="004368D1" w:rsidRPr="00342BA6" w:rsidRDefault="00342BA6" w:rsidP="00342BA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Pr="009448FB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:</w:t>
      </w:r>
      <w:r w:rsidRPr="009448FB">
        <w:rPr>
          <w:rFonts w:asciiTheme="majorHAnsi" w:hAnsiTheme="majorHAnsi" w:cstheme="majorHAnsi"/>
        </w:rPr>
        <w:t xml:space="preserve"> Contratação </w:t>
      </w:r>
      <w:r w:rsidR="009448FB" w:rsidRPr="009448FB">
        <w:rPr>
          <w:rFonts w:asciiTheme="majorHAnsi" w:hAnsiTheme="majorHAnsi" w:cstheme="majorHAnsi"/>
        </w:rPr>
        <w:t xml:space="preserve">de empresa para construção de 01 escola </w:t>
      </w:r>
      <w:r w:rsidRPr="009448FB">
        <w:rPr>
          <w:rFonts w:asciiTheme="majorHAnsi" w:hAnsiTheme="majorHAnsi" w:cstheme="majorHAnsi"/>
        </w:rPr>
        <w:t>Mu</w:t>
      </w:r>
      <w:r w:rsidR="009448FB" w:rsidRPr="009448FB">
        <w:rPr>
          <w:rFonts w:asciiTheme="majorHAnsi" w:hAnsiTheme="majorHAnsi" w:cstheme="majorHAnsi"/>
        </w:rPr>
        <w:t xml:space="preserve">nicipal no Bairro </w:t>
      </w:r>
      <w:proofErr w:type="spellStart"/>
      <w:r w:rsidR="009448FB" w:rsidRPr="009448FB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>alduíno</w:t>
      </w:r>
      <w:proofErr w:type="spellEnd"/>
      <w:r>
        <w:rPr>
          <w:rFonts w:asciiTheme="majorHAnsi" w:hAnsiTheme="majorHAnsi" w:cstheme="majorHAnsi"/>
        </w:rPr>
        <w:t>, composto por 09 salas.</w:t>
      </w:r>
      <w:r w:rsidR="009448FB" w:rsidRPr="009448F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Abertura: </w:t>
      </w:r>
      <w:r w:rsidRPr="009448FB">
        <w:rPr>
          <w:rFonts w:asciiTheme="majorHAnsi" w:hAnsiTheme="majorHAnsi" w:cstheme="majorHAnsi"/>
        </w:rPr>
        <w:t>di</w:t>
      </w:r>
      <w:r>
        <w:rPr>
          <w:rFonts w:asciiTheme="majorHAnsi" w:hAnsiTheme="majorHAnsi" w:cstheme="majorHAnsi"/>
        </w:rPr>
        <w:t>a 16 de junho de 2025 às 13h30.</w:t>
      </w:r>
      <w:r w:rsidR="009448FB" w:rsidRPr="009448FB">
        <w:rPr>
          <w:rFonts w:asciiTheme="majorHAnsi" w:hAnsiTheme="majorHAnsi" w:cstheme="majorHAnsi"/>
        </w:rPr>
        <w:t xml:space="preserve"> O Edital com todas as ex</w:t>
      </w:r>
      <w:r>
        <w:rPr>
          <w:rFonts w:asciiTheme="majorHAnsi" w:hAnsiTheme="majorHAnsi" w:cstheme="majorHAnsi"/>
        </w:rPr>
        <w:t xml:space="preserve">igências e condições encontra- </w:t>
      </w:r>
      <w:r w:rsidR="009448FB" w:rsidRPr="009448FB">
        <w:rPr>
          <w:rFonts w:asciiTheme="majorHAnsi" w:hAnsiTheme="majorHAnsi" w:cstheme="majorHAnsi"/>
        </w:rPr>
        <w:t xml:space="preserve">se à disposição dos interessados, no site oficial do município de </w:t>
      </w:r>
      <w:proofErr w:type="spellStart"/>
      <w:r w:rsidR="009448FB" w:rsidRPr="009448FB">
        <w:rPr>
          <w:rFonts w:asciiTheme="majorHAnsi" w:hAnsiTheme="majorHAnsi" w:cstheme="majorHAnsi"/>
        </w:rPr>
        <w:t>Canápolis</w:t>
      </w:r>
      <w:proofErr w:type="spellEnd"/>
      <w:r w:rsidR="009448FB" w:rsidRPr="009448FB">
        <w:rPr>
          <w:rFonts w:asciiTheme="majorHAnsi" w:hAnsiTheme="majorHAnsi" w:cstheme="majorHAnsi"/>
        </w:rPr>
        <w:t>-M</w:t>
      </w:r>
      <w:r>
        <w:rPr>
          <w:rFonts w:asciiTheme="majorHAnsi" w:hAnsiTheme="majorHAnsi" w:cstheme="majorHAnsi"/>
        </w:rPr>
        <w:t xml:space="preserve">G e na plataforma de licitação </w:t>
      </w:r>
      <w:hyperlink r:id="rId21" w:history="1">
        <w:r w:rsidRPr="00552A9F">
          <w:rPr>
            <w:rStyle w:val="Hyperlink"/>
            <w:rFonts w:asciiTheme="majorHAnsi" w:hAnsiTheme="majorHAnsi" w:cstheme="majorHAnsi"/>
          </w:rPr>
          <w:t>www.canapolis.mg.gov.br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2" w:history="1">
        <w:r w:rsidRPr="00552A9F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9448FB" w:rsidRPr="009448FB">
        <w:rPr>
          <w:rFonts w:asciiTheme="majorHAnsi" w:hAnsiTheme="majorHAnsi" w:cstheme="majorHAnsi"/>
        </w:rPr>
        <w:t xml:space="preserve">. 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1F5FCAD" w14:textId="76D815A2" w:rsidR="009448FB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448FB" w:rsidRPr="009448FB">
        <w:rPr>
          <w:rFonts w:asciiTheme="minorHAnsi" w:hAnsiTheme="minorHAnsi" w:cstheme="minorHAnsi"/>
          <w:b/>
        </w:rPr>
        <w:t>CÁSSIA - CONCORRENCIA ELETRONICA Nº 005/2025</w:t>
      </w:r>
      <w:r w:rsidR="009448FB">
        <w:t xml:space="preserve"> </w:t>
      </w:r>
    </w:p>
    <w:p w14:paraId="77BA00EC" w14:textId="77829E2B" w:rsidR="00BF65E0" w:rsidRDefault="009448FB" w:rsidP="0074506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448FB">
        <w:rPr>
          <w:rFonts w:asciiTheme="majorHAnsi" w:hAnsiTheme="majorHAnsi" w:cstheme="majorHAnsi"/>
        </w:rPr>
        <w:t xml:space="preserve">Objeto: Contratação de empresa especializada para </w:t>
      </w:r>
      <w:r w:rsidR="00342BA6" w:rsidRPr="009448FB">
        <w:rPr>
          <w:rFonts w:asciiTheme="majorHAnsi" w:hAnsiTheme="majorHAnsi" w:cstheme="majorHAnsi"/>
        </w:rPr>
        <w:t xml:space="preserve">reforma do ginásio poliesportivo </w:t>
      </w:r>
      <w:r w:rsidRPr="009448FB">
        <w:rPr>
          <w:rFonts w:asciiTheme="majorHAnsi" w:hAnsiTheme="majorHAnsi" w:cstheme="majorHAnsi"/>
        </w:rPr>
        <w:t>Municipal</w:t>
      </w:r>
      <w:r w:rsidR="00947BE4">
        <w:rPr>
          <w:rFonts w:asciiTheme="majorHAnsi" w:hAnsiTheme="majorHAnsi" w:cstheme="majorHAnsi"/>
        </w:rPr>
        <w:t xml:space="preserve">, </w:t>
      </w:r>
      <w:r w:rsidRPr="009448FB">
        <w:rPr>
          <w:rFonts w:asciiTheme="majorHAnsi" w:hAnsiTheme="majorHAnsi" w:cstheme="majorHAnsi"/>
        </w:rPr>
        <w:t xml:space="preserve">sendo recebidas as propostas até às 8h do dia 10 de </w:t>
      </w:r>
      <w:r w:rsidR="00947BE4" w:rsidRPr="009448FB">
        <w:rPr>
          <w:rFonts w:asciiTheme="majorHAnsi" w:hAnsiTheme="majorHAnsi" w:cstheme="majorHAnsi"/>
        </w:rPr>
        <w:t>junho</w:t>
      </w:r>
      <w:r w:rsidR="00947BE4">
        <w:rPr>
          <w:rFonts w:asciiTheme="majorHAnsi" w:hAnsiTheme="majorHAnsi" w:cstheme="majorHAnsi"/>
        </w:rPr>
        <w:t xml:space="preserve"> de 2</w:t>
      </w:r>
      <w:r w:rsidRPr="009448FB">
        <w:rPr>
          <w:rFonts w:asciiTheme="majorHAnsi" w:hAnsiTheme="majorHAnsi" w:cstheme="majorHAnsi"/>
        </w:rPr>
        <w:t xml:space="preserve">025, e início da disputa de </w:t>
      </w:r>
      <w:r w:rsidR="00745063">
        <w:rPr>
          <w:rFonts w:asciiTheme="majorHAnsi" w:hAnsiTheme="majorHAnsi" w:cstheme="majorHAnsi"/>
        </w:rPr>
        <w:t>lances às 8h30min do mesmo dia. S</w:t>
      </w:r>
      <w:r w:rsidRPr="009448FB">
        <w:rPr>
          <w:rFonts w:asciiTheme="majorHAnsi" w:hAnsiTheme="majorHAnsi" w:cstheme="majorHAnsi"/>
        </w:rPr>
        <w:t>ites</w:t>
      </w:r>
      <w:r w:rsidR="00745063">
        <w:rPr>
          <w:rFonts w:asciiTheme="majorHAnsi" w:hAnsiTheme="majorHAnsi" w:cstheme="majorHAnsi"/>
        </w:rPr>
        <w:t>:</w:t>
      </w:r>
      <w:r w:rsidRPr="009448FB">
        <w:rPr>
          <w:rFonts w:asciiTheme="majorHAnsi" w:hAnsiTheme="majorHAnsi" w:cstheme="majorHAnsi"/>
        </w:rPr>
        <w:t xml:space="preserve"> </w:t>
      </w:r>
      <w:hyperlink r:id="rId23" w:history="1">
        <w:r w:rsidR="00745063" w:rsidRPr="00552A9F">
          <w:rPr>
            <w:rStyle w:val="Hyperlink"/>
            <w:rFonts w:asciiTheme="majorHAnsi" w:hAnsiTheme="majorHAnsi" w:cstheme="majorHAnsi"/>
          </w:rPr>
          <w:t>www.bnc.org.br</w:t>
        </w:r>
      </w:hyperlink>
      <w:r w:rsidR="00745063">
        <w:rPr>
          <w:rFonts w:asciiTheme="majorHAnsi" w:hAnsiTheme="majorHAnsi" w:cstheme="majorHAnsi"/>
        </w:rPr>
        <w:t xml:space="preserve"> e </w:t>
      </w:r>
      <w:hyperlink r:id="rId24" w:history="1">
        <w:r w:rsidR="00745063" w:rsidRPr="00552A9F">
          <w:rPr>
            <w:rStyle w:val="Hyperlink"/>
            <w:rFonts w:asciiTheme="majorHAnsi" w:hAnsiTheme="majorHAnsi" w:cstheme="majorHAnsi"/>
          </w:rPr>
          <w:t>www.cassia.mg.gov.br</w:t>
        </w:r>
      </w:hyperlink>
      <w:r w:rsidR="00745063">
        <w:rPr>
          <w:rFonts w:asciiTheme="majorHAnsi" w:hAnsiTheme="majorHAnsi" w:cstheme="majorHAnsi"/>
        </w:rPr>
        <w:t xml:space="preserve">. </w:t>
      </w:r>
      <w:r w:rsidR="00745063" w:rsidRPr="009448FB">
        <w:rPr>
          <w:rFonts w:asciiTheme="majorHAnsi" w:hAnsiTheme="majorHAnsi" w:cstheme="majorHAnsi"/>
        </w:rPr>
        <w:t>Inf</w:t>
      </w:r>
      <w:r w:rsidRPr="009448FB">
        <w:rPr>
          <w:rFonts w:asciiTheme="majorHAnsi" w:hAnsiTheme="majorHAnsi" w:cstheme="majorHAnsi"/>
        </w:rPr>
        <w:t xml:space="preserve">ormações pelo tel. (0**35) 3541-5709 / 5710 ou pelos e-mails </w:t>
      </w:r>
      <w:hyperlink r:id="rId25" w:history="1">
        <w:r w:rsidR="00745063" w:rsidRPr="00552A9F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Pr="009448FB">
        <w:rPr>
          <w:rFonts w:asciiTheme="majorHAnsi" w:hAnsiTheme="majorHAnsi" w:cstheme="majorHAnsi"/>
        </w:rPr>
        <w:t xml:space="preserve">, </w:t>
      </w:r>
      <w:hyperlink r:id="rId26" w:history="1">
        <w:r w:rsidR="00745063" w:rsidRPr="00552A9F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 w:rsidRPr="009448FB">
        <w:rPr>
          <w:rFonts w:asciiTheme="majorHAnsi" w:hAnsiTheme="majorHAnsi" w:cstheme="majorHAnsi"/>
        </w:rPr>
        <w:t xml:space="preserve"> e </w:t>
      </w:r>
      <w:hyperlink r:id="rId27" w:history="1">
        <w:r w:rsidR="00745063" w:rsidRPr="00552A9F">
          <w:rPr>
            <w:rStyle w:val="Hyperlink"/>
            <w:rFonts w:asciiTheme="majorHAnsi" w:hAnsiTheme="majorHAnsi" w:cstheme="majorHAnsi"/>
          </w:rPr>
          <w:t>vinicius.melo@cassia.mg.gov.br</w:t>
        </w:r>
      </w:hyperlink>
      <w:r w:rsidRPr="009448FB">
        <w:rPr>
          <w:rFonts w:asciiTheme="majorHAnsi" w:hAnsiTheme="majorHAnsi" w:cstheme="majorHAnsi"/>
        </w:rPr>
        <w:t xml:space="preserve">. </w:t>
      </w:r>
    </w:p>
    <w:p w14:paraId="7072508A" w14:textId="77777777" w:rsidR="00327054" w:rsidRDefault="0032705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C86BB4" w14:textId="5A44278B" w:rsidR="00C06846" w:rsidRDefault="00C0684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COIMBRA - </w:t>
      </w:r>
      <w:r w:rsidRPr="00C06846">
        <w:rPr>
          <w:rFonts w:asciiTheme="minorHAnsi" w:hAnsiTheme="minorHAnsi" w:cstheme="minorHAnsi"/>
          <w:b/>
        </w:rPr>
        <w:t>CONCORRÊNCIA ELETRÔNICA Nº 002/2025</w:t>
      </w:r>
    </w:p>
    <w:p w14:paraId="3E002D9A" w14:textId="34C49A6D" w:rsidR="00C06846" w:rsidRPr="00C06846" w:rsidRDefault="00745063" w:rsidP="000862F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C06846" w:rsidRPr="00C06846">
        <w:rPr>
          <w:rFonts w:asciiTheme="majorHAnsi" w:hAnsiTheme="majorHAnsi" w:cstheme="majorHAnsi"/>
        </w:rPr>
        <w:t xml:space="preserve"> </w:t>
      </w:r>
      <w:r w:rsidRPr="00C06846">
        <w:rPr>
          <w:rFonts w:asciiTheme="majorHAnsi" w:hAnsiTheme="majorHAnsi" w:cstheme="majorHAnsi"/>
        </w:rPr>
        <w:t>Pa</w:t>
      </w:r>
      <w:r>
        <w:rPr>
          <w:rFonts w:asciiTheme="majorHAnsi" w:hAnsiTheme="majorHAnsi" w:cstheme="majorHAnsi"/>
        </w:rPr>
        <w:t>vimentação de vias públicas.</w:t>
      </w:r>
      <w:r w:rsidR="00C06846" w:rsidRPr="00C06846">
        <w:rPr>
          <w:rFonts w:asciiTheme="majorHAnsi" w:hAnsiTheme="majorHAnsi" w:cstheme="majorHAnsi"/>
        </w:rPr>
        <w:t xml:space="preserve"> V</w:t>
      </w:r>
      <w:r w:rsidRPr="00C06846">
        <w:rPr>
          <w:rFonts w:asciiTheme="majorHAnsi" w:hAnsiTheme="majorHAnsi" w:cstheme="majorHAnsi"/>
        </w:rPr>
        <w:t>alor estimado</w:t>
      </w:r>
      <w:r>
        <w:rPr>
          <w:rFonts w:asciiTheme="majorHAnsi" w:hAnsiTheme="majorHAnsi" w:cstheme="majorHAnsi"/>
        </w:rPr>
        <w:t xml:space="preserve"> é de </w:t>
      </w:r>
      <w:r w:rsidR="00C06846" w:rsidRPr="00745063">
        <w:rPr>
          <w:rFonts w:asciiTheme="minorHAnsi" w:hAnsiTheme="minorHAnsi" w:cstheme="minorHAnsi"/>
          <w:b/>
        </w:rPr>
        <w:t>R$ 263.601,30</w:t>
      </w:r>
      <w:r w:rsidR="00C06846" w:rsidRPr="00C06846">
        <w:rPr>
          <w:rFonts w:asciiTheme="majorHAnsi" w:hAnsiTheme="majorHAnsi" w:cstheme="majorHAnsi"/>
        </w:rPr>
        <w:t>. D</w:t>
      </w:r>
      <w:r w:rsidR="000862F8" w:rsidRPr="00C06846">
        <w:rPr>
          <w:rFonts w:asciiTheme="majorHAnsi" w:hAnsiTheme="majorHAnsi" w:cstheme="majorHAnsi"/>
        </w:rPr>
        <w:t>ata de julgamento</w:t>
      </w:r>
      <w:r w:rsidR="00C06846" w:rsidRPr="00C06846">
        <w:rPr>
          <w:rFonts w:asciiTheme="majorHAnsi" w:hAnsiTheme="majorHAnsi" w:cstheme="majorHAnsi"/>
        </w:rPr>
        <w:t>: 07/07/2025 ÀS 08H:3</w:t>
      </w:r>
      <w:r w:rsidR="000862F8" w:rsidRPr="00C06846">
        <w:rPr>
          <w:rFonts w:asciiTheme="majorHAnsi" w:hAnsiTheme="majorHAnsi" w:cstheme="majorHAnsi"/>
        </w:rPr>
        <w:t>0min</w:t>
      </w:r>
      <w:r w:rsidR="000862F8">
        <w:rPr>
          <w:rFonts w:asciiTheme="majorHAnsi" w:hAnsiTheme="majorHAnsi" w:cstheme="majorHAnsi"/>
        </w:rPr>
        <w:t>.</w:t>
      </w:r>
      <w:r w:rsidR="00C06846" w:rsidRPr="00C06846">
        <w:rPr>
          <w:rFonts w:asciiTheme="majorHAnsi" w:hAnsiTheme="majorHAnsi" w:cstheme="majorHAnsi"/>
        </w:rPr>
        <w:t xml:space="preserve"> Contato: </w:t>
      </w:r>
      <w:hyperlink r:id="rId28" w:history="1">
        <w:r w:rsidR="000862F8" w:rsidRPr="00552A9F">
          <w:rPr>
            <w:rStyle w:val="Hyperlink"/>
            <w:rFonts w:asciiTheme="majorHAnsi" w:hAnsiTheme="majorHAnsi" w:cstheme="majorHAnsi"/>
          </w:rPr>
          <w:t>licitacao.prefeituracoimbra@gmail.com</w:t>
        </w:r>
      </w:hyperlink>
      <w:r w:rsidR="00C06846" w:rsidRPr="00C06846">
        <w:rPr>
          <w:rFonts w:asciiTheme="majorHAnsi" w:hAnsiTheme="majorHAnsi" w:cstheme="majorHAnsi"/>
        </w:rPr>
        <w:t xml:space="preserve"> - (32) 3555-1214</w:t>
      </w:r>
      <w:r w:rsidR="000862F8">
        <w:rPr>
          <w:rFonts w:asciiTheme="majorHAnsi" w:hAnsiTheme="majorHAnsi" w:cstheme="majorHAnsi"/>
        </w:rPr>
        <w:t>.</w:t>
      </w:r>
      <w:r w:rsidR="00C06846" w:rsidRPr="00C06846">
        <w:rPr>
          <w:rFonts w:asciiTheme="majorHAnsi" w:hAnsiTheme="majorHAnsi" w:cstheme="majorHAnsi"/>
        </w:rPr>
        <w:t xml:space="preserve">O certame será realizado de forma eletrônica, pelo Portal de Compras, </w:t>
      </w:r>
      <w:hyperlink r:id="rId29" w:history="1">
        <w:r w:rsidR="000862F8" w:rsidRPr="00552A9F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C06846" w:rsidRPr="00C06846">
        <w:rPr>
          <w:rFonts w:asciiTheme="majorHAnsi" w:hAnsiTheme="majorHAnsi" w:cstheme="majorHAnsi"/>
        </w:rPr>
        <w:t xml:space="preserve">, estando o edital disponível no endereço </w:t>
      </w:r>
      <w:hyperlink r:id="rId30" w:history="1">
        <w:r w:rsidR="000862F8" w:rsidRPr="00552A9F">
          <w:rPr>
            <w:rStyle w:val="Hyperlink"/>
            <w:rFonts w:asciiTheme="majorHAnsi" w:hAnsiTheme="majorHAnsi" w:cstheme="majorHAnsi"/>
          </w:rPr>
          <w:t>https://www.coimbra.mg.gov.br/licitacoes/detalhe/47878</w:t>
        </w:r>
      </w:hyperlink>
      <w:r w:rsidR="00C06846" w:rsidRPr="00C06846">
        <w:rPr>
          <w:rFonts w:asciiTheme="majorHAnsi" w:hAnsiTheme="majorHAnsi" w:cstheme="majorHAnsi"/>
        </w:rPr>
        <w:t>.</w:t>
      </w:r>
    </w:p>
    <w:p w14:paraId="6E34B7B8" w14:textId="77777777" w:rsidR="00C13F13" w:rsidRDefault="00C13F1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A7B3CC9" w14:textId="77777777" w:rsidR="00C13F13" w:rsidRDefault="00C13F1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C13F13">
        <w:t xml:space="preserve"> </w:t>
      </w:r>
      <w:r>
        <w:rPr>
          <w:rFonts w:asciiTheme="minorHAnsi" w:hAnsiTheme="minorHAnsi" w:cstheme="minorHAnsi"/>
          <w:b/>
        </w:rPr>
        <w:t xml:space="preserve">COROMANDEL </w:t>
      </w:r>
    </w:p>
    <w:p w14:paraId="254AE492" w14:textId="14D7D160" w:rsidR="00C13F13" w:rsidRDefault="00C13F13" w:rsidP="00703F0A">
      <w:pPr>
        <w:autoSpaceDE w:val="0"/>
        <w:autoSpaceDN w:val="0"/>
        <w:adjustRightInd w:val="0"/>
        <w:ind w:left="142"/>
        <w:jc w:val="both"/>
      </w:pPr>
      <w:r w:rsidRPr="00C13F13">
        <w:rPr>
          <w:rFonts w:asciiTheme="minorHAnsi" w:hAnsiTheme="minorHAnsi" w:cstheme="minorHAnsi"/>
          <w:b/>
        </w:rPr>
        <w:t>CONCORRÊNCIA ELETRÔNICA Nº 001/2025</w:t>
      </w:r>
      <w:r>
        <w:t xml:space="preserve"> </w:t>
      </w:r>
    </w:p>
    <w:p w14:paraId="7A7B8FC3" w14:textId="274938D3" w:rsidR="00C13F13" w:rsidRDefault="00C13F13" w:rsidP="000862F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3F13">
        <w:rPr>
          <w:rFonts w:asciiTheme="majorHAnsi" w:hAnsiTheme="majorHAnsi" w:cstheme="majorHAnsi"/>
        </w:rPr>
        <w:t>Objeto: Contratação de empresa especializada em engenharia para revitalização da Praça Dom Eduardo, bem tombado, no Município de Coromandel-MG.</w:t>
      </w:r>
      <w:r w:rsidR="000862F8" w:rsidRPr="000862F8">
        <w:rPr>
          <w:rFonts w:asciiTheme="majorHAnsi" w:hAnsiTheme="majorHAnsi" w:cstheme="majorHAnsi"/>
        </w:rPr>
        <w:t xml:space="preserve"> </w:t>
      </w:r>
      <w:r w:rsidR="000862F8">
        <w:rPr>
          <w:rFonts w:asciiTheme="majorHAnsi" w:hAnsiTheme="majorHAnsi" w:cstheme="majorHAnsi"/>
        </w:rPr>
        <w:t xml:space="preserve">Abertura: </w:t>
      </w:r>
      <w:r w:rsidR="000862F8" w:rsidRPr="00C13F13">
        <w:rPr>
          <w:rFonts w:asciiTheme="majorHAnsi" w:hAnsiTheme="majorHAnsi" w:cstheme="majorHAnsi"/>
        </w:rPr>
        <w:t>dia 14/07/2025 às 08:00h</w:t>
      </w:r>
      <w:r w:rsidR="000862F8">
        <w:rPr>
          <w:rFonts w:asciiTheme="majorHAnsi" w:hAnsiTheme="majorHAnsi" w:cstheme="majorHAnsi"/>
        </w:rPr>
        <w:t xml:space="preserve">s. </w:t>
      </w:r>
      <w:r w:rsidR="000862F8">
        <w:rPr>
          <w:rFonts w:asciiTheme="majorHAnsi" w:hAnsiTheme="majorHAnsi" w:cstheme="majorHAnsi"/>
        </w:rPr>
        <w:t xml:space="preserve">Informações: E-mail: </w:t>
      </w:r>
      <w:hyperlink r:id="rId31" w:history="1">
        <w:r w:rsidR="000862F8" w:rsidRPr="00552A9F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Pr="00C13F13">
        <w:rPr>
          <w:rFonts w:asciiTheme="majorHAnsi" w:hAnsiTheme="majorHAnsi" w:cstheme="majorHAnsi"/>
        </w:rPr>
        <w:t xml:space="preserve">, no site </w:t>
      </w:r>
      <w:hyperlink r:id="rId32" w:history="1">
        <w:r w:rsidR="000862F8" w:rsidRPr="00552A9F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Pr="00C13F13">
        <w:rPr>
          <w:rFonts w:asciiTheme="majorHAnsi" w:hAnsiTheme="majorHAnsi" w:cstheme="majorHAnsi"/>
        </w:rPr>
        <w:t xml:space="preserve"> ou pelo telefone 34-3841-1344. </w:t>
      </w:r>
    </w:p>
    <w:p w14:paraId="084C45C3" w14:textId="77777777" w:rsidR="00C13F13" w:rsidRDefault="00C13F13" w:rsidP="00C13F1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EC6A0E" w14:textId="7F339BE9" w:rsidR="00C13F13" w:rsidRDefault="00C13F13" w:rsidP="00C13F13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lastRenderedPageBreak/>
        <w:t>CONCORRÊNCIA ELETRÔNICA Nº 002</w:t>
      </w:r>
      <w:r w:rsidRPr="00C13F13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79F13FFD" w14:textId="208F5F3A" w:rsidR="00C13F13" w:rsidRDefault="00C13F13" w:rsidP="000862F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3F13">
        <w:rPr>
          <w:rFonts w:asciiTheme="majorHAnsi" w:hAnsiTheme="majorHAnsi" w:cstheme="majorHAnsi"/>
        </w:rPr>
        <w:t>Objeto: Contratação de empresa especializada em engenharia para execução de obra de pavimentação asfáltica em CBUQ- concr</w:t>
      </w:r>
      <w:r w:rsidR="000862F8">
        <w:rPr>
          <w:rFonts w:asciiTheme="majorHAnsi" w:hAnsiTheme="majorHAnsi" w:cstheme="majorHAnsi"/>
        </w:rPr>
        <w:t xml:space="preserve">eto betuminoso usinado a quente. </w:t>
      </w:r>
      <w:r w:rsidR="000862F8">
        <w:rPr>
          <w:rFonts w:asciiTheme="majorHAnsi" w:hAnsiTheme="majorHAnsi" w:cstheme="majorHAnsi"/>
        </w:rPr>
        <w:t>Abertura:</w:t>
      </w:r>
      <w:r w:rsidR="000862F8" w:rsidRPr="00C13F13">
        <w:rPr>
          <w:rFonts w:asciiTheme="majorHAnsi" w:hAnsiTheme="majorHAnsi" w:cstheme="majorHAnsi"/>
        </w:rPr>
        <w:t xml:space="preserve"> dia 15/07/2025 às 08:00h</w:t>
      </w:r>
      <w:r w:rsidR="000862F8">
        <w:rPr>
          <w:rFonts w:asciiTheme="majorHAnsi" w:hAnsiTheme="majorHAnsi" w:cstheme="majorHAnsi"/>
        </w:rPr>
        <w:t>s</w:t>
      </w:r>
      <w:r w:rsidR="000862F8" w:rsidRPr="00C13F13">
        <w:rPr>
          <w:rFonts w:asciiTheme="majorHAnsi" w:hAnsiTheme="majorHAnsi" w:cstheme="majorHAnsi"/>
        </w:rPr>
        <w:t xml:space="preserve">. </w:t>
      </w:r>
      <w:r w:rsidRPr="00C13F13">
        <w:rPr>
          <w:rFonts w:asciiTheme="majorHAnsi" w:hAnsiTheme="majorHAnsi" w:cstheme="majorHAnsi"/>
        </w:rPr>
        <w:t xml:space="preserve"> Informações: E-mail: </w:t>
      </w:r>
      <w:hyperlink r:id="rId33" w:history="1">
        <w:r w:rsidR="000862F8" w:rsidRPr="00552A9F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Pr="00C13F13">
        <w:rPr>
          <w:rFonts w:asciiTheme="majorHAnsi" w:hAnsiTheme="majorHAnsi" w:cstheme="majorHAnsi"/>
        </w:rPr>
        <w:t xml:space="preserve">, no site </w:t>
      </w:r>
      <w:hyperlink r:id="rId34" w:history="1">
        <w:r w:rsidR="000862F8" w:rsidRPr="00552A9F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Pr="00C13F13">
        <w:rPr>
          <w:rFonts w:asciiTheme="majorHAnsi" w:hAnsiTheme="majorHAnsi" w:cstheme="majorHAnsi"/>
        </w:rPr>
        <w:t xml:space="preserve"> ou pelo telefone 34-3841-1344. </w:t>
      </w:r>
    </w:p>
    <w:p w14:paraId="74AFD0DB" w14:textId="77777777" w:rsidR="00023AEA" w:rsidRDefault="00023AEA" w:rsidP="00C13F1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0E660" w14:textId="77777777" w:rsidR="00C13F13" w:rsidRDefault="00C13F13" w:rsidP="00C13F13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C13F13">
        <w:rPr>
          <w:rFonts w:asciiTheme="minorHAnsi" w:hAnsiTheme="minorHAnsi" w:cstheme="minorHAnsi"/>
          <w:b/>
        </w:rPr>
        <w:t>GUAXUPÉ - NOVA DATA - CONCORRÊNCIA ELETRÔNICA Nº 004/2025</w:t>
      </w:r>
      <w:r>
        <w:t xml:space="preserve"> </w:t>
      </w:r>
    </w:p>
    <w:p w14:paraId="663A0ADC" w14:textId="10A655DB" w:rsidR="00C13F13" w:rsidRPr="000862F8" w:rsidRDefault="00C13F13" w:rsidP="000862F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3F13">
        <w:rPr>
          <w:rFonts w:asciiTheme="majorHAnsi" w:hAnsiTheme="majorHAnsi" w:cstheme="majorHAnsi"/>
        </w:rPr>
        <w:t>Objeto: Contratação de empresa especializada na área de engenharia civil e/ou arquitetura para execução de PSCIP e Reforma da Escola Municipal Prof. José de Sá, localizada no bairro Novo Horizont</w:t>
      </w:r>
      <w:r w:rsidR="000862F8">
        <w:rPr>
          <w:rFonts w:asciiTheme="majorHAnsi" w:hAnsiTheme="majorHAnsi" w:cstheme="majorHAnsi"/>
        </w:rPr>
        <w:t xml:space="preserve">e, em Guaxupé/MG. </w:t>
      </w:r>
      <w:r w:rsidRPr="00C13F13">
        <w:rPr>
          <w:rFonts w:asciiTheme="majorHAnsi" w:hAnsiTheme="majorHAnsi" w:cstheme="majorHAnsi"/>
        </w:rPr>
        <w:t>N</w:t>
      </w:r>
      <w:r w:rsidR="000862F8" w:rsidRPr="00C13F13">
        <w:rPr>
          <w:rFonts w:asciiTheme="majorHAnsi" w:hAnsiTheme="majorHAnsi" w:cstheme="majorHAnsi"/>
        </w:rPr>
        <w:t xml:space="preserve">ova data de abertura </w:t>
      </w:r>
      <w:r w:rsidRPr="00C13F13">
        <w:rPr>
          <w:rFonts w:asciiTheme="majorHAnsi" w:hAnsiTheme="majorHAnsi" w:cstheme="majorHAnsi"/>
        </w:rPr>
        <w:t xml:space="preserve">designada para o dia 11 </w:t>
      </w:r>
      <w:r w:rsidR="000862F8">
        <w:rPr>
          <w:rFonts w:asciiTheme="majorHAnsi" w:hAnsiTheme="majorHAnsi" w:cstheme="majorHAnsi"/>
        </w:rPr>
        <w:t>de junho de 2025 às 09:00 horas.</w:t>
      </w:r>
      <w:r w:rsidRPr="00C13F13">
        <w:rPr>
          <w:rFonts w:asciiTheme="majorHAnsi" w:hAnsiTheme="majorHAnsi" w:cstheme="majorHAnsi"/>
        </w:rPr>
        <w:t xml:space="preserve"> </w:t>
      </w:r>
      <w:r w:rsidR="000862F8">
        <w:rPr>
          <w:rFonts w:asciiTheme="majorHAnsi" w:hAnsiTheme="majorHAnsi" w:cstheme="majorHAnsi"/>
        </w:rPr>
        <w:t>S</w:t>
      </w:r>
      <w:r w:rsidRPr="00C13F13">
        <w:rPr>
          <w:rFonts w:asciiTheme="majorHAnsi" w:hAnsiTheme="majorHAnsi" w:cstheme="majorHAnsi"/>
        </w:rPr>
        <w:t xml:space="preserve">ite </w:t>
      </w:r>
      <w:hyperlink r:id="rId35" w:history="1">
        <w:r w:rsidR="000862F8" w:rsidRPr="00552A9F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C13F13">
        <w:rPr>
          <w:rFonts w:asciiTheme="majorHAnsi" w:hAnsiTheme="majorHAnsi" w:cstheme="majorHAnsi"/>
        </w:rPr>
        <w:t xml:space="preserve"> e no site </w:t>
      </w:r>
      <w:hyperlink r:id="rId36" w:history="1">
        <w:r w:rsidR="000862F8" w:rsidRPr="00552A9F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C13F13">
        <w:rPr>
          <w:rFonts w:asciiTheme="majorHAnsi" w:hAnsiTheme="majorHAnsi" w:cstheme="majorHAnsi"/>
        </w:rPr>
        <w:t>. Maiores informações relativas a presente licitação: Secretaria Municipal de Administração do Município de Guaxupé, situada na Avenida Conde Ribeiro do Valle, 113 – pavimento superior, Centro</w:t>
      </w:r>
      <w:r w:rsidR="000862F8">
        <w:rPr>
          <w:rFonts w:asciiTheme="majorHAnsi" w:hAnsiTheme="majorHAnsi" w:cstheme="majorHAnsi"/>
        </w:rPr>
        <w:t xml:space="preserve"> – Guaxupé/MG, fone: (35) 3559-1021.</w:t>
      </w:r>
    </w:p>
    <w:p w14:paraId="6784A1A4" w14:textId="77777777" w:rsidR="00C13F13" w:rsidRPr="00C13F13" w:rsidRDefault="00C13F13" w:rsidP="00C13F1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E7D00D6" w14:textId="77777777" w:rsidR="00C13F13" w:rsidRDefault="00C13F13" w:rsidP="00C13F13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C13F13">
        <w:rPr>
          <w:rFonts w:asciiTheme="minorHAnsi" w:hAnsiTheme="minorHAnsi" w:cstheme="minorHAnsi"/>
          <w:b/>
        </w:rPr>
        <w:t>JEQUITAÍ - RETIFICAÇÃO - CONCORRÊNCIA ELETRÔNICA Nº 001/2025</w:t>
      </w:r>
      <w:r>
        <w:t xml:space="preserve"> </w:t>
      </w:r>
    </w:p>
    <w:p w14:paraId="2DC8BAB1" w14:textId="071EE2EB" w:rsidR="00C13F13" w:rsidRDefault="00C13F13" w:rsidP="002B16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3F13">
        <w:rPr>
          <w:rFonts w:asciiTheme="majorHAnsi" w:hAnsiTheme="majorHAnsi" w:cstheme="majorHAnsi"/>
        </w:rPr>
        <w:t xml:space="preserve">Objeto: Contratação de pessoa empresária para execução de obra de engenharia, </w:t>
      </w:r>
      <w:r w:rsidR="000862F8" w:rsidRPr="00C13F13">
        <w:rPr>
          <w:rFonts w:asciiTheme="majorHAnsi" w:hAnsiTheme="majorHAnsi" w:cstheme="majorHAnsi"/>
        </w:rPr>
        <w:t xml:space="preserve">ou seja, execução </w:t>
      </w:r>
      <w:r w:rsidRPr="00C13F13">
        <w:rPr>
          <w:rFonts w:asciiTheme="majorHAnsi" w:hAnsiTheme="majorHAnsi" w:cstheme="majorHAnsi"/>
        </w:rPr>
        <w:t xml:space="preserve">do projeto de reforma da piscina e construção da quadra de areia do Clube Social do Município de </w:t>
      </w:r>
      <w:proofErr w:type="spellStart"/>
      <w:r w:rsidRPr="00C13F13">
        <w:rPr>
          <w:rFonts w:asciiTheme="majorHAnsi" w:hAnsiTheme="majorHAnsi" w:cstheme="majorHAnsi"/>
        </w:rPr>
        <w:t>Jequitaí</w:t>
      </w:r>
      <w:proofErr w:type="spellEnd"/>
      <w:r w:rsidRPr="00C13F13">
        <w:rPr>
          <w:rFonts w:asciiTheme="majorHAnsi" w:hAnsiTheme="majorHAnsi" w:cstheme="majorHAnsi"/>
        </w:rPr>
        <w:t xml:space="preserve"> </w:t>
      </w:r>
      <w:r w:rsidR="002B1689">
        <w:rPr>
          <w:rFonts w:asciiTheme="majorHAnsi" w:hAnsiTheme="majorHAnsi" w:cstheme="majorHAnsi"/>
        </w:rPr>
        <w:t>–</w:t>
      </w:r>
      <w:r w:rsidRPr="00C13F13">
        <w:rPr>
          <w:rFonts w:asciiTheme="majorHAnsi" w:hAnsiTheme="majorHAnsi" w:cstheme="majorHAnsi"/>
        </w:rPr>
        <w:t xml:space="preserve"> MG</w:t>
      </w:r>
      <w:r w:rsidR="002B1689">
        <w:rPr>
          <w:rFonts w:asciiTheme="majorHAnsi" w:hAnsiTheme="majorHAnsi" w:cstheme="majorHAnsi"/>
        </w:rPr>
        <w:t xml:space="preserve">. </w:t>
      </w:r>
      <w:r w:rsidRPr="00C13F13">
        <w:rPr>
          <w:rFonts w:asciiTheme="majorHAnsi" w:hAnsiTheme="majorHAnsi" w:cstheme="majorHAnsi"/>
        </w:rPr>
        <w:t xml:space="preserve">Desta forma, após alterações, fica estabelecida nova </w:t>
      </w:r>
      <w:r w:rsidR="002B1689" w:rsidRPr="00C13F13">
        <w:rPr>
          <w:rFonts w:asciiTheme="majorHAnsi" w:hAnsiTheme="majorHAnsi" w:cstheme="majorHAnsi"/>
        </w:rPr>
        <w:t xml:space="preserve">data de início de recebimento das propostas </w:t>
      </w:r>
      <w:r w:rsidR="002B1689">
        <w:rPr>
          <w:rFonts w:asciiTheme="majorHAnsi" w:hAnsiTheme="majorHAnsi" w:cstheme="majorHAnsi"/>
        </w:rPr>
        <w:t>para às 08:00</w:t>
      </w:r>
      <w:r w:rsidRPr="00C13F13">
        <w:rPr>
          <w:rFonts w:asciiTheme="majorHAnsi" w:hAnsiTheme="majorHAnsi" w:cstheme="majorHAnsi"/>
        </w:rPr>
        <w:t>h</w:t>
      </w:r>
      <w:r w:rsidR="002B1689">
        <w:rPr>
          <w:rFonts w:asciiTheme="majorHAnsi" w:hAnsiTheme="majorHAnsi" w:cstheme="majorHAnsi"/>
        </w:rPr>
        <w:t>s</w:t>
      </w:r>
      <w:r w:rsidRPr="00C13F13">
        <w:rPr>
          <w:rFonts w:asciiTheme="majorHAnsi" w:hAnsiTheme="majorHAnsi" w:cstheme="majorHAnsi"/>
        </w:rPr>
        <w:t xml:space="preserve"> do dia 27/05/2025, às 08:59h</w:t>
      </w:r>
      <w:r w:rsidR="002B1689">
        <w:rPr>
          <w:rFonts w:asciiTheme="majorHAnsi" w:hAnsiTheme="majorHAnsi" w:cstheme="majorHAnsi"/>
        </w:rPr>
        <w:t>s</w:t>
      </w:r>
      <w:r w:rsidRPr="00C13F13">
        <w:rPr>
          <w:rFonts w:asciiTheme="majorHAnsi" w:hAnsiTheme="majorHAnsi" w:cstheme="majorHAnsi"/>
        </w:rPr>
        <w:t xml:space="preserve"> do dia 04/07/2025. I</w:t>
      </w:r>
      <w:r w:rsidR="002B1689" w:rsidRPr="00C13F13">
        <w:rPr>
          <w:rFonts w:asciiTheme="majorHAnsi" w:hAnsiTheme="majorHAnsi" w:cstheme="majorHAnsi"/>
        </w:rPr>
        <w:t>nício da sessão de disputa de preços</w:t>
      </w:r>
      <w:r w:rsidRPr="00C13F13">
        <w:rPr>
          <w:rFonts w:asciiTheme="majorHAnsi" w:hAnsiTheme="majorHAnsi" w:cstheme="majorHAnsi"/>
        </w:rPr>
        <w:t>: às 09:00h do dia 04/07/2025. E</w:t>
      </w:r>
      <w:r w:rsidR="002B1689" w:rsidRPr="00C13F13">
        <w:rPr>
          <w:rFonts w:asciiTheme="majorHAnsi" w:hAnsiTheme="majorHAnsi" w:cstheme="majorHAnsi"/>
        </w:rPr>
        <w:t>ndereço eletrônico</w:t>
      </w:r>
      <w:r w:rsidRPr="00C13F13">
        <w:rPr>
          <w:rFonts w:asciiTheme="majorHAnsi" w:hAnsiTheme="majorHAnsi" w:cstheme="majorHAnsi"/>
        </w:rPr>
        <w:t xml:space="preserve">: </w:t>
      </w:r>
      <w:hyperlink r:id="rId37" w:history="1">
        <w:r w:rsidR="002B1689" w:rsidRPr="00552A9F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C13F13">
        <w:rPr>
          <w:rFonts w:asciiTheme="majorHAnsi" w:hAnsiTheme="majorHAnsi" w:cstheme="majorHAnsi"/>
        </w:rPr>
        <w:t xml:space="preserve">. Maiores Informações poderão ser obtidas no endereço acima ou no </w:t>
      </w:r>
      <w:proofErr w:type="spellStart"/>
      <w:r w:rsidRPr="00C13F13">
        <w:rPr>
          <w:rFonts w:asciiTheme="majorHAnsi" w:hAnsiTheme="majorHAnsi" w:cstheme="majorHAnsi"/>
        </w:rPr>
        <w:t>tel</w:t>
      </w:r>
      <w:proofErr w:type="spellEnd"/>
      <w:r w:rsidRPr="00C13F13">
        <w:rPr>
          <w:rFonts w:asciiTheme="majorHAnsi" w:hAnsiTheme="majorHAnsi" w:cstheme="majorHAnsi"/>
        </w:rPr>
        <w:t xml:space="preserve">: (38) 9994-20515 e no e-mail: </w:t>
      </w:r>
      <w:hyperlink r:id="rId38" w:history="1">
        <w:r w:rsidR="0021463D" w:rsidRPr="00552A9F">
          <w:rPr>
            <w:rStyle w:val="Hyperlink"/>
            <w:rFonts w:asciiTheme="majorHAnsi" w:hAnsiTheme="majorHAnsi" w:cstheme="majorHAnsi"/>
          </w:rPr>
          <w:t>licitacoes@jequitai.mg.gov.br</w:t>
        </w:r>
      </w:hyperlink>
      <w:r w:rsidRPr="00C13F13">
        <w:rPr>
          <w:rFonts w:asciiTheme="majorHAnsi" w:hAnsiTheme="majorHAnsi" w:cstheme="majorHAnsi"/>
        </w:rPr>
        <w:t>.</w:t>
      </w:r>
    </w:p>
    <w:p w14:paraId="3B2286E6" w14:textId="77777777" w:rsidR="0021463D" w:rsidRDefault="0021463D" w:rsidP="00C13F1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A6CD46" w14:textId="77777777" w:rsidR="0021463D" w:rsidRDefault="0021463D" w:rsidP="0021463D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MOEMA - </w:t>
      </w:r>
      <w:r w:rsidRPr="0021463D">
        <w:rPr>
          <w:rFonts w:asciiTheme="minorHAnsi" w:hAnsiTheme="minorHAnsi" w:cstheme="minorHAnsi"/>
          <w:b/>
        </w:rPr>
        <w:t>CONCORRÊNCIA ELETRÔNICA Nº 001/2025</w:t>
      </w:r>
      <w:r>
        <w:t xml:space="preserve"> </w:t>
      </w:r>
    </w:p>
    <w:p w14:paraId="1363D678" w14:textId="54578777" w:rsidR="0021463D" w:rsidRPr="0021463D" w:rsidRDefault="0021463D" w:rsidP="002146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1463D">
        <w:rPr>
          <w:rFonts w:asciiTheme="majorHAnsi" w:hAnsiTheme="majorHAnsi" w:cstheme="majorHAnsi"/>
        </w:rPr>
        <w:t>Objeto: Contratação de empresa de engenharia especializada para a execução dos serviços de pavimentação e recapeamento asfáltico em estradas vicinais de acesso à zona rural do Povoado da Vargem Grande e das localizadas no Distrito da Cai</w:t>
      </w:r>
      <w:r w:rsidR="002B1689">
        <w:rPr>
          <w:rFonts w:asciiTheme="majorHAnsi" w:hAnsiTheme="majorHAnsi" w:cstheme="majorHAnsi"/>
        </w:rPr>
        <w:t xml:space="preserve">çara, no Município de Moema/MG. </w:t>
      </w:r>
      <w:r w:rsidRPr="0021463D">
        <w:rPr>
          <w:rFonts w:asciiTheme="majorHAnsi" w:hAnsiTheme="majorHAnsi" w:cstheme="majorHAnsi"/>
        </w:rPr>
        <w:t xml:space="preserve">Data de abertura: 03/07/2025, 13:00 horas. Valor estimado de </w:t>
      </w:r>
      <w:r w:rsidRPr="002B1689">
        <w:rPr>
          <w:rFonts w:asciiTheme="minorHAnsi" w:hAnsiTheme="minorHAnsi" w:cstheme="minorHAnsi"/>
          <w:b/>
        </w:rPr>
        <w:t>R$1.932.439,35</w:t>
      </w:r>
      <w:r w:rsidRPr="0021463D">
        <w:rPr>
          <w:rFonts w:asciiTheme="majorHAnsi" w:hAnsiTheme="majorHAnsi" w:cstheme="majorHAnsi"/>
        </w:rPr>
        <w:t xml:space="preserve">. Data de assinatura: 26/05/2025. Documento completo no site oficial </w:t>
      </w:r>
      <w:hyperlink r:id="rId39" w:history="1">
        <w:r w:rsidRPr="00552A9F">
          <w:rPr>
            <w:rStyle w:val="Hyperlink"/>
            <w:rFonts w:asciiTheme="majorHAnsi" w:hAnsiTheme="majorHAnsi" w:cstheme="majorHAnsi"/>
          </w:rPr>
          <w:t>www.moema.mg.gov.br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F060CD1" w14:textId="77777777" w:rsidR="00327054" w:rsidRDefault="00327054" w:rsidP="00C13F1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7E8BA4" w14:textId="46DD6A3C" w:rsidR="0021463D" w:rsidRDefault="0021463D" w:rsidP="0021463D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MURIAÉ - </w:t>
      </w:r>
      <w:r w:rsidRPr="0021463D">
        <w:rPr>
          <w:rFonts w:asciiTheme="minorHAnsi" w:hAnsiTheme="minorHAnsi" w:cstheme="minorHAnsi"/>
          <w:b/>
        </w:rPr>
        <w:t>CONCORRÊNCIA ELETRÔNICA Nº 007/2025</w:t>
      </w:r>
    </w:p>
    <w:p w14:paraId="647F94F2" w14:textId="38E499BB" w:rsidR="00C90AC6" w:rsidRPr="002B1689" w:rsidRDefault="0021463D" w:rsidP="002B16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1463D">
        <w:rPr>
          <w:rFonts w:asciiTheme="majorHAnsi" w:hAnsiTheme="majorHAnsi" w:cstheme="majorHAnsi"/>
        </w:rPr>
        <w:t xml:space="preserve">Objeto: Contratação de empresa especializada para reforma da Escola Municipal Maria </w:t>
      </w:r>
      <w:proofErr w:type="spellStart"/>
      <w:r w:rsidRPr="0021463D">
        <w:rPr>
          <w:rFonts w:asciiTheme="majorHAnsi" w:hAnsiTheme="majorHAnsi" w:cstheme="majorHAnsi"/>
        </w:rPr>
        <w:t>Hastenreiter</w:t>
      </w:r>
      <w:proofErr w:type="spellEnd"/>
      <w:r w:rsidRPr="0021463D">
        <w:rPr>
          <w:rFonts w:asciiTheme="majorHAnsi" w:hAnsiTheme="majorHAnsi" w:cstheme="majorHAnsi"/>
        </w:rPr>
        <w:t xml:space="preserve"> Dornelas - Muriaé – MG. Fica marcada a sessão de licitação</w:t>
      </w:r>
      <w:r w:rsidR="002B1689">
        <w:rPr>
          <w:rFonts w:asciiTheme="majorHAnsi" w:hAnsiTheme="majorHAnsi" w:cstheme="majorHAnsi"/>
        </w:rPr>
        <w:t xml:space="preserve"> para o dia 11/06/2025 as 08:30</w:t>
      </w:r>
      <w:r w:rsidRPr="0021463D">
        <w:rPr>
          <w:rFonts w:asciiTheme="majorHAnsi" w:hAnsiTheme="majorHAnsi" w:cstheme="majorHAnsi"/>
        </w:rPr>
        <w:t>h</w:t>
      </w:r>
      <w:r w:rsidR="002B1689">
        <w:rPr>
          <w:rFonts w:asciiTheme="majorHAnsi" w:hAnsiTheme="majorHAnsi" w:cstheme="majorHAnsi"/>
        </w:rPr>
        <w:t>s</w:t>
      </w:r>
      <w:r w:rsidRPr="0021463D">
        <w:rPr>
          <w:rFonts w:asciiTheme="majorHAnsi" w:hAnsiTheme="majorHAnsi" w:cstheme="majorHAnsi"/>
        </w:rPr>
        <w:t xml:space="preserve">, por meio do Portal Bolsa Nacional de Compras – </w:t>
      </w:r>
      <w:hyperlink r:id="rId40" w:history="1">
        <w:r w:rsidR="002B1689" w:rsidRPr="00552A9F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21463D">
        <w:rPr>
          <w:rFonts w:asciiTheme="majorHAnsi" w:hAnsiTheme="majorHAnsi" w:cstheme="majorHAnsi"/>
        </w:rPr>
        <w:t xml:space="preserve">. O edital poderá ser obtido nos sites </w:t>
      </w:r>
      <w:hyperlink r:id="rId41" w:history="1">
        <w:r w:rsidR="002B1689" w:rsidRPr="00552A9F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2B1689">
        <w:rPr>
          <w:rFonts w:asciiTheme="majorHAnsi" w:hAnsiTheme="majorHAnsi" w:cstheme="majorHAnsi"/>
        </w:rPr>
        <w:t xml:space="preserve"> </w:t>
      </w:r>
      <w:r w:rsidRPr="0021463D">
        <w:rPr>
          <w:rFonts w:asciiTheme="majorHAnsi" w:hAnsiTheme="majorHAnsi" w:cstheme="majorHAnsi"/>
        </w:rPr>
        <w:t xml:space="preserve">e </w:t>
      </w:r>
      <w:hyperlink r:id="rId42" w:history="1">
        <w:r w:rsidR="002B1689" w:rsidRPr="00552A9F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2B1689">
        <w:rPr>
          <w:rFonts w:asciiTheme="majorHAnsi" w:hAnsiTheme="majorHAnsi" w:cstheme="majorHAnsi"/>
        </w:rPr>
        <w:t xml:space="preserve">. </w:t>
      </w:r>
      <w:r w:rsidRPr="0021463D">
        <w:rPr>
          <w:rFonts w:asciiTheme="majorHAnsi" w:hAnsiTheme="majorHAnsi" w:cstheme="majorHAnsi"/>
        </w:rPr>
        <w:t>Informações complementares: Setor de Licitação - situado no Centro Administrativo ―Pres. Tancredo Neves‖, Av. Maestro Sansão, 236, 3º andar, Centro, Muriaé – MG. Telefone (32) 3696.3317</w:t>
      </w:r>
      <w:r w:rsidR="002B1689">
        <w:rPr>
          <w:rFonts w:asciiTheme="majorHAnsi" w:hAnsiTheme="majorHAnsi" w:cstheme="majorHAnsi"/>
        </w:rPr>
        <w:t>.</w:t>
      </w:r>
    </w:p>
    <w:p w14:paraId="17BAD00A" w14:textId="77777777" w:rsidR="004B283C" w:rsidRPr="0024280A" w:rsidRDefault="004B283C" w:rsidP="002B168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43D647" w14:textId="77777777" w:rsidR="00E721A5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721A5" w:rsidRPr="00E721A5">
        <w:rPr>
          <w:rFonts w:asciiTheme="minorHAnsi" w:hAnsiTheme="minorHAnsi" w:cstheme="minorHAnsi"/>
          <w:b/>
        </w:rPr>
        <w:t>PRESIDENTE OLEGÁRIO - PREGÃO ELETRÔNICO Nº 028/2025</w:t>
      </w:r>
      <w:r w:rsidR="00E721A5">
        <w:t xml:space="preserve"> </w:t>
      </w:r>
    </w:p>
    <w:p w14:paraId="42803A60" w14:textId="2EDF4C1A" w:rsidR="00C90AC6" w:rsidRDefault="00E721A5" w:rsidP="002B16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21A5">
        <w:rPr>
          <w:rFonts w:asciiTheme="majorHAnsi" w:hAnsiTheme="majorHAnsi" w:cstheme="majorHAnsi"/>
        </w:rPr>
        <w:t>Objeto: Contratação de empresa especializada na área de engenharia para execução de serviços de recapeamento asfáltico em CBUQ na Rua Juvenal Corrêa, no Bairro Planalto; e Rua Raimundo José Pinheiro, no Bairro Andorinhas, no M</w:t>
      </w:r>
      <w:r w:rsidR="002B1689">
        <w:rPr>
          <w:rFonts w:asciiTheme="majorHAnsi" w:hAnsiTheme="majorHAnsi" w:cstheme="majorHAnsi"/>
        </w:rPr>
        <w:t>unicípio de Presidente Olegário</w:t>
      </w:r>
      <w:r w:rsidRPr="00E721A5">
        <w:rPr>
          <w:rFonts w:asciiTheme="majorHAnsi" w:hAnsiTheme="majorHAnsi" w:cstheme="majorHAnsi"/>
        </w:rPr>
        <w:t>. Data da sessão: 13/0</w:t>
      </w:r>
      <w:r w:rsidR="002B1689">
        <w:rPr>
          <w:rFonts w:asciiTheme="majorHAnsi" w:hAnsiTheme="majorHAnsi" w:cstheme="majorHAnsi"/>
        </w:rPr>
        <w:t>6/2025. Horário: 10horas. Local</w:t>
      </w:r>
      <w:r w:rsidRPr="00E721A5">
        <w:rPr>
          <w:rFonts w:asciiTheme="majorHAnsi" w:hAnsiTheme="majorHAnsi" w:cstheme="majorHAnsi"/>
        </w:rPr>
        <w:t xml:space="preserve">: </w:t>
      </w:r>
      <w:hyperlink r:id="rId43" w:history="1">
        <w:r w:rsidR="00B4318D" w:rsidRPr="00552A9F">
          <w:rPr>
            <w:rStyle w:val="Hyperlink"/>
            <w:rFonts w:asciiTheme="majorHAnsi" w:hAnsiTheme="majorHAnsi" w:cstheme="majorHAnsi"/>
          </w:rPr>
          <w:t>https://presidenteolegario.mg.gov.br/licitacoes/</w:t>
        </w:r>
      </w:hyperlink>
      <w:r w:rsidRPr="00E721A5">
        <w:rPr>
          <w:rFonts w:asciiTheme="majorHAnsi" w:hAnsiTheme="majorHAnsi" w:cstheme="majorHAnsi"/>
        </w:rPr>
        <w:t>. Outras inf. 3438110070 ou</w:t>
      </w:r>
      <w:r w:rsidR="002B1689">
        <w:rPr>
          <w:rFonts w:asciiTheme="majorHAnsi" w:hAnsiTheme="majorHAnsi" w:cstheme="majorHAnsi"/>
        </w:rPr>
        <w:t xml:space="preserve"> </w:t>
      </w:r>
      <w:hyperlink r:id="rId44" w:history="1">
        <w:r w:rsidR="002B1689" w:rsidRPr="00552A9F">
          <w:rPr>
            <w:rStyle w:val="Hyperlink"/>
            <w:rFonts w:asciiTheme="majorHAnsi" w:hAnsiTheme="majorHAnsi" w:cstheme="majorHAnsi"/>
          </w:rPr>
          <w:t>licitacao@po.mg.gov.br</w:t>
        </w:r>
      </w:hyperlink>
      <w:r w:rsidRPr="00E721A5">
        <w:rPr>
          <w:rFonts w:asciiTheme="majorHAnsi" w:hAnsiTheme="majorHAnsi" w:cstheme="majorHAnsi"/>
        </w:rPr>
        <w:t xml:space="preserve">. </w:t>
      </w:r>
    </w:p>
    <w:p w14:paraId="6877626B" w14:textId="77777777" w:rsidR="005F138C" w:rsidRDefault="005F138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773E70" w14:textId="77777777" w:rsidR="002B1689" w:rsidRDefault="002B168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4C899E4" w14:textId="77777777" w:rsidR="005F138C" w:rsidRDefault="005F138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 w:rsidRPr="005F138C">
        <w:rPr>
          <w:rFonts w:asciiTheme="minorHAnsi" w:hAnsiTheme="minorHAnsi" w:cstheme="minorHAnsi"/>
          <w:b/>
        </w:rPr>
        <w:t xml:space="preserve"> RUBELITA - PREGÃO ELETRÔNICO Nº 008/2025</w:t>
      </w:r>
      <w:r>
        <w:t xml:space="preserve"> </w:t>
      </w:r>
    </w:p>
    <w:p w14:paraId="339C3EF2" w14:textId="6723DBE5" w:rsidR="002B1689" w:rsidRPr="005F138C" w:rsidRDefault="005F138C" w:rsidP="002B16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F138C">
        <w:rPr>
          <w:rFonts w:asciiTheme="majorHAnsi" w:hAnsiTheme="majorHAnsi" w:cstheme="majorHAnsi"/>
        </w:rPr>
        <w:t xml:space="preserve">Objeto: Contratação </w:t>
      </w:r>
      <w:r w:rsidR="002B1689" w:rsidRPr="005F138C">
        <w:rPr>
          <w:rFonts w:asciiTheme="majorHAnsi" w:hAnsiTheme="majorHAnsi" w:cstheme="majorHAnsi"/>
        </w:rPr>
        <w:t>empresa para prestação serviços de roçadas nas estradas rurais</w:t>
      </w:r>
      <w:r>
        <w:t xml:space="preserve"> </w:t>
      </w:r>
      <w:r w:rsidRPr="005F138C">
        <w:rPr>
          <w:rFonts w:asciiTheme="majorHAnsi" w:hAnsiTheme="majorHAnsi" w:cstheme="majorHAnsi"/>
        </w:rPr>
        <w:t xml:space="preserve">do Município. Sessão 11/06/2025. Demais Informações pelo e-mail: </w:t>
      </w:r>
      <w:hyperlink r:id="rId45" w:history="1">
        <w:r w:rsidR="002B1689" w:rsidRPr="00552A9F">
          <w:rPr>
            <w:rStyle w:val="Hyperlink"/>
            <w:rFonts w:asciiTheme="majorHAnsi" w:hAnsiTheme="majorHAnsi" w:cstheme="majorHAnsi"/>
          </w:rPr>
          <w:t>licitacao.rubelitamg@gmail.com</w:t>
        </w:r>
      </w:hyperlink>
      <w:r w:rsidRPr="005F138C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u no site: </w:t>
      </w:r>
      <w:hyperlink r:id="rId46" w:history="1">
        <w:r w:rsidR="002B1689" w:rsidRPr="00552A9F">
          <w:rPr>
            <w:rStyle w:val="Hyperlink"/>
            <w:rFonts w:asciiTheme="majorHAnsi" w:hAnsiTheme="majorHAnsi" w:cstheme="majorHAnsi"/>
          </w:rPr>
          <w:t>www.rubelita.mg.gov.br</w:t>
        </w:r>
      </w:hyperlink>
      <w:r w:rsidR="002B1689">
        <w:rPr>
          <w:rFonts w:asciiTheme="majorHAnsi" w:hAnsiTheme="majorHAnsi" w:cstheme="majorHAnsi"/>
        </w:rPr>
        <w:t>.</w:t>
      </w:r>
    </w:p>
    <w:p w14:paraId="38FA3C83" w14:textId="77777777" w:rsidR="00C37C51" w:rsidRDefault="00C37C51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9C55EA9" w14:textId="77777777" w:rsidR="00BC0AB9" w:rsidRDefault="005F138C" w:rsidP="00C90AC6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SACRAMENTO - </w:t>
      </w:r>
      <w:r w:rsidRPr="00BC0AB9">
        <w:rPr>
          <w:rFonts w:asciiTheme="minorHAnsi" w:hAnsiTheme="minorHAnsi" w:cstheme="minorHAnsi"/>
          <w:b/>
        </w:rPr>
        <w:t xml:space="preserve">CONCORRÊNCIA ELETRÔNICA Nº </w:t>
      </w:r>
      <w:r w:rsidR="00BC0AB9" w:rsidRPr="00BC0AB9">
        <w:rPr>
          <w:rFonts w:asciiTheme="minorHAnsi" w:hAnsiTheme="minorHAnsi" w:cstheme="minorHAnsi"/>
          <w:b/>
        </w:rPr>
        <w:t>00</w:t>
      </w:r>
      <w:r w:rsidRPr="00BC0AB9">
        <w:rPr>
          <w:rFonts w:asciiTheme="minorHAnsi" w:hAnsiTheme="minorHAnsi" w:cstheme="minorHAnsi"/>
          <w:b/>
        </w:rPr>
        <w:t>2/2025</w:t>
      </w:r>
      <w:r>
        <w:t xml:space="preserve"> </w:t>
      </w:r>
    </w:p>
    <w:p w14:paraId="6E39E504" w14:textId="5C46D53E" w:rsidR="005F138C" w:rsidRPr="00BC0AB9" w:rsidRDefault="005F138C" w:rsidP="00C90A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C0AB9">
        <w:rPr>
          <w:rFonts w:asciiTheme="majorHAnsi" w:hAnsiTheme="majorHAnsi" w:cstheme="majorHAnsi"/>
        </w:rPr>
        <w:t>O</w:t>
      </w:r>
      <w:r w:rsidR="00BC0AB9" w:rsidRPr="00BC0AB9">
        <w:rPr>
          <w:rFonts w:asciiTheme="majorHAnsi" w:hAnsiTheme="majorHAnsi" w:cstheme="majorHAnsi"/>
        </w:rPr>
        <w:t>bjeto</w:t>
      </w:r>
      <w:r w:rsidRPr="00BC0AB9">
        <w:rPr>
          <w:rFonts w:asciiTheme="majorHAnsi" w:hAnsiTheme="majorHAnsi" w:cstheme="majorHAnsi"/>
        </w:rPr>
        <w:t xml:space="preserve">: Contratação de empresa para execução </w:t>
      </w:r>
      <w:r w:rsidR="00617E2C" w:rsidRPr="00BC0AB9">
        <w:rPr>
          <w:rFonts w:asciiTheme="majorHAnsi" w:hAnsiTheme="majorHAnsi" w:cstheme="majorHAnsi"/>
        </w:rPr>
        <w:t xml:space="preserve">de recapeamento de vias </w:t>
      </w:r>
      <w:r w:rsidRPr="00BC0AB9">
        <w:rPr>
          <w:rFonts w:asciiTheme="majorHAnsi" w:hAnsiTheme="majorHAnsi" w:cstheme="majorHAnsi"/>
        </w:rPr>
        <w:t>públicas no perímetro ur</w:t>
      </w:r>
      <w:r w:rsidR="00617E2C">
        <w:rPr>
          <w:rFonts w:asciiTheme="majorHAnsi" w:hAnsiTheme="majorHAnsi" w:cstheme="majorHAnsi"/>
        </w:rPr>
        <w:t xml:space="preserve">bano do Município de Sacramento. </w:t>
      </w:r>
      <w:r w:rsidRPr="00BC0AB9">
        <w:rPr>
          <w:rFonts w:asciiTheme="majorHAnsi" w:hAnsiTheme="majorHAnsi" w:cstheme="majorHAnsi"/>
        </w:rPr>
        <w:t xml:space="preserve">Edital se encontra disponível no Sítio Oficial do Município através do </w:t>
      </w:r>
      <w:proofErr w:type="gramStart"/>
      <w:r w:rsidRPr="00BC0AB9">
        <w:rPr>
          <w:rFonts w:asciiTheme="majorHAnsi" w:hAnsiTheme="majorHAnsi" w:cstheme="majorHAnsi"/>
        </w:rPr>
        <w:t>link ,</w:t>
      </w:r>
      <w:proofErr w:type="gramEnd"/>
      <w:r w:rsidRPr="00BC0AB9">
        <w:rPr>
          <w:rFonts w:asciiTheme="majorHAnsi" w:hAnsiTheme="majorHAnsi" w:cstheme="majorHAnsi"/>
        </w:rPr>
        <w:t xml:space="preserve"> no Portal Nacional de Contratações Públicas ou na Plataforma Portal Bolsa Nacional de Compras - BNC .</w:t>
      </w:r>
    </w:p>
    <w:p w14:paraId="146912DD" w14:textId="77777777" w:rsidR="00C06846" w:rsidRDefault="00C0684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C383EA" w14:textId="77777777" w:rsidR="00C06846" w:rsidRDefault="00C06846" w:rsidP="00C06846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C06846">
        <w:rPr>
          <w:rFonts w:asciiTheme="minorHAnsi" w:hAnsiTheme="minorHAnsi" w:cstheme="minorHAnsi"/>
          <w:b/>
        </w:rPr>
        <w:t>SÃO FRANCISCO - CONCORRÊNCIA PÚBLICA ELETRÔNICA Nº 004/2025</w:t>
      </w:r>
      <w:r>
        <w:t xml:space="preserve"> </w:t>
      </w:r>
    </w:p>
    <w:p w14:paraId="4E72FB73" w14:textId="31D762EC" w:rsidR="00C06846" w:rsidRPr="00C06846" w:rsidRDefault="00C06846" w:rsidP="00C0684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6846">
        <w:rPr>
          <w:rFonts w:asciiTheme="majorHAnsi" w:hAnsiTheme="majorHAnsi" w:cstheme="majorHAnsi"/>
        </w:rPr>
        <w:t xml:space="preserve">Objeto: Contratação de empresa especializada para construção </w:t>
      </w:r>
      <w:r w:rsidR="00617E2C" w:rsidRPr="00C06846">
        <w:rPr>
          <w:rFonts w:asciiTheme="majorHAnsi" w:hAnsiTheme="majorHAnsi" w:cstheme="majorHAnsi"/>
        </w:rPr>
        <w:t xml:space="preserve">de quadra poliesportiva </w:t>
      </w:r>
      <w:r w:rsidRPr="00C06846">
        <w:rPr>
          <w:rFonts w:asciiTheme="majorHAnsi" w:hAnsiTheme="majorHAnsi" w:cstheme="majorHAnsi"/>
        </w:rPr>
        <w:t>na Esco</w:t>
      </w:r>
      <w:r w:rsidR="00617E2C">
        <w:rPr>
          <w:rFonts w:asciiTheme="majorHAnsi" w:hAnsiTheme="majorHAnsi" w:cstheme="majorHAnsi"/>
        </w:rPr>
        <w:t>la Municipal José Vieira Raposo.</w:t>
      </w:r>
      <w:r w:rsidRPr="00C06846">
        <w:rPr>
          <w:rFonts w:asciiTheme="majorHAnsi" w:hAnsiTheme="majorHAnsi" w:cstheme="majorHAnsi"/>
        </w:rPr>
        <w:t xml:space="preserve"> Data de abertura: 17/06/2025 às 08:00 horas. Edital e maiores informações na sede da Prefeitura no horário de 07:00 as 13:00 horas ou através do site </w:t>
      </w:r>
      <w:hyperlink r:id="rId47" w:history="1">
        <w:r w:rsidR="00617E2C" w:rsidRPr="00552A9F">
          <w:rPr>
            <w:rStyle w:val="Hyperlink"/>
            <w:rFonts w:asciiTheme="majorHAnsi" w:hAnsiTheme="majorHAnsi" w:cstheme="majorHAnsi"/>
          </w:rPr>
          <w:t>www.saofrancisco.mg.gov.br</w:t>
        </w:r>
      </w:hyperlink>
      <w:r w:rsidRPr="00C06846">
        <w:rPr>
          <w:rFonts w:asciiTheme="majorHAnsi" w:hAnsiTheme="majorHAnsi" w:cstheme="majorHAnsi"/>
        </w:rPr>
        <w:t>.</w:t>
      </w:r>
      <w:r w:rsidR="00617E2C">
        <w:rPr>
          <w:rFonts w:asciiTheme="majorHAnsi" w:hAnsiTheme="majorHAnsi" w:cstheme="majorHAnsi"/>
        </w:rPr>
        <w:t xml:space="preserve"> </w:t>
      </w:r>
      <w:r w:rsidRPr="00C06846">
        <w:rPr>
          <w:rFonts w:asciiTheme="majorHAnsi" w:hAnsiTheme="majorHAnsi" w:cstheme="majorHAnsi"/>
        </w:rPr>
        <w:t xml:space="preserve"> </w:t>
      </w:r>
    </w:p>
    <w:p w14:paraId="1E055AA4" w14:textId="77777777" w:rsidR="00C06846" w:rsidRDefault="00C0684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E6250BA" w14:textId="77777777" w:rsidR="005F138C" w:rsidRDefault="005F138C" w:rsidP="005F138C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21463D">
        <w:rPr>
          <w:rFonts w:asciiTheme="minorHAnsi" w:hAnsiTheme="minorHAnsi" w:cstheme="minorHAnsi"/>
          <w:b/>
        </w:rPr>
        <w:t>SENHORA DO PORTO - CONCORRÊNCIA ELETRÔNICA Nº 002/2025</w:t>
      </w:r>
      <w:r>
        <w:t xml:space="preserve"> </w:t>
      </w:r>
    </w:p>
    <w:p w14:paraId="5A3C179A" w14:textId="6AE9864F" w:rsidR="005F138C" w:rsidRPr="0021463D" w:rsidRDefault="005F138C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1463D">
        <w:rPr>
          <w:rFonts w:asciiTheme="majorHAnsi" w:hAnsiTheme="majorHAnsi" w:cstheme="majorHAnsi"/>
        </w:rPr>
        <w:t>Objeto: Contratação de empresa de engenharia para execução de serviços referentes à rede de distribuição de água na comunidade denominada Moinho Velho. Sessão Pública: 11/06/2025 à</w:t>
      </w:r>
      <w:r w:rsidR="00617E2C">
        <w:rPr>
          <w:rFonts w:asciiTheme="majorHAnsi" w:hAnsiTheme="majorHAnsi" w:cstheme="majorHAnsi"/>
        </w:rPr>
        <w:t>s 08h30min</w:t>
      </w:r>
      <w:r w:rsidRPr="0021463D">
        <w:rPr>
          <w:rFonts w:asciiTheme="majorHAnsi" w:hAnsiTheme="majorHAnsi" w:cstheme="majorHAnsi"/>
        </w:rPr>
        <w:t xml:space="preserve">. Edital e anexos disponíveis em </w:t>
      </w:r>
      <w:hyperlink r:id="rId48" w:history="1">
        <w:r w:rsidR="00617E2C" w:rsidRPr="00552A9F">
          <w:rPr>
            <w:rStyle w:val="Hyperlink"/>
            <w:rFonts w:asciiTheme="majorHAnsi" w:hAnsiTheme="majorHAnsi" w:cstheme="majorHAnsi"/>
          </w:rPr>
          <w:t>https://licitar.digital.com.br</w:t>
        </w:r>
      </w:hyperlink>
      <w:r w:rsidRPr="0021463D">
        <w:rPr>
          <w:rFonts w:asciiTheme="majorHAnsi" w:hAnsiTheme="majorHAnsi" w:cstheme="majorHAnsi"/>
        </w:rPr>
        <w:t xml:space="preserve">, </w:t>
      </w:r>
      <w:hyperlink r:id="rId49" w:history="1">
        <w:r w:rsidR="00617E2C" w:rsidRPr="00552A9F">
          <w:rPr>
            <w:rStyle w:val="Hyperlink"/>
            <w:rFonts w:asciiTheme="majorHAnsi" w:hAnsiTheme="majorHAnsi" w:cstheme="majorHAnsi"/>
          </w:rPr>
          <w:t>https://senhoradoporto.mg.gov.br</w:t>
        </w:r>
      </w:hyperlink>
      <w:r w:rsidR="00617E2C">
        <w:rPr>
          <w:rFonts w:asciiTheme="majorHAnsi" w:hAnsiTheme="majorHAnsi" w:cstheme="majorHAnsi"/>
        </w:rPr>
        <w:t xml:space="preserve"> e no PNCP. Informações: (33)</w:t>
      </w:r>
      <w:r w:rsidRPr="0021463D">
        <w:rPr>
          <w:rFonts w:asciiTheme="majorHAnsi" w:hAnsiTheme="majorHAnsi" w:cstheme="majorHAnsi"/>
        </w:rPr>
        <w:t xml:space="preserve">3424-1250.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52DFD64" w14:textId="77777777" w:rsidR="0021463D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1463D" w:rsidRPr="0021463D">
        <w:rPr>
          <w:rFonts w:asciiTheme="minorHAnsi" w:hAnsiTheme="minorHAnsi" w:cstheme="minorHAnsi"/>
          <w:b/>
        </w:rPr>
        <w:t>VIRGOLÂNDIA - ALTERAÇÃO - CONCORRÊNCIA ELETRÔNICA N° 001/2025</w:t>
      </w:r>
      <w:r w:rsidR="0021463D">
        <w:t xml:space="preserve"> </w:t>
      </w:r>
    </w:p>
    <w:p w14:paraId="1E19C383" w14:textId="616E9149" w:rsidR="00BF65E0" w:rsidRPr="0021463D" w:rsidRDefault="00617E2C" w:rsidP="002146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21463D" w:rsidRPr="0021463D">
        <w:rPr>
          <w:rFonts w:asciiTheme="majorHAnsi" w:hAnsiTheme="majorHAnsi" w:cstheme="majorHAnsi"/>
        </w:rPr>
        <w:t xml:space="preserve">ontratação de empresa especializada em engenharia para execução da obra de construção de </w:t>
      </w:r>
      <w:r w:rsidRPr="0021463D">
        <w:rPr>
          <w:rFonts w:asciiTheme="majorHAnsi" w:hAnsiTheme="majorHAnsi" w:cstheme="majorHAnsi"/>
        </w:rPr>
        <w:t>Pon</w:t>
      </w:r>
      <w:r w:rsidR="0021463D" w:rsidRPr="0021463D">
        <w:rPr>
          <w:rFonts w:asciiTheme="majorHAnsi" w:hAnsiTheme="majorHAnsi" w:cstheme="majorHAnsi"/>
        </w:rPr>
        <w:t xml:space="preserve">te em estrutura mista na Rua Iolanda Mayer, na Sede do Município de </w:t>
      </w:r>
      <w:proofErr w:type="spellStart"/>
      <w:r w:rsidR="0021463D" w:rsidRPr="0021463D">
        <w:rPr>
          <w:rFonts w:asciiTheme="majorHAnsi" w:hAnsiTheme="majorHAnsi" w:cstheme="majorHAnsi"/>
        </w:rPr>
        <w:t>Virgolândia</w:t>
      </w:r>
      <w:proofErr w:type="spellEnd"/>
      <w:r w:rsidR="0021463D" w:rsidRPr="0021463D">
        <w:rPr>
          <w:rFonts w:asciiTheme="majorHAnsi" w:hAnsiTheme="majorHAnsi" w:cstheme="majorHAnsi"/>
        </w:rPr>
        <w:t xml:space="preserve">, foi alterado em razão de alterações no projeto executivo. A sessão pública foi </w:t>
      </w:r>
      <w:proofErr w:type="spellStart"/>
      <w:r w:rsidR="0021463D" w:rsidRPr="0021463D">
        <w:rPr>
          <w:rFonts w:asciiTheme="majorHAnsi" w:hAnsiTheme="majorHAnsi" w:cstheme="majorHAnsi"/>
        </w:rPr>
        <w:t>redesignada</w:t>
      </w:r>
      <w:proofErr w:type="spellEnd"/>
      <w:r w:rsidR="0021463D" w:rsidRPr="0021463D">
        <w:rPr>
          <w:rFonts w:asciiTheme="majorHAnsi" w:hAnsiTheme="majorHAnsi" w:cstheme="majorHAnsi"/>
        </w:rPr>
        <w:t xml:space="preserve"> para o dia 11/06/2025, às 09h30min, na pla</w:t>
      </w:r>
      <w:r w:rsidR="0021463D">
        <w:rPr>
          <w:rFonts w:asciiTheme="majorHAnsi" w:hAnsiTheme="majorHAnsi" w:cstheme="majorHAnsi"/>
        </w:rPr>
        <w:t xml:space="preserve">taforma </w:t>
      </w:r>
      <w:hyperlink r:id="rId50" w:history="1">
        <w:r w:rsidR="0021463D" w:rsidRPr="00552A9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1463D" w:rsidRPr="0021463D">
        <w:rPr>
          <w:rFonts w:asciiTheme="majorHAnsi" w:hAnsiTheme="majorHAnsi" w:cstheme="majorHAnsi"/>
        </w:rPr>
        <w:t xml:space="preserve">. </w:t>
      </w:r>
      <w:r w:rsidRPr="0021463D">
        <w:rPr>
          <w:rFonts w:asciiTheme="majorHAnsi" w:hAnsiTheme="majorHAnsi" w:cstheme="majorHAnsi"/>
        </w:rPr>
        <w:t>D</w:t>
      </w:r>
      <w:r w:rsidR="0021463D" w:rsidRPr="0021463D">
        <w:rPr>
          <w:rFonts w:asciiTheme="majorHAnsi" w:hAnsiTheme="majorHAnsi" w:cstheme="majorHAnsi"/>
        </w:rPr>
        <w:t xml:space="preserve">emais condições permanecem inalteradas. Informações: </w:t>
      </w:r>
      <w:hyperlink r:id="rId51" w:history="1">
        <w:r w:rsidR="0021463D" w:rsidRPr="00552A9F">
          <w:rPr>
            <w:rStyle w:val="Hyperlink"/>
            <w:rFonts w:asciiTheme="majorHAnsi" w:hAnsiTheme="majorHAnsi" w:cstheme="majorHAnsi"/>
          </w:rPr>
          <w:t>licitacaovirgolandia@hotmail.com</w:t>
        </w:r>
      </w:hyperlink>
      <w:r w:rsidR="0021463D" w:rsidRPr="0021463D">
        <w:rPr>
          <w:rFonts w:asciiTheme="majorHAnsi" w:hAnsiTheme="majorHAnsi" w:cstheme="majorHAnsi"/>
        </w:rPr>
        <w:t xml:space="preserve">.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56FAC0" w14:textId="77777777" w:rsidR="009507C9" w:rsidRDefault="009507C9" w:rsidP="00703F0A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 xml:space="preserve">CIMES - </w:t>
      </w:r>
      <w:r w:rsidRPr="009507C9">
        <w:rPr>
          <w:rFonts w:asciiTheme="minorHAnsi" w:hAnsiTheme="minorHAnsi" w:cstheme="minorHAnsi"/>
          <w:b/>
        </w:rPr>
        <w:t xml:space="preserve">SALINAS </w:t>
      </w:r>
      <w:r>
        <w:rPr>
          <w:rFonts w:asciiTheme="minorHAnsi" w:hAnsiTheme="minorHAnsi" w:cstheme="minorHAnsi"/>
          <w:b/>
        </w:rPr>
        <w:t xml:space="preserve">- </w:t>
      </w:r>
      <w:r w:rsidRPr="009507C9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7022D7F8" w14:textId="093AB654" w:rsidR="00703F0A" w:rsidRDefault="009507C9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507C9">
        <w:rPr>
          <w:rFonts w:asciiTheme="majorHAnsi" w:hAnsiTheme="majorHAnsi" w:cstheme="majorHAnsi"/>
        </w:rPr>
        <w:t xml:space="preserve">Objeto: </w:t>
      </w:r>
      <w:r w:rsidR="00617E2C">
        <w:rPr>
          <w:rFonts w:asciiTheme="majorHAnsi" w:hAnsiTheme="majorHAnsi" w:cstheme="majorHAnsi"/>
        </w:rPr>
        <w:t>C</w:t>
      </w:r>
      <w:r w:rsidRPr="009507C9">
        <w:rPr>
          <w:rFonts w:asciiTheme="majorHAnsi" w:hAnsiTheme="majorHAnsi" w:cstheme="majorHAnsi"/>
        </w:rPr>
        <w:t>ontratação de empresa sob o regime de empreitada para a execução dos serviços de recapeamento, drenagem e pavimentação de vias, conforme espec</w:t>
      </w:r>
      <w:r w:rsidR="00617E2C">
        <w:rPr>
          <w:rFonts w:asciiTheme="majorHAnsi" w:hAnsiTheme="majorHAnsi" w:cstheme="majorHAnsi"/>
        </w:rPr>
        <w:t>ificação do termo de referência</w:t>
      </w:r>
      <w:r w:rsidRPr="009507C9">
        <w:rPr>
          <w:rFonts w:asciiTheme="majorHAnsi" w:hAnsiTheme="majorHAnsi" w:cstheme="majorHAnsi"/>
        </w:rPr>
        <w:t xml:space="preserve">. Recebimento das propostas: de 28/05/25 a 11/06/25 até 08h59min. Início da sessão às 09h00min de 11/06/25. Interessados manter contato pelo endereço eletrônico: </w:t>
      </w:r>
      <w:hyperlink r:id="rId52" w:history="1">
        <w:r w:rsidR="00617E2C" w:rsidRPr="00552A9F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9507C9">
        <w:rPr>
          <w:rFonts w:asciiTheme="majorHAnsi" w:hAnsiTheme="majorHAnsi" w:cstheme="majorHAnsi"/>
        </w:rPr>
        <w:t xml:space="preserve"> ou </w:t>
      </w:r>
      <w:hyperlink r:id="rId53" w:history="1">
        <w:r w:rsidR="007C39E6" w:rsidRPr="00552A9F">
          <w:rPr>
            <w:rStyle w:val="Hyperlink"/>
            <w:rFonts w:asciiTheme="majorHAnsi" w:hAnsiTheme="majorHAnsi" w:cstheme="majorHAnsi"/>
          </w:rPr>
          <w:t>www.cimes.mg.gov.br</w:t>
        </w:r>
      </w:hyperlink>
      <w:r w:rsidRPr="009507C9">
        <w:rPr>
          <w:rFonts w:asciiTheme="majorHAnsi" w:hAnsiTheme="majorHAnsi" w:cstheme="majorHAnsi"/>
        </w:rPr>
        <w:t>.</w:t>
      </w:r>
    </w:p>
    <w:p w14:paraId="2C71594F" w14:textId="77777777" w:rsidR="00617E2C" w:rsidRDefault="00617E2C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7BE64C" w14:textId="77777777" w:rsidR="00617E2C" w:rsidRDefault="00617E2C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3EA6BD" w14:textId="77777777" w:rsidR="00617E2C" w:rsidRDefault="00617E2C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58F4BD1" w14:textId="77777777" w:rsidR="00617E2C" w:rsidRDefault="00617E2C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5C82BE" w14:textId="77777777" w:rsidR="00617E2C" w:rsidRDefault="00617E2C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10897F" w14:textId="77777777" w:rsidR="00617E2C" w:rsidRDefault="00617E2C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7771C6" w14:textId="77777777" w:rsidR="00617E2C" w:rsidRDefault="00617E2C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54B251" w14:textId="77777777" w:rsidR="00617E2C" w:rsidRPr="00617E2C" w:rsidRDefault="00617E2C" w:rsidP="00617E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DDDF3C" w14:textId="0899CC86" w:rsidR="005B634A" w:rsidRDefault="00327054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DISTRITO FEDERAL</w:t>
      </w:r>
    </w:p>
    <w:p w14:paraId="15B6F285" w14:textId="77777777" w:rsidR="00703F0A" w:rsidRPr="00617E2C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0A85D66" w14:textId="77777777" w:rsidR="00B57606" w:rsidRDefault="00B57606" w:rsidP="00181730">
      <w:pPr>
        <w:pBdr>
          <w:top w:val="single" w:sz="4" w:space="1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CAESB - </w:t>
      </w:r>
      <w:r w:rsidRPr="00B57606">
        <w:rPr>
          <w:rFonts w:asciiTheme="minorHAnsi" w:hAnsiTheme="minorHAnsi" w:cstheme="minorHAnsi"/>
          <w:b/>
        </w:rPr>
        <w:t>CONCORRÊNCIA ELETRÔNICA Nº 90005/2025</w:t>
      </w:r>
      <w:r>
        <w:t xml:space="preserve"> </w:t>
      </w:r>
    </w:p>
    <w:p w14:paraId="61D6F02D" w14:textId="77777777" w:rsidR="00617E2C" w:rsidRDefault="00B57606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B57606">
        <w:rPr>
          <w:rFonts w:asciiTheme="majorHAnsi" w:hAnsiTheme="majorHAnsi" w:cstheme="majorHAnsi"/>
        </w:rPr>
        <w:t>Objeto: Saneamento Integrado (Projetos de Urbanismo, Abastecimento de Água, Esgotamento Sanitário, Drenagem Urbana e Pavimentação) do Setor Santa Luzia (Vila Estrut</w:t>
      </w:r>
      <w:r w:rsidR="00617E2C">
        <w:rPr>
          <w:rFonts w:asciiTheme="majorHAnsi" w:hAnsiTheme="majorHAnsi" w:cstheme="majorHAnsi"/>
        </w:rPr>
        <w:t xml:space="preserve">ural), SCIA/DF. Valor estimado é de </w:t>
      </w:r>
    </w:p>
    <w:p w14:paraId="26828CD8" w14:textId="2897B8F5" w:rsidR="00703F0A" w:rsidRPr="00617E2C" w:rsidRDefault="00617E2C" w:rsidP="00617E2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b/>
        </w:rPr>
      </w:pPr>
      <w:r w:rsidRPr="00617E2C">
        <w:rPr>
          <w:rFonts w:asciiTheme="minorHAnsi" w:hAnsiTheme="minorHAnsi" w:cstheme="minorHAnsi"/>
          <w:b/>
        </w:rPr>
        <w:t xml:space="preserve">R$ </w:t>
      </w:r>
      <w:r w:rsidR="00B57606" w:rsidRPr="00617E2C">
        <w:rPr>
          <w:rFonts w:asciiTheme="minorHAnsi" w:hAnsiTheme="minorHAnsi" w:cstheme="minorHAnsi"/>
          <w:b/>
        </w:rPr>
        <w:t>91.773.317,98</w:t>
      </w:r>
      <w:r>
        <w:rPr>
          <w:rFonts w:asciiTheme="majorHAnsi" w:hAnsiTheme="majorHAnsi" w:cstheme="majorHAnsi"/>
        </w:rPr>
        <w:t xml:space="preserve">. </w:t>
      </w:r>
      <w:r w:rsidR="00B57606" w:rsidRPr="00B57606">
        <w:rPr>
          <w:rFonts w:asciiTheme="majorHAnsi" w:hAnsiTheme="majorHAnsi" w:cstheme="majorHAnsi"/>
        </w:rPr>
        <w:t>Data de abertura: 16/06/2025, às 09 horas</w:t>
      </w:r>
      <w:r>
        <w:rPr>
          <w:rFonts w:asciiTheme="majorHAnsi" w:hAnsiTheme="majorHAnsi" w:cstheme="majorHAnsi"/>
        </w:rPr>
        <w:t xml:space="preserve"> no sistema gov.br/compras, em </w:t>
      </w:r>
      <w:hyperlink r:id="rId54" w:history="1">
        <w:r w:rsidRPr="00552A9F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  <w:r w:rsidR="00B57606" w:rsidRPr="00B57606">
        <w:rPr>
          <w:rFonts w:asciiTheme="majorHAnsi" w:hAnsiTheme="majorHAnsi" w:cstheme="majorHAnsi"/>
        </w:rPr>
        <w:t xml:space="preserve">Informações: O edital e seus anexos encontram-se disponíveis nos sites: </w:t>
      </w:r>
      <w:hyperlink r:id="rId55" w:history="1">
        <w:r w:rsidRPr="00552A9F">
          <w:rPr>
            <w:rStyle w:val="Hyperlink"/>
            <w:rFonts w:asciiTheme="majorHAnsi" w:hAnsiTheme="majorHAnsi" w:cstheme="majorHAnsi"/>
          </w:rPr>
          <w:t>www.caesb.df.gov.br</w:t>
        </w:r>
      </w:hyperlink>
      <w:r>
        <w:rPr>
          <w:rFonts w:asciiTheme="majorHAnsi" w:hAnsiTheme="majorHAnsi" w:cstheme="majorHAnsi"/>
        </w:rPr>
        <w:t xml:space="preserve"> </w:t>
      </w:r>
      <w:r w:rsidR="00B57606" w:rsidRPr="00B57606">
        <w:rPr>
          <w:rFonts w:asciiTheme="majorHAnsi" w:hAnsiTheme="majorHAnsi" w:cstheme="majorHAnsi"/>
        </w:rPr>
        <w:t xml:space="preserve">– menu Licitações e </w:t>
      </w:r>
      <w:hyperlink r:id="rId56" w:history="1">
        <w:r w:rsidRPr="00552A9F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>
        <w:rPr>
          <w:rFonts w:asciiTheme="majorHAnsi" w:hAnsiTheme="majorHAnsi" w:cstheme="majorHAnsi"/>
        </w:rPr>
        <w:t xml:space="preserve">. </w:t>
      </w:r>
      <w:r w:rsidR="00B57606" w:rsidRPr="00B57606">
        <w:rPr>
          <w:rFonts w:asciiTheme="majorHAnsi" w:hAnsiTheme="majorHAnsi" w:cstheme="majorHAnsi"/>
        </w:rPr>
        <w:t xml:space="preserve">E-mail: </w:t>
      </w:r>
      <w:hyperlink r:id="rId57" w:history="1">
        <w:r w:rsidRPr="00552A9F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="00B57606" w:rsidRPr="00B5760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29958CCD" w:rsidR="00703F0A" w:rsidRDefault="00C92FEF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6947653E" w14:textId="77777777" w:rsidR="00C92FEF" w:rsidRPr="00C7279A" w:rsidRDefault="00C92FEF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303F461" w14:textId="022F69E8" w:rsidR="00C92FEF" w:rsidRPr="00C92FEF" w:rsidRDefault="00C92FEF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92FEF">
        <w:rPr>
          <w:rFonts w:asciiTheme="minorHAnsi" w:hAnsiTheme="minorHAnsi" w:cstheme="minorHAnsi"/>
          <w:b/>
        </w:rPr>
        <w:t>SINFRA - CONCORRÊNCIA PÚBLICA ELETRÔNICA Nº 039/2025</w:t>
      </w:r>
    </w:p>
    <w:p w14:paraId="21EC1A96" w14:textId="79A5A5A8" w:rsidR="00703F0A" w:rsidRPr="00A142A4" w:rsidRDefault="00C92FEF" w:rsidP="00A142A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92FEF">
        <w:rPr>
          <w:rFonts w:asciiTheme="majorHAnsi" w:hAnsiTheme="majorHAnsi" w:cstheme="majorHAnsi"/>
        </w:rPr>
        <w:t>Objeto: Contratação de empresa de prestação de serviços na área de engenharia para execução de obra de construção do posto de fiscalização e policiamento de trânsito com implantação de cobertura metálica sobre a rodovia MT-010, Cuiabá- Distrito da Guia/MT. Data</w:t>
      </w:r>
      <w:r w:rsidR="00A142A4">
        <w:rPr>
          <w:rFonts w:asciiTheme="majorHAnsi" w:hAnsiTheme="majorHAnsi" w:cstheme="majorHAnsi"/>
        </w:rPr>
        <w:t xml:space="preserve">: 10/06/2025 Horário: 09h00min. </w:t>
      </w:r>
      <w:r w:rsidRPr="00C92FEF">
        <w:rPr>
          <w:rFonts w:asciiTheme="majorHAnsi" w:hAnsiTheme="majorHAnsi" w:cstheme="majorHAnsi"/>
        </w:rPr>
        <w:t xml:space="preserve">Local: </w:t>
      </w:r>
      <w:hyperlink r:id="rId58" w:history="1">
        <w:r w:rsidR="00A142A4" w:rsidRPr="00552A9F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A142A4">
        <w:rPr>
          <w:rFonts w:asciiTheme="majorHAnsi" w:hAnsiTheme="majorHAnsi" w:cstheme="majorHAnsi"/>
        </w:rPr>
        <w:t xml:space="preserve">, </w:t>
      </w:r>
      <w:hyperlink r:id="rId59" w:history="1">
        <w:r w:rsidR="00A142A4" w:rsidRPr="00552A9F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C92FEF">
        <w:rPr>
          <w:rFonts w:asciiTheme="majorHAnsi" w:hAnsiTheme="majorHAnsi" w:cstheme="majorHAnsi"/>
        </w:rPr>
        <w:t xml:space="preserve">, ou solicitado pelo e-mail: </w:t>
      </w:r>
      <w:hyperlink r:id="rId60" w:history="1">
        <w:r w:rsidR="00A142A4" w:rsidRPr="00552A9F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A142A4">
        <w:rPr>
          <w:rFonts w:asciiTheme="majorHAnsi" w:hAnsiTheme="majorHAnsi" w:cstheme="majorHAnsi"/>
        </w:rPr>
        <w:t>.</w:t>
      </w:r>
      <w:r w:rsidRPr="00C92FEF">
        <w:rPr>
          <w:rFonts w:asciiTheme="majorHAnsi" w:hAnsiTheme="majorHAnsi" w:cstheme="majorHAnsi"/>
        </w:rPr>
        <w:t xml:space="preserve"> Telefones para contato: (65) 3613-0529. Valor estimado é de </w:t>
      </w:r>
      <w:r w:rsidRPr="00C92FEF">
        <w:rPr>
          <w:rFonts w:asciiTheme="minorHAnsi" w:hAnsiTheme="minorHAnsi" w:cstheme="minorHAnsi"/>
          <w:b/>
        </w:rPr>
        <w:t>R$ 2.593.836,50</w:t>
      </w:r>
      <w:r>
        <w:rPr>
          <w:rFonts w:asciiTheme="minorHAnsi" w:hAnsiTheme="minorHAnsi" w:cstheme="minorHAnsi"/>
          <w:b/>
        </w:rPr>
        <w:t>.</w:t>
      </w:r>
    </w:p>
    <w:p w14:paraId="644CBAE1" w14:textId="77777777" w:rsidR="00C92FEF" w:rsidRDefault="00C92FEF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179C70D" w14:textId="6082EB72" w:rsidR="00C92FEF" w:rsidRPr="00C92FEF" w:rsidRDefault="00C92FEF" w:rsidP="00C92FE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92FEF">
        <w:rPr>
          <w:rFonts w:asciiTheme="minorHAnsi" w:hAnsiTheme="minorHAnsi" w:cstheme="minorHAnsi"/>
          <w:b/>
        </w:rPr>
        <w:t>SINFRA - CONCORRÊNCIA PÚBLICA ELETRÔNICA Nº 0</w:t>
      </w:r>
      <w:r>
        <w:rPr>
          <w:rFonts w:asciiTheme="minorHAnsi" w:hAnsiTheme="minorHAnsi" w:cstheme="minorHAnsi"/>
          <w:b/>
        </w:rPr>
        <w:t>40</w:t>
      </w:r>
      <w:r w:rsidRPr="00C92FEF">
        <w:rPr>
          <w:rFonts w:asciiTheme="minorHAnsi" w:hAnsiTheme="minorHAnsi" w:cstheme="minorHAnsi"/>
          <w:b/>
        </w:rPr>
        <w:t>/2025</w:t>
      </w:r>
    </w:p>
    <w:p w14:paraId="6EAA2C7E" w14:textId="34A82228" w:rsidR="00C92FEF" w:rsidRPr="00A142A4" w:rsidRDefault="00C92FEF" w:rsidP="00A142A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92FEF">
        <w:rPr>
          <w:rFonts w:asciiTheme="majorHAnsi" w:hAnsiTheme="majorHAnsi" w:cstheme="majorHAnsi"/>
        </w:rPr>
        <w:t xml:space="preserve">Objeto: Contratação de empresa de engenharia para a execução da obra de implantação e pavimentação, na rodovia MT-160, trecho: </w:t>
      </w:r>
      <w:proofErr w:type="spellStart"/>
      <w:r w:rsidRPr="00C92FEF">
        <w:rPr>
          <w:rFonts w:asciiTheme="majorHAnsi" w:hAnsiTheme="majorHAnsi" w:cstheme="majorHAnsi"/>
        </w:rPr>
        <w:t>Entr</w:t>
      </w:r>
      <w:proofErr w:type="spellEnd"/>
      <w:r w:rsidRPr="00C92FEF">
        <w:rPr>
          <w:rFonts w:asciiTheme="majorHAnsi" w:hAnsiTheme="majorHAnsi" w:cstheme="majorHAnsi"/>
        </w:rPr>
        <w:t>. BR-364(</w:t>
      </w:r>
      <w:proofErr w:type="gramStart"/>
      <w:r w:rsidRPr="00C92FEF">
        <w:rPr>
          <w:rFonts w:asciiTheme="majorHAnsi" w:hAnsiTheme="majorHAnsi" w:cstheme="majorHAnsi"/>
        </w:rPr>
        <w:t>B)-</w:t>
      </w:r>
      <w:proofErr w:type="gramEnd"/>
      <w:r w:rsidRPr="00C92FEF">
        <w:rPr>
          <w:rFonts w:asciiTheme="majorHAnsi" w:hAnsiTheme="majorHAnsi" w:cstheme="majorHAnsi"/>
        </w:rPr>
        <w:t xml:space="preserve"> (Parecis) – </w:t>
      </w:r>
      <w:proofErr w:type="spellStart"/>
      <w:r w:rsidRPr="00C92FEF">
        <w:rPr>
          <w:rFonts w:asciiTheme="majorHAnsi" w:hAnsiTheme="majorHAnsi" w:cstheme="majorHAnsi"/>
        </w:rPr>
        <w:t>Entr</w:t>
      </w:r>
      <w:proofErr w:type="spellEnd"/>
      <w:r w:rsidRPr="00C92FEF">
        <w:rPr>
          <w:rFonts w:asciiTheme="majorHAnsi" w:hAnsiTheme="majorHAnsi" w:cstheme="majorHAnsi"/>
        </w:rPr>
        <w:t>. MT249(A), extensão: 30,47km, localizada no município de Diamantino/MT. Da</w:t>
      </w:r>
      <w:r w:rsidR="00A142A4">
        <w:rPr>
          <w:rFonts w:asciiTheme="majorHAnsi" w:hAnsiTheme="majorHAnsi" w:cstheme="majorHAnsi"/>
        </w:rPr>
        <w:t xml:space="preserve">ta: 11/06/2025 Horário: 9h00min. </w:t>
      </w:r>
      <w:r w:rsidRPr="00C92FEF">
        <w:rPr>
          <w:rFonts w:asciiTheme="majorHAnsi" w:hAnsiTheme="majorHAnsi" w:cstheme="majorHAnsi"/>
        </w:rPr>
        <w:t xml:space="preserve">Local: </w:t>
      </w:r>
      <w:hyperlink r:id="rId61" w:history="1">
        <w:r w:rsidR="00A142A4" w:rsidRPr="00552A9F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A142A4">
        <w:rPr>
          <w:rFonts w:asciiTheme="majorHAnsi" w:hAnsiTheme="majorHAnsi" w:cstheme="majorHAnsi"/>
        </w:rPr>
        <w:t xml:space="preserve"> e </w:t>
      </w:r>
      <w:hyperlink r:id="rId62" w:history="1">
        <w:r w:rsidR="00A142A4" w:rsidRPr="00552A9F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C92FEF">
        <w:rPr>
          <w:rFonts w:asciiTheme="majorHAnsi" w:hAnsiTheme="majorHAnsi" w:cstheme="majorHAnsi"/>
        </w:rPr>
        <w:t xml:space="preserve">, ou solicitado pelo e-mail: </w:t>
      </w:r>
      <w:hyperlink r:id="rId63" w:history="1">
        <w:r w:rsidR="00A142A4" w:rsidRPr="00552A9F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A142A4">
        <w:rPr>
          <w:rFonts w:asciiTheme="majorHAnsi" w:hAnsiTheme="majorHAnsi" w:cstheme="majorHAnsi"/>
        </w:rPr>
        <w:t>.</w:t>
      </w:r>
      <w:r w:rsidRPr="00C92FEF">
        <w:rPr>
          <w:rFonts w:asciiTheme="majorHAnsi" w:hAnsiTheme="majorHAnsi" w:cstheme="majorHAnsi"/>
        </w:rPr>
        <w:t xml:space="preserve"> Te</w:t>
      </w:r>
      <w:r w:rsidR="00A142A4">
        <w:rPr>
          <w:rFonts w:asciiTheme="majorHAnsi" w:hAnsiTheme="majorHAnsi" w:cstheme="majorHAnsi"/>
        </w:rPr>
        <w:t>lefones para contato: (65) 3613</w:t>
      </w:r>
      <w:r w:rsidRPr="00C92FEF">
        <w:rPr>
          <w:rFonts w:asciiTheme="majorHAnsi" w:hAnsiTheme="majorHAnsi" w:cstheme="majorHAnsi"/>
        </w:rPr>
        <w:t>0529.</w:t>
      </w:r>
      <w:r w:rsidR="008E3E89">
        <w:rPr>
          <w:rFonts w:asciiTheme="majorHAnsi" w:hAnsiTheme="majorHAnsi" w:cstheme="majorHAnsi"/>
        </w:rPr>
        <w:t xml:space="preserve"> </w:t>
      </w:r>
      <w:r w:rsidR="008E3E89" w:rsidRPr="008E3E89">
        <w:rPr>
          <w:rFonts w:asciiTheme="majorHAnsi" w:hAnsiTheme="majorHAnsi" w:cstheme="majorHAnsi"/>
        </w:rPr>
        <w:t>Valor estimado</w:t>
      </w:r>
      <w:r w:rsidR="008E3E89">
        <w:rPr>
          <w:rFonts w:asciiTheme="majorHAnsi" w:hAnsiTheme="majorHAnsi" w:cstheme="majorHAnsi"/>
        </w:rPr>
        <w:t xml:space="preserve"> é de</w:t>
      </w:r>
      <w:r w:rsidR="008E3E89" w:rsidRPr="008E3E89">
        <w:rPr>
          <w:rFonts w:asciiTheme="majorHAnsi" w:hAnsiTheme="majorHAnsi" w:cstheme="majorHAnsi"/>
        </w:rPr>
        <w:t xml:space="preserve"> </w:t>
      </w:r>
      <w:r w:rsidR="008E3E89" w:rsidRPr="008E3E89">
        <w:rPr>
          <w:rFonts w:asciiTheme="minorHAnsi" w:hAnsiTheme="minorHAnsi" w:cstheme="minorHAnsi"/>
          <w:b/>
        </w:rPr>
        <w:t>R$ 39.453.019,42</w:t>
      </w:r>
      <w:r w:rsidR="008E3E89">
        <w:rPr>
          <w:rFonts w:asciiTheme="minorHAnsi" w:hAnsiTheme="minorHAnsi" w:cstheme="minorHAnsi"/>
          <w:b/>
        </w:rPr>
        <w:t>.</w:t>
      </w:r>
    </w:p>
    <w:p w14:paraId="55B886AB" w14:textId="77777777" w:rsidR="00703F0A" w:rsidRPr="00A142A4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6384DEE" w14:textId="0A20C353" w:rsidR="00703F0A" w:rsidRDefault="00B5760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07B1CAEE" w14:textId="77777777" w:rsidR="002351AB" w:rsidRDefault="002351AB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DA03F85" w14:textId="63B870BC" w:rsidR="002351AB" w:rsidRDefault="002351AB" w:rsidP="002351A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 - LICITAÇÃO ELETRÔNICA Nº 186</w:t>
      </w:r>
      <w:r w:rsidRPr="002351AB">
        <w:rPr>
          <w:rFonts w:asciiTheme="minorHAnsi" w:hAnsiTheme="minorHAnsi" w:cstheme="minorHAnsi"/>
          <w:b/>
        </w:rPr>
        <w:t>/2025</w:t>
      </w:r>
    </w:p>
    <w:p w14:paraId="35C9C38D" w14:textId="7B282BBF" w:rsidR="002351AB" w:rsidRPr="002351AB" w:rsidRDefault="002351AB" w:rsidP="00A142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351A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2351AB">
        <w:rPr>
          <w:rFonts w:asciiTheme="majorHAnsi" w:hAnsiTheme="majorHAnsi" w:cstheme="majorHAnsi"/>
        </w:rPr>
        <w:t xml:space="preserve"> Prestação de obras/serviços de engenharia para melhorias no sistema de abastecimento de água na área de abrangência da Gerência Regional Curitiba Norte, com o objetivo de otimização da eficiência operacional e redução do volume de perdas, através da readequação das zonas de pressão do Centro de </w:t>
      </w:r>
      <w:proofErr w:type="spellStart"/>
      <w:r w:rsidRPr="002351AB">
        <w:rPr>
          <w:rFonts w:asciiTheme="majorHAnsi" w:hAnsiTheme="majorHAnsi" w:cstheme="majorHAnsi"/>
        </w:rPr>
        <w:t>Reservação</w:t>
      </w:r>
      <w:proofErr w:type="spellEnd"/>
      <w:r w:rsidRPr="002351AB">
        <w:rPr>
          <w:rFonts w:asciiTheme="majorHAnsi" w:hAnsiTheme="majorHAnsi" w:cstheme="majorHAnsi"/>
        </w:rPr>
        <w:t xml:space="preserve"> do Mercês e na área atendida pelo Centro de </w:t>
      </w:r>
      <w:proofErr w:type="spellStart"/>
      <w:r w:rsidRPr="002351AB">
        <w:rPr>
          <w:rFonts w:asciiTheme="majorHAnsi" w:hAnsiTheme="majorHAnsi" w:cstheme="majorHAnsi"/>
        </w:rPr>
        <w:t>Reservação</w:t>
      </w:r>
      <w:proofErr w:type="spellEnd"/>
      <w:r w:rsidRPr="002351AB">
        <w:rPr>
          <w:rFonts w:asciiTheme="majorHAnsi" w:hAnsiTheme="majorHAnsi" w:cstheme="majorHAnsi"/>
        </w:rPr>
        <w:t xml:space="preserve"> São Francisco, que compõe o sistema de Abastecimento Integrado de Água de Curitiba – SAIC</w:t>
      </w:r>
      <w:r>
        <w:rPr>
          <w:rFonts w:asciiTheme="majorHAnsi" w:hAnsiTheme="majorHAnsi" w:cstheme="majorHAnsi"/>
        </w:rPr>
        <w:t>.</w:t>
      </w:r>
      <w:r w:rsidR="00BE4F72" w:rsidRPr="00BE4F72">
        <w:t xml:space="preserve"> </w:t>
      </w:r>
      <w:r w:rsidR="00BE4F72" w:rsidRPr="00BE4F72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64" w:history="1">
        <w:r w:rsidR="00A142A4" w:rsidRPr="00552A9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BE4F72" w:rsidRPr="00BE4F72">
        <w:rPr>
          <w:rFonts w:asciiTheme="majorHAnsi" w:hAnsiTheme="majorHAnsi" w:cstheme="majorHAnsi"/>
        </w:rPr>
        <w:t xml:space="preserve"> e no site do Banco do Brasil S.A., </w:t>
      </w:r>
      <w:hyperlink r:id="rId65" w:history="1">
        <w:r w:rsidR="00BE4F72" w:rsidRPr="00552A9F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BE4F72">
        <w:rPr>
          <w:rFonts w:asciiTheme="majorHAnsi" w:hAnsiTheme="majorHAnsi" w:cstheme="majorHAnsi"/>
        </w:rPr>
        <w:t>.</w:t>
      </w:r>
      <w:r w:rsidR="00BE4F72">
        <w:t xml:space="preserve"> </w:t>
      </w:r>
      <w:r w:rsidR="00BE4F72" w:rsidRPr="00BE4F72">
        <w:rPr>
          <w:rFonts w:asciiTheme="majorHAnsi" w:hAnsiTheme="majorHAnsi" w:cstheme="majorHAnsi"/>
        </w:rPr>
        <w:t>Limite de Acolhimento de Proposta e Abertura das Propos</w:t>
      </w:r>
      <w:r w:rsidR="00A142A4">
        <w:rPr>
          <w:rFonts w:asciiTheme="majorHAnsi" w:hAnsiTheme="majorHAnsi" w:cstheme="majorHAnsi"/>
        </w:rPr>
        <w:t xml:space="preserve">tas: 9h do dia 05/08/2025. </w:t>
      </w:r>
      <w:r w:rsidR="00BE4F72" w:rsidRPr="00BE4F72">
        <w:rPr>
          <w:rFonts w:asciiTheme="majorHAnsi" w:hAnsiTheme="majorHAnsi" w:cstheme="majorHAnsi"/>
        </w:rPr>
        <w:t>Dia e hora da Abertura da sessão pública: 10h do dia 05/08/2025.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F23464E" w14:textId="77777777" w:rsidR="00A142A4" w:rsidRDefault="00A142A4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1F87063" w14:textId="77777777" w:rsidR="00A142A4" w:rsidRDefault="00A142A4" w:rsidP="00A142A4">
      <w:pPr>
        <w:jc w:val="both"/>
        <w:rPr>
          <w:rFonts w:asciiTheme="minorHAnsi" w:hAnsiTheme="minorHAnsi" w:cstheme="minorHAnsi"/>
          <w:b/>
        </w:rPr>
      </w:pPr>
    </w:p>
    <w:p w14:paraId="29127A3B" w14:textId="656AD5AD" w:rsidR="00703F0A" w:rsidRDefault="002351AB" w:rsidP="00A142A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SANEPAR - </w:t>
      </w:r>
      <w:r w:rsidRPr="002351AB">
        <w:rPr>
          <w:rFonts w:asciiTheme="minorHAnsi" w:hAnsiTheme="minorHAnsi" w:cstheme="minorHAnsi"/>
          <w:b/>
        </w:rPr>
        <w:t>LICITAÇÃO ELETRÔNICA Nº 191/2025</w:t>
      </w:r>
    </w:p>
    <w:p w14:paraId="0530276D" w14:textId="552EEB3D" w:rsidR="002351AB" w:rsidRDefault="002351AB" w:rsidP="00A142A4">
      <w:pPr>
        <w:ind w:left="142"/>
        <w:jc w:val="both"/>
        <w:rPr>
          <w:rFonts w:asciiTheme="majorHAnsi" w:hAnsiTheme="majorHAnsi" w:cstheme="majorHAnsi"/>
        </w:rPr>
      </w:pPr>
      <w:r w:rsidRPr="002351AB">
        <w:rPr>
          <w:rFonts w:asciiTheme="majorHAnsi" w:hAnsiTheme="majorHAnsi" w:cstheme="majorHAnsi"/>
        </w:rPr>
        <w:t xml:space="preserve">Objeto: Execução de obra de ampliação </w:t>
      </w:r>
      <w:r w:rsidR="00A142A4" w:rsidRPr="002351AB">
        <w:rPr>
          <w:rFonts w:asciiTheme="majorHAnsi" w:hAnsiTheme="majorHAnsi" w:cstheme="majorHAnsi"/>
        </w:rPr>
        <w:t>do sistema de esgotamento sanitário</w:t>
      </w:r>
      <w:r w:rsidRPr="002351AB">
        <w:rPr>
          <w:rFonts w:asciiTheme="majorHAnsi" w:hAnsiTheme="majorHAnsi" w:cstheme="majorHAnsi"/>
        </w:rPr>
        <w:t xml:space="preserve"> no </w:t>
      </w:r>
      <w:r w:rsidR="00A142A4" w:rsidRPr="002351AB">
        <w:rPr>
          <w:rFonts w:asciiTheme="majorHAnsi" w:hAnsiTheme="majorHAnsi" w:cstheme="majorHAnsi"/>
        </w:rPr>
        <w:t>Municíp</w:t>
      </w:r>
      <w:r w:rsidRPr="002351AB">
        <w:rPr>
          <w:rFonts w:asciiTheme="majorHAnsi" w:hAnsiTheme="majorHAnsi" w:cstheme="majorHAnsi"/>
        </w:rPr>
        <w:t>io de Rondon, destacando-se execução de reator e leitos de secagem, com fornecimento de materiais</w:t>
      </w:r>
      <w:r>
        <w:rPr>
          <w:rFonts w:asciiTheme="majorHAnsi" w:hAnsiTheme="majorHAnsi" w:cstheme="majorHAnsi"/>
        </w:rPr>
        <w:t>.</w:t>
      </w:r>
      <w:r w:rsidRPr="002351AB">
        <w:t xml:space="preserve"> </w:t>
      </w:r>
      <w:r w:rsidRPr="002351AB">
        <w:rPr>
          <w:rFonts w:asciiTheme="majorHAnsi" w:hAnsiTheme="majorHAnsi" w:cstheme="majorHAnsi"/>
        </w:rPr>
        <w:t>O Edital e seus respectivos anexos encontram-se disponíveis para download no site da SANEPAR,</w:t>
      </w:r>
      <w:r>
        <w:rPr>
          <w:rFonts w:asciiTheme="majorHAnsi" w:hAnsiTheme="majorHAnsi" w:cstheme="majorHAnsi"/>
        </w:rPr>
        <w:t xml:space="preserve"> </w:t>
      </w:r>
      <w:r w:rsidRPr="002351AB">
        <w:rPr>
          <w:rFonts w:asciiTheme="majorHAnsi" w:hAnsiTheme="majorHAnsi" w:cstheme="majorHAnsi"/>
        </w:rPr>
        <w:t xml:space="preserve">sem qualquer custo, no endereço: </w:t>
      </w:r>
      <w:hyperlink r:id="rId66" w:history="1">
        <w:r w:rsidR="00A142A4" w:rsidRPr="00552A9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A142A4">
        <w:rPr>
          <w:rFonts w:asciiTheme="majorHAnsi" w:hAnsiTheme="majorHAnsi" w:cstheme="majorHAnsi"/>
        </w:rPr>
        <w:t>,</w:t>
      </w:r>
      <w:r w:rsidRPr="002351AB">
        <w:rPr>
          <w:rFonts w:asciiTheme="majorHAnsi" w:hAnsiTheme="majorHAnsi" w:cstheme="majorHAnsi"/>
        </w:rPr>
        <w:t xml:space="preserve"> e no site do Banco do Brasil S.A.,</w:t>
      </w:r>
      <w:r>
        <w:rPr>
          <w:rFonts w:asciiTheme="majorHAnsi" w:hAnsiTheme="majorHAnsi" w:cstheme="majorHAnsi"/>
        </w:rPr>
        <w:t xml:space="preserve"> </w:t>
      </w:r>
      <w:hyperlink r:id="rId67" w:history="1">
        <w:r w:rsidR="00A142A4" w:rsidRPr="00552A9F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>.</w:t>
      </w:r>
      <w:r w:rsidRPr="002351AB">
        <w:t xml:space="preserve"> </w:t>
      </w:r>
      <w:r w:rsidRPr="002351AB">
        <w:rPr>
          <w:rFonts w:asciiTheme="majorHAnsi" w:hAnsiTheme="majorHAnsi" w:cstheme="majorHAnsi"/>
        </w:rPr>
        <w:t xml:space="preserve">Limite </w:t>
      </w:r>
      <w:r w:rsidR="00A142A4" w:rsidRPr="002351AB">
        <w:rPr>
          <w:rFonts w:asciiTheme="majorHAnsi" w:hAnsiTheme="majorHAnsi" w:cstheme="majorHAnsi"/>
        </w:rPr>
        <w:t>de acolhimento de proposta e abertura das propostas</w:t>
      </w:r>
      <w:r w:rsidRPr="002351AB">
        <w:rPr>
          <w:rFonts w:asciiTheme="majorHAnsi" w:hAnsiTheme="majorHAnsi" w:cstheme="majorHAnsi"/>
        </w:rPr>
        <w:t>: 9h do dia 04/08/2025.</w:t>
      </w:r>
      <w:r>
        <w:rPr>
          <w:rFonts w:asciiTheme="majorHAnsi" w:hAnsiTheme="majorHAnsi" w:cstheme="majorHAnsi"/>
        </w:rPr>
        <w:t xml:space="preserve"> </w:t>
      </w:r>
      <w:r w:rsidRPr="002351AB">
        <w:rPr>
          <w:rFonts w:asciiTheme="majorHAnsi" w:hAnsiTheme="majorHAnsi" w:cstheme="majorHAnsi"/>
        </w:rPr>
        <w:t xml:space="preserve">Dia e hora da </w:t>
      </w:r>
      <w:r w:rsidR="00A142A4" w:rsidRPr="002351AB">
        <w:rPr>
          <w:rFonts w:asciiTheme="majorHAnsi" w:hAnsiTheme="majorHAnsi" w:cstheme="majorHAnsi"/>
        </w:rPr>
        <w:t xml:space="preserve">abertura da </w:t>
      </w:r>
      <w:r w:rsidRPr="002351AB">
        <w:rPr>
          <w:rFonts w:asciiTheme="majorHAnsi" w:hAnsiTheme="majorHAnsi" w:cstheme="majorHAnsi"/>
        </w:rPr>
        <w:t>sessão pública: 10h do dia 04/08/2025</w:t>
      </w:r>
      <w:r>
        <w:rPr>
          <w:rFonts w:asciiTheme="majorHAnsi" w:hAnsiTheme="majorHAnsi" w:cstheme="majorHAnsi"/>
        </w:rPr>
        <w:t>.</w:t>
      </w:r>
    </w:p>
    <w:p w14:paraId="08F36AB9" w14:textId="77777777" w:rsidR="002351AB" w:rsidRDefault="002351AB" w:rsidP="00A142A4">
      <w:pPr>
        <w:ind w:left="142"/>
        <w:jc w:val="both"/>
        <w:rPr>
          <w:rFonts w:asciiTheme="majorHAnsi" w:hAnsiTheme="majorHAnsi" w:cstheme="majorHAnsi"/>
        </w:rPr>
      </w:pPr>
    </w:p>
    <w:p w14:paraId="4CB9F02D" w14:textId="441C750F" w:rsidR="002351AB" w:rsidRDefault="002351AB" w:rsidP="00A142A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 - LICITAÇÃO ELETRÔNICA Nº 192</w:t>
      </w:r>
      <w:r w:rsidRPr="002351AB">
        <w:rPr>
          <w:rFonts w:asciiTheme="minorHAnsi" w:hAnsiTheme="minorHAnsi" w:cstheme="minorHAnsi"/>
          <w:b/>
        </w:rPr>
        <w:t>/2025</w:t>
      </w:r>
    </w:p>
    <w:p w14:paraId="12C39126" w14:textId="0606E8F4" w:rsidR="002351AB" w:rsidRDefault="002351AB" w:rsidP="00A142A4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351AB">
        <w:rPr>
          <w:rFonts w:asciiTheme="majorHAnsi" w:hAnsiTheme="majorHAnsi" w:cstheme="majorHAnsi"/>
        </w:rPr>
        <w:t xml:space="preserve">Execução de ampliação do </w:t>
      </w:r>
      <w:r w:rsidR="00A142A4" w:rsidRPr="002351AB">
        <w:rPr>
          <w:rFonts w:asciiTheme="majorHAnsi" w:hAnsiTheme="majorHAnsi" w:cstheme="majorHAnsi"/>
        </w:rPr>
        <w:t xml:space="preserve">sistema de esgotamento sanitário </w:t>
      </w:r>
      <w:r w:rsidRPr="002351AB">
        <w:rPr>
          <w:rFonts w:asciiTheme="majorHAnsi" w:hAnsiTheme="majorHAnsi" w:cstheme="majorHAnsi"/>
        </w:rPr>
        <w:t xml:space="preserve">no </w:t>
      </w:r>
      <w:r w:rsidR="00A142A4" w:rsidRPr="002351AB">
        <w:rPr>
          <w:rFonts w:asciiTheme="majorHAnsi" w:hAnsiTheme="majorHAnsi" w:cstheme="majorHAnsi"/>
        </w:rPr>
        <w:t>Municípi</w:t>
      </w:r>
      <w:r w:rsidRPr="002351AB">
        <w:rPr>
          <w:rFonts w:asciiTheme="majorHAnsi" w:hAnsiTheme="majorHAnsi" w:cstheme="majorHAnsi"/>
        </w:rPr>
        <w:t>o de Ponta Grossa, destacando-se execução de elevatórias e rede coletora, com fornecimento de materiais, sendo Unidade 1 - Jardim Ipiranga e Unidade 2 – Jardim Gralha Azul.</w:t>
      </w:r>
      <w:r>
        <w:rPr>
          <w:rFonts w:asciiTheme="majorHAnsi" w:hAnsiTheme="majorHAnsi" w:cstheme="majorHAnsi"/>
        </w:rPr>
        <w:t xml:space="preserve"> </w:t>
      </w:r>
      <w:r w:rsidRPr="002351AB">
        <w:rPr>
          <w:rFonts w:asciiTheme="majorHAnsi" w:hAnsiTheme="majorHAnsi" w:cstheme="majorHAnsi"/>
        </w:rPr>
        <w:t>O Edital e seus respectivos anexos encontram-se disponíveis para download no site da SANEPAR,</w:t>
      </w:r>
      <w:r>
        <w:rPr>
          <w:rFonts w:asciiTheme="majorHAnsi" w:hAnsiTheme="majorHAnsi" w:cstheme="majorHAnsi"/>
        </w:rPr>
        <w:t xml:space="preserve"> </w:t>
      </w:r>
      <w:r w:rsidRPr="002351AB">
        <w:rPr>
          <w:rFonts w:asciiTheme="majorHAnsi" w:hAnsiTheme="majorHAnsi" w:cstheme="majorHAnsi"/>
        </w:rPr>
        <w:t xml:space="preserve">sem qualquer custo, no endereço: </w:t>
      </w:r>
      <w:hyperlink r:id="rId68" w:history="1">
        <w:r w:rsidR="00A142A4" w:rsidRPr="00552A9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2351AB">
        <w:rPr>
          <w:rFonts w:asciiTheme="majorHAnsi" w:hAnsiTheme="majorHAnsi" w:cstheme="majorHAnsi"/>
        </w:rPr>
        <w:t xml:space="preserve"> e no site do Banco do Brasil S.A.,</w:t>
      </w:r>
      <w:r>
        <w:rPr>
          <w:rFonts w:asciiTheme="majorHAnsi" w:hAnsiTheme="majorHAnsi" w:cstheme="majorHAnsi"/>
        </w:rPr>
        <w:t xml:space="preserve"> </w:t>
      </w:r>
      <w:hyperlink r:id="rId69" w:history="1">
        <w:r w:rsidR="00A142A4" w:rsidRPr="00552A9F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>.</w:t>
      </w:r>
      <w:r w:rsidRPr="002351AB">
        <w:t xml:space="preserve"> </w:t>
      </w:r>
      <w:r w:rsidRPr="002351AB">
        <w:rPr>
          <w:rFonts w:asciiTheme="majorHAnsi" w:hAnsiTheme="majorHAnsi" w:cstheme="majorHAnsi"/>
        </w:rPr>
        <w:t>Limite de</w:t>
      </w:r>
      <w:r w:rsidR="00A142A4" w:rsidRPr="002351AB">
        <w:rPr>
          <w:rFonts w:asciiTheme="majorHAnsi" w:hAnsiTheme="majorHAnsi" w:cstheme="majorHAnsi"/>
        </w:rPr>
        <w:t xml:space="preserve"> acolhimento de proposta e abertura das propost</w:t>
      </w:r>
      <w:r w:rsidR="00A142A4">
        <w:rPr>
          <w:rFonts w:asciiTheme="majorHAnsi" w:hAnsiTheme="majorHAnsi" w:cstheme="majorHAnsi"/>
        </w:rPr>
        <w:t>as</w:t>
      </w:r>
      <w:r>
        <w:rPr>
          <w:rFonts w:asciiTheme="majorHAnsi" w:hAnsiTheme="majorHAnsi" w:cstheme="majorHAnsi"/>
        </w:rPr>
        <w:t xml:space="preserve">: 10h do dia 04/08/2025. </w:t>
      </w:r>
      <w:r w:rsidRPr="002351AB">
        <w:rPr>
          <w:rFonts w:asciiTheme="majorHAnsi" w:hAnsiTheme="majorHAnsi" w:cstheme="majorHAnsi"/>
        </w:rPr>
        <w:t xml:space="preserve">Dia e hora da </w:t>
      </w:r>
      <w:r w:rsidR="00A142A4" w:rsidRPr="002351AB">
        <w:rPr>
          <w:rFonts w:asciiTheme="majorHAnsi" w:hAnsiTheme="majorHAnsi" w:cstheme="majorHAnsi"/>
        </w:rPr>
        <w:t xml:space="preserve">abertura da sessão </w:t>
      </w:r>
      <w:r w:rsidRPr="002351AB">
        <w:rPr>
          <w:rFonts w:asciiTheme="majorHAnsi" w:hAnsiTheme="majorHAnsi" w:cstheme="majorHAnsi"/>
        </w:rPr>
        <w:t>pública: 11h do dia 04/08/2025.</w:t>
      </w:r>
    </w:p>
    <w:p w14:paraId="09DA6EDA" w14:textId="77777777" w:rsidR="002351AB" w:rsidRDefault="002351AB" w:rsidP="00A142A4">
      <w:pPr>
        <w:ind w:left="142"/>
        <w:jc w:val="both"/>
        <w:rPr>
          <w:rFonts w:asciiTheme="majorHAnsi" w:hAnsiTheme="majorHAnsi" w:cstheme="majorHAnsi"/>
        </w:rPr>
      </w:pPr>
    </w:p>
    <w:p w14:paraId="4B00DCFD" w14:textId="3037C3D4" w:rsidR="002351AB" w:rsidRDefault="002351AB" w:rsidP="00A142A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 - LICITAÇÃO ELETRÔNICA Nº 193</w:t>
      </w:r>
      <w:r w:rsidRPr="002351AB">
        <w:rPr>
          <w:rFonts w:asciiTheme="minorHAnsi" w:hAnsiTheme="minorHAnsi" w:cstheme="minorHAnsi"/>
          <w:b/>
        </w:rPr>
        <w:t>/2025</w:t>
      </w:r>
    </w:p>
    <w:p w14:paraId="1BDB66BB" w14:textId="7A8390D5" w:rsidR="002351AB" w:rsidRDefault="002351AB" w:rsidP="00A142A4">
      <w:pPr>
        <w:ind w:left="142"/>
        <w:jc w:val="both"/>
        <w:rPr>
          <w:rFonts w:asciiTheme="majorHAnsi" w:hAnsiTheme="majorHAnsi" w:cstheme="majorHAnsi"/>
        </w:rPr>
      </w:pPr>
      <w:r w:rsidRPr="002351AB">
        <w:rPr>
          <w:rFonts w:asciiTheme="majorHAnsi" w:hAnsiTheme="majorHAnsi" w:cstheme="majorHAnsi"/>
        </w:rPr>
        <w:t xml:space="preserve">Objeto: Execução de obra de ampliação </w:t>
      </w:r>
      <w:r w:rsidR="00A142A4" w:rsidRPr="002351AB">
        <w:rPr>
          <w:rFonts w:asciiTheme="majorHAnsi" w:hAnsiTheme="majorHAnsi" w:cstheme="majorHAnsi"/>
        </w:rPr>
        <w:t>do sistema de abastecimento de águ</w:t>
      </w:r>
      <w:r w:rsidRPr="002351AB">
        <w:rPr>
          <w:rFonts w:asciiTheme="majorHAnsi" w:hAnsiTheme="majorHAnsi" w:cstheme="majorHAnsi"/>
        </w:rPr>
        <w:t xml:space="preserve">a do Distrito de Rio do Salto, no </w:t>
      </w:r>
      <w:r w:rsidR="00A142A4" w:rsidRPr="002351AB">
        <w:rPr>
          <w:rFonts w:asciiTheme="majorHAnsi" w:hAnsiTheme="majorHAnsi" w:cstheme="majorHAnsi"/>
        </w:rPr>
        <w:t>Muni</w:t>
      </w:r>
      <w:r w:rsidRPr="002351AB">
        <w:rPr>
          <w:rFonts w:asciiTheme="majorHAnsi" w:hAnsiTheme="majorHAnsi" w:cstheme="majorHAnsi"/>
        </w:rPr>
        <w:t xml:space="preserve">cípio de Cascavel, destacando-se Adutora e Estação Elevatória com fornecimento de materiais. O Edital e seus respectivos anexos encontram-se disponíveis para download no site da SANEPAR, sem qualquer custo, no endereço: </w:t>
      </w:r>
      <w:hyperlink r:id="rId70" w:history="1">
        <w:r w:rsidR="00A142A4" w:rsidRPr="00552A9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2351AB">
        <w:rPr>
          <w:rFonts w:asciiTheme="majorHAnsi" w:hAnsiTheme="majorHAnsi" w:cstheme="majorHAnsi"/>
        </w:rPr>
        <w:t xml:space="preserve"> e no site do Banco do Brasil S.A., </w:t>
      </w:r>
      <w:hyperlink r:id="rId71" w:history="1">
        <w:r w:rsidR="00A142A4" w:rsidRPr="00552A9F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>.</w:t>
      </w:r>
      <w:r w:rsidRPr="002351AB">
        <w:rPr>
          <w:rFonts w:asciiTheme="majorHAnsi" w:hAnsiTheme="majorHAnsi" w:cstheme="majorHAnsi"/>
        </w:rPr>
        <w:t xml:space="preserve"> Limite de </w:t>
      </w:r>
      <w:r w:rsidR="00A142A4" w:rsidRPr="002351AB">
        <w:rPr>
          <w:rFonts w:asciiTheme="majorHAnsi" w:hAnsiTheme="majorHAnsi" w:cstheme="majorHAnsi"/>
        </w:rPr>
        <w:t>acolhimento de proposta e abertura das pro</w:t>
      </w:r>
      <w:r w:rsidRPr="002351AB">
        <w:rPr>
          <w:rFonts w:asciiTheme="majorHAnsi" w:hAnsiTheme="majorHAnsi" w:cstheme="majorHAnsi"/>
        </w:rPr>
        <w:t>post</w:t>
      </w:r>
      <w:r w:rsidR="00A142A4">
        <w:rPr>
          <w:rFonts w:asciiTheme="majorHAnsi" w:hAnsiTheme="majorHAnsi" w:cstheme="majorHAnsi"/>
        </w:rPr>
        <w:t xml:space="preserve">as: 10h do dia 06/08/2025. </w:t>
      </w:r>
      <w:r w:rsidRPr="002351AB">
        <w:rPr>
          <w:rFonts w:asciiTheme="majorHAnsi" w:hAnsiTheme="majorHAnsi" w:cstheme="majorHAnsi"/>
        </w:rPr>
        <w:t xml:space="preserve">Dia e hora </w:t>
      </w:r>
      <w:r w:rsidR="00A142A4" w:rsidRPr="002351AB">
        <w:rPr>
          <w:rFonts w:asciiTheme="majorHAnsi" w:hAnsiTheme="majorHAnsi" w:cstheme="majorHAnsi"/>
        </w:rPr>
        <w:t xml:space="preserve">da abertura da </w:t>
      </w:r>
      <w:r w:rsidRPr="002351AB">
        <w:rPr>
          <w:rFonts w:asciiTheme="majorHAnsi" w:hAnsiTheme="majorHAnsi" w:cstheme="majorHAnsi"/>
        </w:rPr>
        <w:t>sessão pública: 11h do dia 06/08/2025.</w:t>
      </w: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4"/>
                          </pic:cNvPr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8"/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1"/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3"/>
      <w:footerReference w:type="default" r:id="rId8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D049C3" w14:textId="77777777" w:rsidR="00B010C5" w:rsidRDefault="00B010C5">
      <w:r>
        <w:separator/>
      </w:r>
    </w:p>
  </w:endnote>
  <w:endnote w:type="continuationSeparator" w:id="0">
    <w:p w14:paraId="42EB7B7C" w14:textId="77777777" w:rsidR="00B010C5" w:rsidRDefault="00B010C5">
      <w:r>
        <w:continuationSeparator/>
      </w:r>
    </w:p>
  </w:endnote>
  <w:endnote w:type="continuationNotice" w:id="1">
    <w:p w14:paraId="4B8EC8E4" w14:textId="77777777" w:rsidR="00B010C5" w:rsidRDefault="00B010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4B283C" w:rsidRDefault="004B283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4B283C" w:rsidRPr="00151818" w:rsidRDefault="004B283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A142A4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4B283C" w:rsidRPr="00EB3E7D" w:rsidRDefault="004B283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4B283C" w:rsidRPr="00EB3E7D" w:rsidRDefault="004B283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4B283C" w:rsidRPr="00151818" w:rsidRDefault="004B283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A142A4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4B283C" w:rsidRPr="00EB3E7D" w:rsidRDefault="004B283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4B283C" w:rsidRPr="00EB3E7D" w:rsidRDefault="004B283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4B283C" w:rsidRPr="00151818" w:rsidRDefault="004B283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4B283C" w:rsidRPr="00151818" w:rsidRDefault="004B283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4B283C" w:rsidRPr="00151818" w:rsidRDefault="004B283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4B283C" w:rsidRPr="00151818" w:rsidRDefault="004B283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4B283C" w:rsidRPr="00151818" w:rsidRDefault="004B283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4B283C" w:rsidRPr="00151818" w:rsidRDefault="004B283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4B283C" w:rsidRPr="00151818" w:rsidRDefault="004B283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4B283C" w:rsidRPr="00151818" w:rsidRDefault="004B283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4B283C" w:rsidRPr="00151818" w:rsidRDefault="004B283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4B283C" w:rsidRPr="00151818" w:rsidRDefault="004B283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34B3B" w14:textId="77777777" w:rsidR="00B010C5" w:rsidRDefault="00B010C5">
      <w:r>
        <w:separator/>
      </w:r>
    </w:p>
  </w:footnote>
  <w:footnote w:type="continuationSeparator" w:id="0">
    <w:p w14:paraId="26E67BD4" w14:textId="77777777" w:rsidR="00B010C5" w:rsidRDefault="00B010C5">
      <w:r>
        <w:continuationSeparator/>
      </w:r>
    </w:p>
  </w:footnote>
  <w:footnote w:type="continuationNotice" w:id="1">
    <w:p w14:paraId="12AAFB96" w14:textId="77777777" w:rsidR="00B010C5" w:rsidRDefault="00B010C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4B283C" w:rsidRDefault="004B283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AEA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2F8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63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63D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AB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0A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89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54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A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3C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A4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8C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2C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83F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63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48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6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89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8FB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BE4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7C9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A4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C5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8E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8D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06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AB9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2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46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13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9A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2FEF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A5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0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mailto:cleiton.batista@cassia.mg.gov.br" TargetMode="External"/><Relationship Id="rId39" Type="http://schemas.openxmlformats.org/officeDocument/2006/relationships/hyperlink" Target="http://www.moema.mg.gov.br" TargetMode="External"/><Relationship Id="rId21" Type="http://schemas.openxmlformats.org/officeDocument/2006/relationships/hyperlink" Target="http://www.canapolis.mg.gov.br" TargetMode="External"/><Relationship Id="rId34" Type="http://schemas.openxmlformats.org/officeDocument/2006/relationships/hyperlink" Target="http://www.coromandel.mg.gov.br" TargetMode="External"/><Relationship Id="rId42" Type="http://schemas.openxmlformats.org/officeDocument/2006/relationships/hyperlink" Target="https://muriae.mg.gov.br" TargetMode="External"/><Relationship Id="rId47" Type="http://schemas.openxmlformats.org/officeDocument/2006/relationships/hyperlink" Target="http://www.saofrancisco.mg.gov.br" TargetMode="External"/><Relationship Id="rId50" Type="http://schemas.openxmlformats.org/officeDocument/2006/relationships/hyperlink" Target="http://www.licitardigital.com.br" TargetMode="External"/><Relationship Id="rId55" Type="http://schemas.openxmlformats.org/officeDocument/2006/relationships/hyperlink" Target="http://www.caesb.df.gov.br" TargetMode="External"/><Relationship Id="rId63" Type="http://schemas.openxmlformats.org/officeDocument/2006/relationships/hyperlink" Target="mailto:cpl@sinfra.mt.gov.br" TargetMode="External"/><Relationship Id="rId68" Type="http://schemas.openxmlformats.org/officeDocument/2006/relationships/hyperlink" Target="http://licitacao.sanepar.com.br/" TargetMode="External"/><Relationship Id="rId76" Type="http://schemas.openxmlformats.org/officeDocument/2006/relationships/hyperlink" Target="https://pottencial.com.br/" TargetMode="External"/><Relationship Id="rId8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://www.licitacoes-e.com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rapora.mg.gov.br" TargetMode="External"/><Relationship Id="rId29" Type="http://schemas.openxmlformats.org/officeDocument/2006/relationships/hyperlink" Target="https://www.portaldecompraspublicas.com.br/" TargetMode="Externa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://www.cassia.mg.gov.br" TargetMode="External"/><Relationship Id="rId32" Type="http://schemas.openxmlformats.org/officeDocument/2006/relationships/hyperlink" Target="http://www.coromandel.mg.gov.br" TargetMode="External"/><Relationship Id="rId37" Type="http://schemas.openxmlformats.org/officeDocument/2006/relationships/hyperlink" Target="https://www.portaldecompraspublicas.com.br" TargetMode="External"/><Relationship Id="rId40" Type="http://schemas.openxmlformats.org/officeDocument/2006/relationships/hyperlink" Target="https://bnc.org.br/" TargetMode="External"/><Relationship Id="rId45" Type="http://schemas.openxmlformats.org/officeDocument/2006/relationships/hyperlink" Target="mailto:licitacao.rubelitamg@gmail.com" TargetMode="External"/><Relationship Id="rId53" Type="http://schemas.openxmlformats.org/officeDocument/2006/relationships/hyperlink" Target="http://www.cimes.mg.gov.br" TargetMode="External"/><Relationship Id="rId58" Type="http://schemas.openxmlformats.org/officeDocument/2006/relationships/hyperlink" Target="https://aquisicoes.seplag.mt.gov.br" TargetMode="External"/><Relationship Id="rId66" Type="http://schemas.openxmlformats.org/officeDocument/2006/relationships/hyperlink" Target="http://licitacao.sanepar.com.br/" TargetMode="External"/><Relationship Id="rId74" Type="http://schemas.openxmlformats.org/officeDocument/2006/relationships/hyperlink" Target="https://itaipumg.com.br/" TargetMode="External"/><Relationship Id="rId79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https://aquisicoes.seplag.mt.gov.br" TargetMode="External"/><Relationship Id="rId82" Type="http://schemas.openxmlformats.org/officeDocument/2006/relationships/image" Target="media/image6.png"/><Relationship Id="rId19" Type="http://schemas.openxmlformats.org/officeDocument/2006/relationships/hyperlink" Target="http://www.areado.mg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://www.bllcompras.org.br" TargetMode="External"/><Relationship Id="rId27" Type="http://schemas.openxmlformats.org/officeDocument/2006/relationships/hyperlink" Target="mailto:vinicius.melo@cassia.mg.gov.br" TargetMode="External"/><Relationship Id="rId30" Type="http://schemas.openxmlformats.org/officeDocument/2006/relationships/hyperlink" Target="https://www.coimbra.mg.gov.br/licitacoes/detalhe/47878" TargetMode="External"/><Relationship Id="rId35" Type="http://schemas.openxmlformats.org/officeDocument/2006/relationships/hyperlink" Target="http://www.ammlicita.org.br" TargetMode="External"/><Relationship Id="rId43" Type="http://schemas.openxmlformats.org/officeDocument/2006/relationships/hyperlink" Target="https://presidenteolegario.mg.gov.br/licitacoes/" TargetMode="External"/><Relationship Id="rId48" Type="http://schemas.openxmlformats.org/officeDocument/2006/relationships/hyperlink" Target="https://licitar.digital.com.br" TargetMode="External"/><Relationship Id="rId56" Type="http://schemas.openxmlformats.org/officeDocument/2006/relationships/hyperlink" Target="https://www.gov.br/compras/pt-br/" TargetMode="External"/><Relationship Id="rId64" Type="http://schemas.openxmlformats.org/officeDocument/2006/relationships/hyperlink" Target="http://licitacao.sanepar.com.br/" TargetMode="External"/><Relationship Id="rId69" Type="http://schemas.openxmlformats.org/officeDocument/2006/relationships/hyperlink" Target="http://www.licitacoes-e.com.br" TargetMode="External"/><Relationship Id="rId77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mailto:licitacaovirgolandia@hotmail.com" TargetMode="External"/><Relationship Id="rId72" Type="http://schemas.openxmlformats.org/officeDocument/2006/relationships/hyperlink" Target="https://fck.ind.br/" TargetMode="External"/><Relationship Id="rId80" Type="http://schemas.openxmlformats.org/officeDocument/2006/relationships/image" Target="media/image5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mailto:fornecedor@licitanet.com.br" TargetMode="External"/><Relationship Id="rId25" Type="http://schemas.openxmlformats.org/officeDocument/2006/relationships/hyperlink" Target="mailto:licitacoes@cassia.mg.gov.br" TargetMode="External"/><Relationship Id="rId33" Type="http://schemas.openxmlformats.org/officeDocument/2006/relationships/hyperlink" Target="mailto:licitacao@coromandel.mg.gov.br" TargetMode="External"/><Relationship Id="rId38" Type="http://schemas.openxmlformats.org/officeDocument/2006/relationships/hyperlink" Target="mailto:licitacoes@jequitai.mg.gov.br" TargetMode="External"/><Relationship Id="rId46" Type="http://schemas.openxmlformats.org/officeDocument/2006/relationships/hyperlink" Target="http://www.rubelita.mg.gov.br" TargetMode="External"/><Relationship Id="rId59" Type="http://schemas.openxmlformats.org/officeDocument/2006/relationships/hyperlink" Target="http://www.sinfra.mt.gov.br" TargetMode="External"/><Relationship Id="rId67" Type="http://schemas.openxmlformats.org/officeDocument/2006/relationships/hyperlink" Target="http://www.licitacoes-e.com.br" TargetMode="External"/><Relationship Id="rId20" Type="http://schemas.openxmlformats.org/officeDocument/2006/relationships/hyperlink" Target="mailto:compras@areado.mg.gov.br" TargetMode="External"/><Relationship Id="rId41" Type="http://schemas.openxmlformats.org/officeDocument/2006/relationships/hyperlink" Target="https://bnc.org.br/" TargetMode="External"/><Relationship Id="rId54" Type="http://schemas.openxmlformats.org/officeDocument/2006/relationships/hyperlink" Target="https://www.gov.br/compras/pt-br" TargetMode="External"/><Relationship Id="rId62" Type="http://schemas.openxmlformats.org/officeDocument/2006/relationships/hyperlink" Target="http://www.sinfra.mt.gov.br" TargetMode="External"/><Relationship Id="rId70" Type="http://schemas.openxmlformats.org/officeDocument/2006/relationships/hyperlink" Target="http://licitacao.sanepar.com.br/" TargetMode="External"/><Relationship Id="rId75" Type="http://schemas.openxmlformats.org/officeDocument/2006/relationships/image" Target="media/image2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http://www.bnc.org.br" TargetMode="External"/><Relationship Id="rId28" Type="http://schemas.openxmlformats.org/officeDocument/2006/relationships/hyperlink" Target="mailto:licitacao.prefeituracoimbra@gmail.com" TargetMode="External"/><Relationship Id="rId36" Type="http://schemas.openxmlformats.org/officeDocument/2006/relationships/hyperlink" Target="http://www.guaxupe.mg.gov.br" TargetMode="External"/><Relationship Id="rId49" Type="http://schemas.openxmlformats.org/officeDocument/2006/relationships/hyperlink" Target="https://senhoradoporto.mg.gov.br" TargetMode="External"/><Relationship Id="rId57" Type="http://schemas.openxmlformats.org/officeDocument/2006/relationships/hyperlink" Target="mailto:licitacao@caesb.df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@coromandel.mg.gov.br" TargetMode="External"/><Relationship Id="rId44" Type="http://schemas.openxmlformats.org/officeDocument/2006/relationships/hyperlink" Target="mailto:licitacao@po.mg.gov.br" TargetMode="External"/><Relationship Id="rId52" Type="http://schemas.openxmlformats.org/officeDocument/2006/relationships/hyperlink" Target="https://www.portaldecompraspublicas.com.br/" TargetMode="External"/><Relationship Id="rId60" Type="http://schemas.openxmlformats.org/officeDocument/2006/relationships/hyperlink" Target="mailto:cpl@sinfra.mt.gov.br" TargetMode="External"/><Relationship Id="rId65" Type="http://schemas.openxmlformats.org/officeDocument/2006/relationships/hyperlink" Target="http://www.licitacoes-e.com.br" TargetMode="External"/><Relationship Id="rId73" Type="http://schemas.openxmlformats.org/officeDocument/2006/relationships/image" Target="media/image1.png"/><Relationship Id="rId78" Type="http://schemas.openxmlformats.org/officeDocument/2006/relationships/hyperlink" Target="https://safeoneasy.com/" TargetMode="External"/><Relationship Id="rId81" Type="http://schemas.openxmlformats.org/officeDocument/2006/relationships/hyperlink" Target="https://www.triamanorte.com.br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9A444617-9E48-4F46-B66F-5E47BB7AF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6</Pages>
  <Words>2827</Words>
  <Characters>15268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18059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3</cp:revision>
  <cp:lastPrinted>2025-05-12T20:21:00Z</cp:lastPrinted>
  <dcterms:created xsi:type="dcterms:W3CDTF">2025-05-27T11:25:00Z</dcterms:created>
  <dcterms:modified xsi:type="dcterms:W3CDTF">2025-05-27T20:16:00Z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