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42225487" w:rsidR="00C83374" w:rsidRDefault="00C83374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23 DE MAIO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95</w:t>
                            </w:r>
                          </w:p>
                          <w:p w14:paraId="735C8B84" w14:textId="5512956F" w:rsidR="00C83374" w:rsidRPr="00151818" w:rsidRDefault="00C83374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C83374" w:rsidRPr="00186A8C" w:rsidRDefault="00C83374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42225487" w:rsidR="00C83374" w:rsidRDefault="00C83374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23 DE MAIO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95</w:t>
                      </w:r>
                    </w:p>
                    <w:p w14:paraId="735C8B84" w14:textId="5512956F" w:rsidR="00C83374" w:rsidRPr="00151818" w:rsidRDefault="00C83374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C83374" w:rsidRPr="00186A8C" w:rsidRDefault="00C83374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1B5E2391" w14:textId="77777777" w:rsidR="002D6AD0" w:rsidRDefault="002D6AD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058743CD" w14:textId="77777777" w:rsidR="002D6AD0" w:rsidRDefault="002D6AD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140C5F2" w14:textId="77777777" w:rsidR="002D6AD0" w:rsidRDefault="002D6AD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XSpec="center" w:tblpY="-770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2D6AD0" w:rsidRPr="00087726" w14:paraId="410B6806" w14:textId="77777777" w:rsidTr="00C83374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4E2D9" w14:textId="409F2C78" w:rsidR="002D6AD0" w:rsidRPr="00087726" w:rsidRDefault="002D6AD0" w:rsidP="00C83374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A33D71">
              <w:rPr>
                <w:rFonts w:asciiTheme="minorHAnsi" w:hAnsiTheme="minorHAnsi" w:cstheme="minorHAnsi"/>
                <w:b/>
              </w:rPr>
              <w:t>CEMIG</w:t>
            </w:r>
            <w:r>
              <w:rPr>
                <w:rFonts w:cstheme="minorHAnsi"/>
                <w:b/>
              </w:rPr>
              <w:t xml:space="preserve"> </w:t>
            </w:r>
            <w:r w:rsidR="00A33D71" w:rsidRPr="00A33D71">
              <w:rPr>
                <w:rFonts w:asciiTheme="minorHAnsi" w:hAnsiTheme="minorHAnsi" w:cstheme="minorHAnsi"/>
                <w:b/>
              </w:rPr>
              <w:t>- CEB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F584E" w14:textId="2352B04A" w:rsidR="002D6AD0" w:rsidRPr="00087726" w:rsidRDefault="002D6AD0" w:rsidP="00C83374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="00A33D71" w:rsidRPr="00A33D71">
              <w:rPr>
                <w:rFonts w:asciiTheme="minorHAnsi" w:hAnsiTheme="minorHAnsi" w:cstheme="minorHAnsi"/>
                <w:b/>
              </w:rPr>
              <w:t xml:space="preserve">LICITAÇÃO </w:t>
            </w:r>
            <w:r w:rsidRPr="00A33D71">
              <w:rPr>
                <w:rFonts w:asciiTheme="minorHAnsi" w:hAnsiTheme="minorHAnsi" w:cstheme="minorHAnsi"/>
                <w:b/>
              </w:rPr>
              <w:t>Nº</w:t>
            </w:r>
            <w:r w:rsidR="00A33D71">
              <w:rPr>
                <w:rFonts w:asciiTheme="minorHAnsi" w:hAnsiTheme="minorHAnsi" w:cstheme="minorHAnsi"/>
                <w:b/>
              </w:rPr>
              <w:t xml:space="preserve"> 019/2025</w:t>
            </w:r>
          </w:p>
        </w:tc>
      </w:tr>
      <w:tr w:rsidR="002D6AD0" w:rsidRPr="00087726" w14:paraId="118D9F5E" w14:textId="77777777" w:rsidTr="00C83374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29727" w14:textId="5CC9EC57" w:rsidR="002D6AD0" w:rsidRPr="00087726" w:rsidRDefault="002D6AD0" w:rsidP="00C83374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</w:p>
        </w:tc>
      </w:tr>
      <w:tr w:rsidR="002D6AD0" w:rsidRPr="00087726" w14:paraId="35E6CC26" w14:textId="77777777" w:rsidTr="00C83374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797B8" w14:textId="4B635DA5" w:rsidR="002D6AD0" w:rsidRPr="00A33D71" w:rsidRDefault="002D6AD0" w:rsidP="00A33D7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="00A33D71">
              <w:rPr>
                <w:rFonts w:asciiTheme="majorHAnsi" w:hAnsiTheme="majorHAnsi" w:cstheme="majorHAnsi"/>
                <w:color w:val="000000"/>
              </w:rPr>
              <w:t xml:space="preserve">Contratação de empresa para construção </w:t>
            </w:r>
            <w:r w:rsidR="007358B6">
              <w:rPr>
                <w:rFonts w:asciiTheme="majorHAnsi" w:hAnsiTheme="majorHAnsi" w:cstheme="majorHAnsi"/>
                <w:color w:val="000000"/>
              </w:rPr>
              <w:t>de galpão</w:t>
            </w:r>
            <w:r w:rsidR="00A33D71" w:rsidRPr="00A33D71">
              <w:rPr>
                <w:rFonts w:asciiTheme="majorHAnsi" w:hAnsiTheme="majorHAnsi" w:cstheme="majorHAnsi"/>
                <w:color w:val="000000"/>
              </w:rPr>
              <w:t xml:space="preserve"> de arma</w:t>
            </w:r>
            <w:r w:rsidR="00A33D71">
              <w:rPr>
                <w:rFonts w:asciiTheme="majorHAnsi" w:hAnsiTheme="majorHAnsi" w:cstheme="majorHAnsi"/>
                <w:color w:val="000000"/>
              </w:rPr>
              <w:t xml:space="preserve">zenamento de materiais na Usina </w:t>
            </w:r>
            <w:r w:rsidR="00A33D71" w:rsidRPr="00A33D71">
              <w:rPr>
                <w:rFonts w:asciiTheme="majorHAnsi" w:hAnsiTheme="majorHAnsi" w:cstheme="majorHAnsi"/>
                <w:color w:val="000000"/>
              </w:rPr>
              <w:t>Hidrelétrica de Queimado</w:t>
            </w:r>
            <w:r w:rsidR="00A33D71">
              <w:rPr>
                <w:rFonts w:asciiTheme="majorHAnsi" w:hAnsiTheme="majorHAnsi" w:cstheme="majorHAnsi"/>
                <w:color w:val="000000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414A8" w14:textId="77777777" w:rsidR="002D6AD0" w:rsidRPr="00087726" w:rsidRDefault="002D6AD0" w:rsidP="00C83374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11CE6434" w14:textId="0B014EB2" w:rsidR="002D6AD0" w:rsidRPr="00087726" w:rsidRDefault="002D6AD0" w:rsidP="002D6AD0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Abertura da sessão pública de lances: </w:t>
            </w:r>
            <w:r w:rsidR="00A33D71">
              <w:rPr>
                <w:rFonts w:asciiTheme="majorHAnsi" w:hAnsiTheme="majorHAnsi" w:cstheme="majorHAnsi"/>
              </w:rPr>
              <w:t>16/06/2025 ás 10hs.</w:t>
            </w:r>
          </w:p>
        </w:tc>
      </w:tr>
      <w:tr w:rsidR="002D6AD0" w:rsidRPr="00087726" w14:paraId="1AACC9C2" w14:textId="77777777" w:rsidTr="00C83374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29C8D" w14:textId="77777777" w:rsidR="002D6AD0" w:rsidRPr="00087726" w:rsidRDefault="002D6AD0" w:rsidP="00C83374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2D6AD0" w:rsidRPr="00087726" w14:paraId="03D2E0BB" w14:textId="77777777" w:rsidTr="00C83374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4C6C1" w14:textId="77777777" w:rsidR="002D6AD0" w:rsidRPr="00087726" w:rsidRDefault="002D6AD0" w:rsidP="00C83374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9CB8F" w14:textId="77777777" w:rsidR="002D6AD0" w:rsidRPr="00087726" w:rsidRDefault="002D6AD0" w:rsidP="00C83374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2D6AD0" w:rsidRPr="00087726" w14:paraId="4BA9068A" w14:textId="77777777" w:rsidTr="00C83374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406C0" w14:textId="77777777" w:rsidR="002D6AD0" w:rsidRPr="00087726" w:rsidRDefault="002D6AD0" w:rsidP="00C83374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R$</w:t>
            </w:r>
            <w:r w:rsidRPr="00087726">
              <w:t></w:t>
            </w:r>
            <w:r w:rsidRPr="00087726">
              <w:rPr>
                <w:rFonts w:asciiTheme="majorHAnsi" w:hAnsiTheme="majorHAnsi" w:cstheme="majorHAns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3E305" w14:textId="77777777" w:rsidR="002D6AD0" w:rsidRPr="00087726" w:rsidRDefault="002D6AD0" w:rsidP="00C83374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2D6AD0" w:rsidRPr="00087726" w14:paraId="1D14D18B" w14:textId="77777777" w:rsidTr="00C83374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CC02A" w14:textId="2EE2BC01" w:rsidR="002D6AD0" w:rsidRPr="00087726" w:rsidRDefault="002D6AD0" w:rsidP="00C83374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hyperlink r:id="rId11" w:history="1">
              <w:r w:rsidR="00A33D71" w:rsidRPr="00277198">
                <w:rPr>
                  <w:rStyle w:val="Hyperlink"/>
                  <w:rFonts w:asciiTheme="majorHAnsi" w:hAnsiTheme="majorHAnsi" w:cstheme="majorHAnsi"/>
                </w:rPr>
                <w:t>http://compras.ceb.com.br</w:t>
              </w:r>
            </w:hyperlink>
            <w:r w:rsidR="00A33D71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05795FFD" w14:textId="77777777" w:rsidR="002D6AD0" w:rsidRDefault="002D6AD0" w:rsidP="002D6AD0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2D6AD0" w:rsidRPr="00087726" w14:paraId="34717552" w14:textId="77777777" w:rsidTr="002D6AD0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BB01B" w14:textId="77777777" w:rsidR="002D6AD0" w:rsidRPr="00087726" w:rsidRDefault="002D6AD0" w:rsidP="00C83374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D6AD0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FAF35" w14:textId="165AE6E2" w:rsidR="002D6AD0" w:rsidRPr="00087726" w:rsidRDefault="002D6AD0" w:rsidP="00C83374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2D6AD0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>
              <w:t xml:space="preserve"> </w:t>
            </w:r>
            <w:r w:rsidRPr="002D6AD0">
              <w:rPr>
                <w:rFonts w:asciiTheme="minorHAnsi" w:hAnsiTheme="minorHAnsi" w:cstheme="minorHAnsi"/>
                <w:b/>
                <w:bCs/>
              </w:rPr>
              <w:t>1120250025</w:t>
            </w:r>
          </w:p>
        </w:tc>
      </w:tr>
      <w:tr w:rsidR="002D6AD0" w:rsidRPr="00087726" w14:paraId="6A7B5FD2" w14:textId="77777777" w:rsidTr="002D6AD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EA84C" w14:textId="77777777" w:rsidR="002D6AD0" w:rsidRPr="00087726" w:rsidRDefault="002D6AD0" w:rsidP="00C83374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2D6AD0" w:rsidRPr="00087726" w14:paraId="77F7B9D3" w14:textId="77777777" w:rsidTr="002D6AD0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7F101" w14:textId="08ECC264" w:rsidR="002D6AD0" w:rsidRPr="00087726" w:rsidRDefault="002D6AD0" w:rsidP="002D6AD0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2D6AD0">
              <w:rPr>
                <w:rFonts w:asciiTheme="majorHAnsi" w:hAnsiTheme="majorHAnsi" w:cstheme="majorHAnsi"/>
              </w:rPr>
              <w:t>Execução, com fornecimento parcial de materiais, das obras e serviços de implantação e melhorias dos sistemas de esgotamento sanitário no Conjunto de Obras da COPANOR - COC 31, nas localidades de Berilo (Sede), Francisco Badaró (Sede), Jenipapo de Minas (Sede) e Grão Mogol (Vale das Cancelas)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5748E" w14:textId="77777777" w:rsidR="002D6AD0" w:rsidRPr="00087726" w:rsidRDefault="002D6AD0" w:rsidP="00C83374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51D5201C" w14:textId="0FFFB961" w:rsidR="002D6AD0" w:rsidRDefault="002D6AD0" w:rsidP="002D6AD0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1.2 O Período de encaminhamento da Proposta Comercial e da Doc</w:t>
            </w:r>
            <w:r>
              <w:rPr>
                <w:rFonts w:asciiTheme="majorHAnsi" w:hAnsiTheme="majorHAnsi" w:cstheme="majorHAnsi"/>
              </w:rPr>
              <w:t>umentação de Habilitação será no</w:t>
            </w:r>
            <w:r w:rsidRPr="002A4C7F">
              <w:rPr>
                <w:rFonts w:asciiTheme="majorHAnsi" w:hAnsiTheme="majorHAnsi" w:cstheme="majorHAnsi"/>
              </w:rPr>
              <w:t xml:space="preserve"> dia: </w:t>
            </w:r>
            <w:r w:rsidRPr="002D6AD0">
              <w:rPr>
                <w:rFonts w:asciiTheme="majorHAnsi" w:hAnsiTheme="majorHAnsi" w:cstheme="majorHAnsi"/>
              </w:rPr>
              <w:t>17/06/2025 às 08:30 horas</w:t>
            </w:r>
          </w:p>
          <w:p w14:paraId="783DB8AC" w14:textId="4429C185" w:rsidR="002D6AD0" w:rsidRPr="002A4C7F" w:rsidRDefault="002D6AD0" w:rsidP="002D6AD0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2D6AD0">
              <w:rPr>
                <w:rFonts w:asciiTheme="majorHAnsi" w:hAnsiTheme="majorHAnsi" w:cstheme="majorHAnsi"/>
              </w:rPr>
              <w:t xml:space="preserve"> 24 meses consecutivos 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</w:p>
          <w:p w14:paraId="72E28AE7" w14:textId="77777777" w:rsidR="002D6AD0" w:rsidRPr="00087726" w:rsidRDefault="002D6AD0" w:rsidP="00C83374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2D6AD0" w:rsidRPr="00087726" w14:paraId="333A6958" w14:textId="77777777" w:rsidTr="002D6AD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0C1DE" w14:textId="77777777" w:rsidR="002D6AD0" w:rsidRPr="00087726" w:rsidRDefault="002D6AD0" w:rsidP="00C83374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2D6AD0" w:rsidRPr="00087726" w14:paraId="09873307" w14:textId="77777777" w:rsidTr="002D6AD0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82D02" w14:textId="77777777" w:rsidR="002D6AD0" w:rsidRPr="00087726" w:rsidRDefault="002D6AD0" w:rsidP="00C83374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38FFB" w14:textId="77777777" w:rsidR="002D6AD0" w:rsidRPr="00087726" w:rsidRDefault="002D6AD0" w:rsidP="00C83374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2D6AD0" w:rsidRPr="00087726" w14:paraId="08D6E94D" w14:textId="77777777" w:rsidTr="002D6AD0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D58C8" w14:textId="5E0D8401" w:rsidR="002D6AD0" w:rsidRPr="00087726" w:rsidRDefault="002D6AD0" w:rsidP="00C83374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2D6AD0">
              <w:rPr>
                <w:rFonts w:asciiTheme="minorHAnsi" w:hAnsiTheme="minorHAnsi" w:cstheme="minorHAnsi"/>
                <w:b/>
                <w:color w:val="auto"/>
              </w:rPr>
              <w:t>R$</w:t>
            </w:r>
            <w:r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  <w:r w:rsidRPr="002D6AD0">
              <w:rPr>
                <w:rFonts w:asciiTheme="minorHAnsi" w:hAnsiTheme="minorHAnsi" w:cstheme="minorHAnsi"/>
                <w:b/>
                <w:color w:val="auto"/>
              </w:rPr>
              <w:t>15.087.385,38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3AB7E" w14:textId="77777777" w:rsidR="002D6AD0" w:rsidRPr="00087726" w:rsidRDefault="002D6AD0" w:rsidP="00C83374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2D6AD0" w:rsidRPr="00087726" w14:paraId="7FF82DB6" w14:textId="77777777" w:rsidTr="002D6AD0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0F15C" w14:textId="77777777" w:rsidR="002D6AD0" w:rsidRPr="00087726" w:rsidRDefault="002D6AD0" w:rsidP="00C83374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46735BFF" w14:textId="77777777" w:rsidR="006820DE" w:rsidRDefault="006820DE" w:rsidP="00296ACC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A33D71" w:rsidRPr="00087726" w14:paraId="24E72B28" w14:textId="77777777" w:rsidTr="00A33D71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A7238" w14:textId="77777777" w:rsidR="00A33D71" w:rsidRPr="00087726" w:rsidRDefault="00A33D71" w:rsidP="00C83374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lastRenderedPageBreak/>
              <w:t xml:space="preserve">ÓRGÃO LICITANTE: </w:t>
            </w:r>
            <w:r w:rsidRPr="00A33D71">
              <w:rPr>
                <w:rFonts w:asciiTheme="minorHAnsi" w:hAnsiTheme="minorHAnsi" w:cstheme="minorHAnsi"/>
                <w:b/>
              </w:rPr>
              <w:t>SMOBI</w:t>
            </w:r>
            <w:r w:rsidRPr="00087726">
              <w:rPr>
                <w:rFonts w:asciiTheme="majorHAnsi" w:hAnsiTheme="majorHAnsi" w:cstheme="majorHAnsi"/>
                <w:b/>
                <w:bCs/>
              </w:rPr>
              <w:t xml:space="preserve">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C91EF" w14:textId="2802B38B" w:rsidR="00A33D71" w:rsidRPr="00087726" w:rsidRDefault="00A33D71" w:rsidP="00C83374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A33D71">
              <w:rPr>
                <w:rFonts w:asciiTheme="minorHAnsi" w:hAnsiTheme="minorHAnsi" w:cstheme="minorHAnsi"/>
                <w:b/>
              </w:rPr>
              <w:t>CONTRATAÇÃO DIRETA</w:t>
            </w:r>
          </w:p>
        </w:tc>
      </w:tr>
      <w:tr w:rsidR="00A33D71" w:rsidRPr="00087726" w14:paraId="75A5304B" w14:textId="77777777" w:rsidTr="00A33D7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F7340" w14:textId="4CD46F77" w:rsidR="00A33D71" w:rsidRPr="00087726" w:rsidRDefault="00A33D71" w:rsidP="006820DE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End</w:t>
            </w:r>
            <w:r w:rsidR="006820DE">
              <w:rPr>
                <w:rFonts w:asciiTheme="majorHAnsi" w:hAnsiTheme="majorHAnsi" w:cstheme="majorHAnsi"/>
              </w:rPr>
              <w:t>ereço: Informações: Rua dos Guajajaras</w:t>
            </w:r>
            <w:r w:rsidRPr="00087726">
              <w:rPr>
                <w:rFonts w:asciiTheme="majorHAnsi" w:hAnsiTheme="majorHAnsi" w:cstheme="majorHAnsi"/>
              </w:rPr>
              <w:t>, 1107 – Centro, Belo Horizonte - MG, 30180-105. Informações: Telefone: (31) 327</w:t>
            </w:r>
            <w:r w:rsidR="006820DE">
              <w:rPr>
                <w:rFonts w:asciiTheme="majorHAnsi" w:hAnsiTheme="majorHAnsi" w:cstheme="majorHAnsi"/>
              </w:rPr>
              <w:t>7-8102 - (31) 3277-5020.</w:t>
            </w:r>
            <w:r w:rsidR="006820DE" w:rsidRPr="00087726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A33D71" w:rsidRPr="00087726" w14:paraId="3031386F" w14:textId="77777777" w:rsidTr="00A33D71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AA97A" w14:textId="40883256" w:rsidR="00A33D71" w:rsidRPr="00087726" w:rsidRDefault="00A33D71" w:rsidP="006820DE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A33D71">
              <w:rPr>
                <w:rFonts w:asciiTheme="majorHAnsi" w:hAnsiTheme="majorHAnsi" w:cstheme="majorHAnsi"/>
              </w:rPr>
              <w:t>contratação por dispensa de licitação da obra em caráter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33D71">
              <w:rPr>
                <w:rFonts w:asciiTheme="majorHAnsi" w:hAnsiTheme="majorHAnsi" w:cstheme="majorHAnsi"/>
              </w:rPr>
              <w:t>emergencial de recuperação do aterro erodido e adequação do sistema de</w:t>
            </w:r>
            <w:r w:rsidR="006820DE">
              <w:rPr>
                <w:rFonts w:asciiTheme="majorHAnsi" w:hAnsiTheme="majorHAnsi" w:cstheme="majorHAnsi"/>
              </w:rPr>
              <w:t xml:space="preserve"> drenagem na Avenida </w:t>
            </w:r>
            <w:r w:rsidRPr="00A33D71">
              <w:rPr>
                <w:rFonts w:asciiTheme="majorHAnsi" w:hAnsiTheme="majorHAnsi" w:cstheme="majorHAnsi"/>
              </w:rPr>
              <w:t>Perimetral, 1450 – Vila Pinho – Vale do Jatobá</w:t>
            </w:r>
            <w:r w:rsidR="006820DE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48D74" w14:textId="77777777" w:rsidR="00A33D71" w:rsidRPr="00087726" w:rsidRDefault="00A33D71" w:rsidP="00C83374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2E3376B4" w14:textId="5262DFF6" w:rsidR="00A33D71" w:rsidRPr="00087726" w:rsidRDefault="006820DE" w:rsidP="00A33D71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Recebimento das proposta comerciais</w:t>
            </w:r>
            <w:r w:rsidR="00A33D71" w:rsidRPr="00087726">
              <w:rPr>
                <w:rFonts w:asciiTheme="majorHAnsi" w:hAnsiTheme="majorHAnsi" w:cstheme="majorHAnsi"/>
              </w:rPr>
              <w:t xml:space="preserve">: </w:t>
            </w:r>
            <w:r w:rsidRPr="006820DE">
              <w:rPr>
                <w:rFonts w:asciiTheme="majorHAnsi" w:hAnsiTheme="majorHAnsi" w:cstheme="majorHAnsi"/>
              </w:rPr>
              <w:t>Até às 14h do dia 28/05/2025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075DAFE2" w14:textId="4364A080" w:rsidR="00A33D71" w:rsidRPr="00087726" w:rsidRDefault="00A33D71" w:rsidP="00A33D71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Abertura da sessão pública de lances: </w:t>
            </w:r>
            <w:r w:rsidR="006820DE">
              <w:rPr>
                <w:rFonts w:asciiTheme="majorHAnsi" w:hAnsiTheme="majorHAnsi" w:cstheme="majorHAnsi"/>
              </w:rPr>
              <w:t>28/05/2025 as 14hs.</w:t>
            </w:r>
          </w:p>
        </w:tc>
      </w:tr>
      <w:tr w:rsidR="00A33D71" w:rsidRPr="00087726" w14:paraId="49BB261A" w14:textId="77777777" w:rsidTr="00A33D7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ED12A" w14:textId="77777777" w:rsidR="00A33D71" w:rsidRPr="00087726" w:rsidRDefault="00A33D71" w:rsidP="00C83374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A33D71" w:rsidRPr="00087726" w14:paraId="50B79802" w14:textId="77777777" w:rsidTr="00A33D71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19860" w14:textId="77777777" w:rsidR="00A33D71" w:rsidRPr="00087726" w:rsidRDefault="00A33D71" w:rsidP="00C83374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F680D" w14:textId="77777777" w:rsidR="00A33D71" w:rsidRPr="00087726" w:rsidRDefault="00A33D71" w:rsidP="00C83374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A33D71" w:rsidRPr="00087726" w14:paraId="203A0BBE" w14:textId="77777777" w:rsidTr="00A33D71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F6409" w14:textId="32C71AAF" w:rsidR="00A33D71" w:rsidRPr="00087726" w:rsidRDefault="00A33D71" w:rsidP="00C83374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6820DE">
              <w:rPr>
                <w:rFonts w:asciiTheme="minorHAnsi" w:hAnsiTheme="minorHAnsi" w:cstheme="minorHAnsi"/>
                <w:b/>
                <w:color w:val="auto"/>
              </w:rPr>
              <w:t>R$</w:t>
            </w:r>
            <w:r w:rsidR="006820DE"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  <w:r w:rsidR="006820DE" w:rsidRPr="006820DE">
              <w:rPr>
                <w:rFonts w:asciiTheme="minorHAnsi" w:hAnsiTheme="minorHAnsi" w:cstheme="minorHAnsi"/>
                <w:b/>
                <w:color w:val="auto"/>
              </w:rPr>
              <w:t>1.964.498,46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D88E8" w14:textId="77777777" w:rsidR="00A33D71" w:rsidRPr="00087726" w:rsidRDefault="00A33D71" w:rsidP="00C83374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A33D71" w:rsidRPr="00087726" w14:paraId="74AA4403" w14:textId="77777777" w:rsidTr="00A33D71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13B3B" w14:textId="77777777" w:rsidR="00A33D71" w:rsidRPr="00087726" w:rsidRDefault="00A33D71" w:rsidP="00C83374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OBSERVAÇÕES: o Edital e seus anexos encontram-se disponíveis para acesso dos interessados no site da PBH, no link licitações e editais (</w:t>
            </w:r>
            <w:hyperlink r:id="rId13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www.prefeitura.pbh.gov.br/licitações</w:t>
              </w:r>
            </w:hyperlink>
            <w:r w:rsidRPr="00087726">
              <w:rPr>
                <w:rFonts w:asciiTheme="majorHAnsi" w:hAnsiTheme="majorHAnsi" w:cstheme="majorHAnsi"/>
              </w:rPr>
              <w:t>) e no Portal Nacional de Contratações Públicas – PNCP (</w:t>
            </w:r>
            <w:hyperlink r:id="rId14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www.pncp.gov.br</w:t>
              </w:r>
            </w:hyperlink>
            <w:r w:rsidRPr="00087726">
              <w:rPr>
                <w:rFonts w:asciiTheme="majorHAnsi" w:hAnsiTheme="majorHAnsi" w:cstheme="majorHAnsi"/>
              </w:rPr>
              <w:t>)</w:t>
            </w:r>
          </w:p>
        </w:tc>
      </w:tr>
    </w:tbl>
    <w:p w14:paraId="0DFC73EE" w14:textId="77777777" w:rsidR="002D6AD0" w:rsidRDefault="002D6AD0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F9F7AEC" w14:textId="77777777" w:rsidR="006820DE" w:rsidRDefault="006820DE" w:rsidP="00296ACC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4671127C" w14:textId="77777777" w:rsidR="00A33D71" w:rsidRDefault="00A33D71" w:rsidP="006820DE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678D3E5" w14:textId="65F44A1C" w:rsidR="005F3653" w:rsidRDefault="00FB64D5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2B2C544C" w14:textId="54E99D70" w:rsidR="007622ED" w:rsidRDefault="0014518D" w:rsidP="00BF3BC9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296ACC">
        <w:rPr>
          <w:rFonts w:asciiTheme="minorHAnsi" w:hAnsiTheme="minorHAnsi" w:cstheme="minorHAnsi"/>
          <w:b/>
        </w:rPr>
        <w:t>BARÃO DO MONTE ALTO - CONCORRÊ</w:t>
      </w:r>
      <w:r w:rsidR="007622ED" w:rsidRPr="007622ED">
        <w:rPr>
          <w:rFonts w:asciiTheme="minorHAnsi" w:hAnsiTheme="minorHAnsi" w:cstheme="minorHAnsi"/>
          <w:b/>
        </w:rPr>
        <w:t>NCIA PRESENCIAL Nº 001/2025</w:t>
      </w:r>
      <w:r w:rsidR="007622ED">
        <w:t xml:space="preserve"> </w:t>
      </w:r>
    </w:p>
    <w:p w14:paraId="43ECAB0D" w14:textId="5850B1E0" w:rsidR="00430F07" w:rsidRDefault="007622ED" w:rsidP="00BF3B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622ED">
        <w:rPr>
          <w:rFonts w:asciiTheme="majorHAnsi" w:hAnsiTheme="majorHAnsi" w:cstheme="majorHAnsi"/>
        </w:rPr>
        <w:t xml:space="preserve">Objeto: Contratação de empresa especializada para construção de remanescente de obra da Creche no Município de Barão do Monte Alto. Abertura dia 23/06/2025, às 09:00 horas na Rua Antônio Afonso Ferreira, 269, Centro – Barão do Monte Alto/MG. Edital disponível na sede da instituição e no site do município a partir do dia 23/05/2025. Informações (32) 3727-1308 ou e-mail: </w:t>
      </w:r>
      <w:hyperlink r:id="rId15" w:history="1">
        <w:r w:rsidRPr="00277198">
          <w:rPr>
            <w:rStyle w:val="Hyperlink"/>
            <w:rFonts w:asciiTheme="majorHAnsi" w:hAnsiTheme="majorHAnsi" w:cstheme="majorHAnsi"/>
          </w:rPr>
          <w:t>licitabarao@yahoo.com.br</w:t>
        </w:r>
      </w:hyperlink>
      <w:r w:rsidR="00296ACC">
        <w:rPr>
          <w:rFonts w:asciiTheme="majorHAnsi" w:hAnsiTheme="majorHAnsi" w:cstheme="majorHAnsi"/>
        </w:rPr>
        <w:t xml:space="preserve"> </w:t>
      </w:r>
      <w:r w:rsidRPr="007622ED">
        <w:rPr>
          <w:rFonts w:asciiTheme="majorHAnsi" w:hAnsiTheme="majorHAnsi" w:cstheme="majorHAnsi"/>
        </w:rPr>
        <w:t>e site</w:t>
      </w:r>
      <w:r w:rsidR="00296ACC">
        <w:rPr>
          <w:rFonts w:asciiTheme="majorHAnsi" w:hAnsiTheme="majorHAnsi" w:cstheme="majorHAnsi"/>
        </w:rPr>
        <w:t>:</w:t>
      </w:r>
      <w:r w:rsidRPr="007622ED">
        <w:rPr>
          <w:rFonts w:asciiTheme="majorHAnsi" w:hAnsiTheme="majorHAnsi" w:cstheme="majorHAnsi"/>
        </w:rPr>
        <w:t xml:space="preserve"> </w:t>
      </w:r>
      <w:hyperlink r:id="rId16" w:history="1">
        <w:r w:rsidRPr="00277198">
          <w:rPr>
            <w:rStyle w:val="Hyperlink"/>
            <w:rFonts w:asciiTheme="majorHAnsi" w:hAnsiTheme="majorHAnsi" w:cstheme="majorHAnsi"/>
          </w:rPr>
          <w:t>www.baraodomontealto.mg.gov.br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83F9AA2" w14:textId="77777777" w:rsidR="00FC784C" w:rsidRDefault="00FC784C" w:rsidP="00BF3B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B1C1C6E" w14:textId="30263745" w:rsidR="00FC784C" w:rsidRDefault="00FC784C" w:rsidP="00BF3B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CANA VERDE - </w:t>
      </w:r>
      <w:r w:rsidRPr="007622ED">
        <w:rPr>
          <w:rFonts w:asciiTheme="minorHAnsi" w:hAnsiTheme="minorHAnsi" w:cstheme="minorHAnsi"/>
          <w:b/>
        </w:rPr>
        <w:t>CONCORRÊNCIA ELETRÔNICA Nº 001/2025</w:t>
      </w:r>
    </w:p>
    <w:p w14:paraId="5D8AAE68" w14:textId="0E63C7A6" w:rsidR="00701F67" w:rsidRPr="00296ACC" w:rsidRDefault="00FC784C" w:rsidP="00296AC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C784C">
        <w:rPr>
          <w:rFonts w:asciiTheme="majorHAnsi" w:hAnsiTheme="majorHAnsi" w:cstheme="majorHAnsi"/>
        </w:rPr>
        <w:t>O</w:t>
      </w:r>
      <w:r w:rsidRPr="00FC784C">
        <w:rPr>
          <w:rFonts w:asciiTheme="majorHAnsi" w:hAnsiTheme="majorHAnsi" w:cstheme="majorHAnsi"/>
        </w:rPr>
        <w:t>bjeto</w:t>
      </w:r>
      <w:r w:rsidRPr="00FC784C">
        <w:rPr>
          <w:rFonts w:asciiTheme="majorHAnsi" w:hAnsiTheme="majorHAnsi" w:cstheme="majorHAnsi"/>
        </w:rPr>
        <w:t xml:space="preserve">: Contratação de empresa para execução de </w:t>
      </w:r>
      <w:r w:rsidR="00296ACC" w:rsidRPr="00FC784C">
        <w:rPr>
          <w:rFonts w:asciiTheme="majorHAnsi" w:hAnsiTheme="majorHAnsi" w:cstheme="majorHAnsi"/>
        </w:rPr>
        <w:t xml:space="preserve">obra de calçamento com bloquete </w:t>
      </w:r>
      <w:r w:rsidRPr="00FC784C">
        <w:rPr>
          <w:rFonts w:asciiTheme="majorHAnsi" w:hAnsiTheme="majorHAnsi" w:cstheme="majorHAnsi"/>
        </w:rPr>
        <w:t>de</w:t>
      </w:r>
      <w:r w:rsidR="00296ACC" w:rsidRPr="00FC784C">
        <w:rPr>
          <w:rFonts w:asciiTheme="majorHAnsi" w:hAnsiTheme="majorHAnsi" w:cstheme="majorHAnsi"/>
        </w:rPr>
        <w:t xml:space="preserve"> concreto sextavado – diversas vias</w:t>
      </w:r>
      <w:r w:rsidRPr="00FC784C">
        <w:rPr>
          <w:rFonts w:asciiTheme="majorHAnsi" w:hAnsiTheme="majorHAnsi" w:cstheme="majorHAnsi"/>
        </w:rPr>
        <w:t xml:space="preserve">, no </w:t>
      </w:r>
      <w:r w:rsidR="00296ACC" w:rsidRPr="00FC784C">
        <w:rPr>
          <w:rFonts w:asciiTheme="majorHAnsi" w:hAnsiTheme="majorHAnsi" w:cstheme="majorHAnsi"/>
        </w:rPr>
        <w:t>Mun</w:t>
      </w:r>
      <w:r w:rsidRPr="00FC784C">
        <w:rPr>
          <w:rFonts w:asciiTheme="majorHAnsi" w:hAnsiTheme="majorHAnsi" w:cstheme="majorHAnsi"/>
        </w:rPr>
        <w:t>icípio de Cana Verde/MG</w:t>
      </w:r>
      <w:r w:rsidRPr="00FC784C">
        <w:rPr>
          <w:rFonts w:asciiTheme="majorHAnsi" w:hAnsiTheme="majorHAnsi" w:cstheme="majorHAnsi"/>
        </w:rPr>
        <w:t xml:space="preserve">. </w:t>
      </w:r>
      <w:r w:rsidRPr="00FC784C">
        <w:rPr>
          <w:rFonts w:asciiTheme="majorHAnsi" w:hAnsiTheme="majorHAnsi" w:cstheme="majorHAnsi"/>
        </w:rPr>
        <w:t xml:space="preserve">Recebimento de Propostas: </w:t>
      </w:r>
      <w:r w:rsidR="00296ACC" w:rsidRPr="00FC784C">
        <w:rPr>
          <w:rFonts w:asciiTheme="majorHAnsi" w:hAnsiTheme="majorHAnsi" w:cstheme="majorHAnsi"/>
        </w:rPr>
        <w:t xml:space="preserve">até as 09h00min do dia </w:t>
      </w:r>
      <w:r w:rsidRPr="00FC784C">
        <w:rPr>
          <w:rFonts w:asciiTheme="majorHAnsi" w:hAnsiTheme="majorHAnsi" w:cstheme="majorHAnsi"/>
        </w:rPr>
        <w:t>06/06/2025</w:t>
      </w:r>
      <w:r w:rsidR="00296ACC">
        <w:rPr>
          <w:rFonts w:asciiTheme="majorHAnsi" w:hAnsiTheme="majorHAnsi" w:cstheme="majorHAnsi"/>
        </w:rPr>
        <w:t>.</w:t>
      </w:r>
      <w:r w:rsidRPr="00FC784C">
        <w:rPr>
          <w:rFonts w:asciiTheme="majorHAnsi" w:hAnsiTheme="majorHAnsi" w:cstheme="majorHAnsi"/>
        </w:rPr>
        <w:t xml:space="preserve"> Data de Abertura das Propostas: 06 de junho de 2025</w:t>
      </w:r>
      <w:r w:rsidR="00296ACC">
        <w:rPr>
          <w:rFonts w:asciiTheme="majorHAnsi" w:hAnsiTheme="majorHAnsi" w:cstheme="majorHAnsi"/>
        </w:rPr>
        <w:t>.</w:t>
      </w:r>
      <w:r w:rsidRPr="00FC784C">
        <w:rPr>
          <w:rFonts w:asciiTheme="majorHAnsi" w:hAnsiTheme="majorHAnsi" w:cstheme="majorHAnsi"/>
        </w:rPr>
        <w:t xml:space="preserve"> Aberturas das Propostas: </w:t>
      </w:r>
      <w:proofErr w:type="gramStart"/>
      <w:r w:rsidRPr="00FC784C">
        <w:rPr>
          <w:rFonts w:asciiTheme="majorHAnsi" w:hAnsiTheme="majorHAnsi" w:cstheme="majorHAnsi"/>
        </w:rPr>
        <w:t>09h00min</w:t>
      </w:r>
      <w:r>
        <w:rPr>
          <w:rFonts w:asciiTheme="majorHAnsi" w:hAnsiTheme="majorHAnsi" w:cstheme="majorHAnsi"/>
        </w:rPr>
        <w:t xml:space="preserve">. </w:t>
      </w:r>
      <w:r w:rsidRPr="00FC784C">
        <w:rPr>
          <w:rFonts w:asciiTheme="majorHAnsi" w:hAnsiTheme="majorHAnsi" w:cstheme="majorHAnsi"/>
        </w:rPr>
        <w:t>Diretamente</w:t>
      </w:r>
      <w:proofErr w:type="gramEnd"/>
      <w:r w:rsidRPr="00FC784C">
        <w:rPr>
          <w:rFonts w:asciiTheme="majorHAnsi" w:hAnsiTheme="majorHAnsi" w:cstheme="majorHAnsi"/>
        </w:rPr>
        <w:t xml:space="preserve"> na plataforma de licitações: </w:t>
      </w:r>
      <w:hyperlink r:id="rId17" w:history="1">
        <w:r w:rsidR="00296ACC" w:rsidRPr="0027719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296ACC">
        <w:rPr>
          <w:rFonts w:asciiTheme="majorHAnsi" w:hAnsiTheme="majorHAnsi" w:cstheme="majorHAnsi"/>
        </w:rPr>
        <w:t>, telefone: (31) 3191</w:t>
      </w:r>
      <w:r w:rsidRPr="00FC784C">
        <w:rPr>
          <w:rFonts w:asciiTheme="majorHAnsi" w:hAnsiTheme="majorHAnsi" w:cstheme="majorHAnsi"/>
        </w:rPr>
        <w:t>0707</w:t>
      </w:r>
      <w:r w:rsidR="00296ACC">
        <w:rPr>
          <w:rFonts w:asciiTheme="majorHAnsi" w:hAnsiTheme="majorHAnsi" w:cstheme="majorHAnsi"/>
        </w:rPr>
        <w:t xml:space="preserve">. </w:t>
      </w:r>
      <w:r w:rsidRPr="00FC784C">
        <w:rPr>
          <w:rFonts w:asciiTheme="majorHAnsi" w:hAnsiTheme="majorHAnsi" w:cstheme="majorHAnsi"/>
        </w:rPr>
        <w:t xml:space="preserve">Comissão Permanente de Licitação: </w:t>
      </w:r>
      <w:hyperlink r:id="rId18" w:history="1">
        <w:r w:rsidR="00296ACC" w:rsidRPr="00277198">
          <w:rPr>
            <w:rStyle w:val="Hyperlink"/>
            <w:rFonts w:asciiTheme="majorHAnsi" w:hAnsiTheme="majorHAnsi" w:cstheme="majorHAnsi"/>
          </w:rPr>
          <w:t>licitacao@canaverde.mg.gov.br</w:t>
        </w:r>
      </w:hyperlink>
      <w:r w:rsidRPr="00FC784C">
        <w:rPr>
          <w:rFonts w:asciiTheme="majorHAnsi" w:hAnsiTheme="majorHAnsi" w:cstheme="majorHAnsi"/>
        </w:rPr>
        <w:t>, telefone: (35) 99831- 5640, no horário das 13h00min às 16h00min.</w:t>
      </w:r>
      <w:r>
        <w:rPr>
          <w:rFonts w:asciiTheme="majorHAnsi" w:hAnsiTheme="majorHAnsi" w:cstheme="majorHAnsi"/>
        </w:rPr>
        <w:t xml:space="preserve"> Valor estimado é de </w:t>
      </w:r>
      <w:r w:rsidRPr="00FC784C">
        <w:rPr>
          <w:rFonts w:asciiTheme="minorHAnsi" w:hAnsiTheme="minorHAnsi" w:cstheme="minorHAnsi"/>
          <w:b/>
        </w:rPr>
        <w:t>R$ 212.409,09</w:t>
      </w:r>
      <w:r>
        <w:rPr>
          <w:rFonts w:asciiTheme="minorHAnsi" w:hAnsiTheme="minorHAnsi" w:cstheme="minorHAnsi"/>
          <w:b/>
        </w:rPr>
        <w:t>.</w:t>
      </w:r>
    </w:p>
    <w:p w14:paraId="2C51C35E" w14:textId="7D6F1319" w:rsidR="00701F67" w:rsidRDefault="00701F67" w:rsidP="00BF3B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CARVALHOS - </w:t>
      </w:r>
      <w:r w:rsidRPr="00701F67">
        <w:rPr>
          <w:rFonts w:asciiTheme="minorHAnsi" w:hAnsiTheme="minorHAnsi" w:cstheme="minorHAnsi"/>
          <w:b/>
        </w:rPr>
        <w:t>CONCORRÊNCIA Nº 001/2025</w:t>
      </w:r>
      <w:r>
        <w:rPr>
          <w:rFonts w:asciiTheme="minorHAnsi" w:hAnsiTheme="minorHAnsi" w:cstheme="minorHAnsi"/>
          <w:b/>
        </w:rPr>
        <w:t xml:space="preserve"> </w:t>
      </w:r>
    </w:p>
    <w:p w14:paraId="416828FC" w14:textId="7947EDBC" w:rsidR="00701F67" w:rsidRDefault="00701F67" w:rsidP="0085747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1F67">
        <w:rPr>
          <w:rFonts w:asciiTheme="majorHAnsi" w:hAnsiTheme="majorHAnsi" w:cstheme="majorHAnsi"/>
        </w:rPr>
        <w:t xml:space="preserve">Objeto: </w:t>
      </w:r>
      <w:r w:rsidR="002E4527" w:rsidRPr="002E4527">
        <w:rPr>
          <w:rFonts w:asciiTheme="majorHAnsi" w:hAnsiTheme="majorHAnsi" w:cstheme="majorHAnsi"/>
        </w:rPr>
        <w:t>O</w:t>
      </w:r>
      <w:r w:rsidR="00296ACC" w:rsidRPr="002E4527">
        <w:rPr>
          <w:rFonts w:asciiTheme="majorHAnsi" w:hAnsiTheme="majorHAnsi" w:cstheme="majorHAnsi"/>
        </w:rPr>
        <w:t xml:space="preserve">bras de melhoramentos de vias </w:t>
      </w:r>
      <w:r w:rsidR="007358B6" w:rsidRPr="002E4527">
        <w:rPr>
          <w:rFonts w:asciiTheme="majorHAnsi" w:hAnsiTheme="majorHAnsi" w:cstheme="majorHAnsi"/>
        </w:rPr>
        <w:t>públicas</w:t>
      </w:r>
      <w:r w:rsidR="00296ACC" w:rsidRPr="002E4527">
        <w:rPr>
          <w:rFonts w:asciiTheme="majorHAnsi" w:hAnsiTheme="majorHAnsi" w:cstheme="majorHAnsi"/>
        </w:rPr>
        <w:t xml:space="preserve"> - calçamento em bloquete sextavado </w:t>
      </w:r>
      <w:r w:rsidR="002E4527" w:rsidRPr="002E4527">
        <w:rPr>
          <w:rFonts w:asciiTheme="majorHAnsi" w:hAnsiTheme="majorHAnsi" w:cstheme="majorHAnsi"/>
        </w:rPr>
        <w:t xml:space="preserve">- </w:t>
      </w:r>
      <w:r w:rsidR="00296ACC" w:rsidRPr="002E4527">
        <w:rPr>
          <w:rFonts w:asciiTheme="majorHAnsi" w:hAnsiTheme="majorHAnsi" w:cstheme="majorHAnsi"/>
        </w:rPr>
        <w:t xml:space="preserve">Rua Domingos </w:t>
      </w:r>
      <w:r w:rsidR="00296ACC">
        <w:rPr>
          <w:rFonts w:asciiTheme="majorHAnsi" w:hAnsiTheme="majorHAnsi" w:cstheme="majorHAnsi"/>
        </w:rPr>
        <w:t>Reinaldo d</w:t>
      </w:r>
      <w:r w:rsidR="00296ACC" w:rsidRPr="002E4527">
        <w:rPr>
          <w:rFonts w:asciiTheme="majorHAnsi" w:hAnsiTheme="majorHAnsi" w:cstheme="majorHAnsi"/>
        </w:rPr>
        <w:t>a Silva</w:t>
      </w:r>
      <w:r w:rsidR="002E4527" w:rsidRPr="002E4527">
        <w:rPr>
          <w:rFonts w:asciiTheme="majorHAnsi" w:hAnsiTheme="majorHAnsi" w:cstheme="majorHAnsi"/>
        </w:rPr>
        <w:t xml:space="preserve">, </w:t>
      </w:r>
      <w:r w:rsidR="00296ACC">
        <w:rPr>
          <w:rFonts w:asciiTheme="majorHAnsi" w:hAnsiTheme="majorHAnsi" w:cstheme="majorHAnsi"/>
        </w:rPr>
        <w:t>Rua Terezinha Chagas, Rua José da Silva Botelho e Rua Antônio Alves d</w:t>
      </w:r>
      <w:r w:rsidR="00296ACC" w:rsidRPr="002E4527">
        <w:rPr>
          <w:rFonts w:asciiTheme="majorHAnsi" w:hAnsiTheme="majorHAnsi" w:cstheme="majorHAnsi"/>
        </w:rPr>
        <w:t>a Silva - Bairro Jael</w:t>
      </w:r>
      <w:r w:rsidR="00296ACC">
        <w:rPr>
          <w:rFonts w:asciiTheme="majorHAnsi" w:hAnsiTheme="majorHAnsi" w:cstheme="majorHAnsi"/>
        </w:rPr>
        <w:t xml:space="preserve"> - Município d</w:t>
      </w:r>
      <w:r w:rsidR="00296ACC" w:rsidRPr="002E4527">
        <w:rPr>
          <w:rFonts w:asciiTheme="majorHAnsi" w:hAnsiTheme="majorHAnsi" w:cstheme="majorHAnsi"/>
        </w:rPr>
        <w:t>e Carvalhos</w:t>
      </w:r>
      <w:r w:rsidR="002E4527" w:rsidRPr="002E4527">
        <w:rPr>
          <w:rFonts w:asciiTheme="majorHAnsi" w:hAnsiTheme="majorHAnsi" w:cstheme="majorHAnsi"/>
        </w:rPr>
        <w:t>/MG.</w:t>
      </w:r>
      <w:r w:rsidR="002E4527">
        <w:rPr>
          <w:rFonts w:asciiTheme="majorHAnsi" w:hAnsiTheme="majorHAnsi" w:cstheme="majorHAnsi"/>
        </w:rPr>
        <w:t xml:space="preserve"> </w:t>
      </w:r>
      <w:r w:rsidR="002E4527" w:rsidRPr="002E4527">
        <w:rPr>
          <w:rFonts w:asciiTheme="majorHAnsi" w:hAnsiTheme="majorHAnsi" w:cstheme="majorHAnsi"/>
        </w:rPr>
        <w:t>Data e horário da sessão: 15/07/2025 às 09 horas. Data e horário final para envio de P</w:t>
      </w:r>
      <w:r w:rsidR="0085747A">
        <w:rPr>
          <w:rFonts w:asciiTheme="majorHAnsi" w:hAnsiTheme="majorHAnsi" w:cstheme="majorHAnsi"/>
        </w:rPr>
        <w:t>roposta: 15/07/2025 às 8:30h</w:t>
      </w:r>
      <w:r w:rsidR="002E4527" w:rsidRPr="002E4527">
        <w:rPr>
          <w:rFonts w:asciiTheme="majorHAnsi" w:hAnsiTheme="majorHAnsi" w:cstheme="majorHAnsi"/>
        </w:rPr>
        <w:t>s</w:t>
      </w:r>
      <w:r w:rsidR="002E4527">
        <w:rPr>
          <w:rFonts w:asciiTheme="majorHAnsi" w:hAnsiTheme="majorHAnsi" w:cstheme="majorHAnsi"/>
        </w:rPr>
        <w:t>.</w:t>
      </w:r>
      <w:r w:rsidR="002E4527" w:rsidRPr="002E4527">
        <w:t xml:space="preserve"> </w:t>
      </w:r>
      <w:r w:rsidR="002E4527">
        <w:rPr>
          <w:rFonts w:asciiTheme="majorHAnsi" w:hAnsiTheme="majorHAnsi" w:cstheme="majorHAnsi"/>
        </w:rPr>
        <w:t>E</w:t>
      </w:r>
      <w:r w:rsidR="002E4527" w:rsidRPr="002E4527">
        <w:rPr>
          <w:rFonts w:asciiTheme="majorHAnsi" w:hAnsiTheme="majorHAnsi" w:cstheme="majorHAnsi"/>
        </w:rPr>
        <w:t xml:space="preserve">ndereço eletrônico </w:t>
      </w:r>
      <w:hyperlink r:id="rId19" w:history="1">
        <w:r w:rsidR="002E4527" w:rsidRPr="00277198">
          <w:rPr>
            <w:rStyle w:val="Hyperlink"/>
            <w:rFonts w:asciiTheme="majorHAnsi" w:hAnsiTheme="majorHAnsi" w:cstheme="majorHAnsi"/>
          </w:rPr>
          <w:t>https://bll.org.br/</w:t>
        </w:r>
      </w:hyperlink>
      <w:r w:rsidR="002E4527" w:rsidRPr="002E4527">
        <w:rPr>
          <w:rFonts w:asciiTheme="majorHAnsi" w:hAnsiTheme="majorHAnsi" w:cstheme="majorHAnsi"/>
        </w:rPr>
        <w:t>.</w:t>
      </w:r>
      <w:r w:rsidR="002E4527">
        <w:rPr>
          <w:rFonts w:asciiTheme="majorHAnsi" w:hAnsiTheme="majorHAnsi" w:cstheme="majorHAnsi"/>
        </w:rPr>
        <w:t xml:space="preserve"> Valor estimado</w:t>
      </w:r>
      <w:r w:rsidR="0085747A">
        <w:rPr>
          <w:rFonts w:asciiTheme="majorHAnsi" w:hAnsiTheme="majorHAnsi" w:cstheme="majorHAnsi"/>
        </w:rPr>
        <w:t xml:space="preserve"> </w:t>
      </w:r>
      <w:r w:rsidR="002E4527">
        <w:rPr>
          <w:rFonts w:asciiTheme="majorHAnsi" w:hAnsiTheme="majorHAnsi" w:cstheme="majorHAnsi"/>
        </w:rPr>
        <w:t>é</w:t>
      </w:r>
      <w:r w:rsidR="0085747A">
        <w:rPr>
          <w:rFonts w:asciiTheme="majorHAnsi" w:hAnsiTheme="majorHAnsi" w:cstheme="majorHAnsi"/>
        </w:rPr>
        <w:t xml:space="preserve"> </w:t>
      </w:r>
      <w:r w:rsidR="002E4527">
        <w:rPr>
          <w:rFonts w:asciiTheme="majorHAnsi" w:hAnsiTheme="majorHAnsi" w:cstheme="majorHAnsi"/>
        </w:rPr>
        <w:t xml:space="preserve">de </w:t>
      </w:r>
      <w:r w:rsidR="002E4527" w:rsidRPr="002E4527">
        <w:rPr>
          <w:rFonts w:asciiTheme="minorHAnsi" w:hAnsiTheme="minorHAnsi" w:cstheme="minorHAnsi"/>
          <w:b/>
        </w:rPr>
        <w:t>R$ 343.819,53</w:t>
      </w:r>
      <w:r w:rsidR="002E4527">
        <w:rPr>
          <w:rFonts w:asciiTheme="minorHAnsi" w:hAnsiTheme="minorHAnsi" w:cstheme="minorHAnsi"/>
          <w:b/>
        </w:rPr>
        <w:t xml:space="preserve">. </w:t>
      </w:r>
      <w:r w:rsidR="002E4527" w:rsidRPr="002E4527">
        <w:rPr>
          <w:rFonts w:asciiTheme="majorHAnsi" w:hAnsiTheme="majorHAnsi" w:cstheme="majorHAnsi"/>
        </w:rPr>
        <w:t>Data fim de recebimento de propostas: 15/07/2025 08:30</w:t>
      </w:r>
      <w:r w:rsidR="002E4527">
        <w:rPr>
          <w:rFonts w:asciiTheme="majorHAnsi" w:hAnsiTheme="majorHAnsi" w:cstheme="majorHAnsi"/>
        </w:rPr>
        <w:t>hs.</w:t>
      </w:r>
    </w:p>
    <w:p w14:paraId="7FA7E4A6" w14:textId="77777777" w:rsidR="00703F0A" w:rsidRDefault="00703F0A" w:rsidP="0085747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ACEECB0" w14:textId="77777777" w:rsidR="00E71D38" w:rsidRDefault="00430F0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E71D38" w:rsidRPr="00E71D38">
        <w:rPr>
          <w:rFonts w:asciiTheme="minorHAnsi" w:hAnsiTheme="minorHAnsi" w:cstheme="minorHAnsi"/>
          <w:b/>
        </w:rPr>
        <w:t>DOM JOAQUIM - CONCORRÊNCIA ELETRÔNICA Nº 002/2025</w:t>
      </w:r>
      <w:r w:rsidR="00E71D38">
        <w:t xml:space="preserve"> </w:t>
      </w:r>
    </w:p>
    <w:p w14:paraId="54CA0A02" w14:textId="4F084031" w:rsidR="00703F0A" w:rsidRDefault="0085747A" w:rsidP="003345E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E71D38" w:rsidRPr="00E71D38">
        <w:rPr>
          <w:rFonts w:asciiTheme="majorHAnsi" w:hAnsiTheme="majorHAnsi" w:cstheme="majorHAnsi"/>
        </w:rPr>
        <w:t xml:space="preserve">Construção de ponte (do tipo </w:t>
      </w:r>
      <w:r w:rsidR="007358B6" w:rsidRPr="00E71D38">
        <w:rPr>
          <w:rFonts w:asciiTheme="majorHAnsi" w:hAnsiTheme="majorHAnsi" w:cstheme="majorHAnsi"/>
        </w:rPr>
        <w:t>mista: metálica</w:t>
      </w:r>
      <w:r w:rsidR="00E71D38" w:rsidRPr="00E71D38">
        <w:rPr>
          <w:rFonts w:asciiTheme="majorHAnsi" w:hAnsiTheme="majorHAnsi" w:cstheme="majorHAnsi"/>
        </w:rPr>
        <w:t xml:space="preserve">/concreto armado) com vão de 10 metros, na região de Gororós, </w:t>
      </w:r>
      <w:r w:rsidRPr="00E71D38">
        <w:rPr>
          <w:rFonts w:asciiTheme="majorHAnsi" w:hAnsiTheme="majorHAnsi" w:cstheme="majorHAnsi"/>
        </w:rPr>
        <w:t>Di</w:t>
      </w:r>
      <w:r w:rsidR="00E71D38" w:rsidRPr="00E71D38">
        <w:rPr>
          <w:rFonts w:asciiTheme="majorHAnsi" w:hAnsiTheme="majorHAnsi" w:cstheme="majorHAnsi"/>
        </w:rPr>
        <w:t>strito de Dom Joaquim, sentido Sabin</w:t>
      </w:r>
      <w:r>
        <w:rPr>
          <w:rFonts w:asciiTheme="majorHAnsi" w:hAnsiTheme="majorHAnsi" w:cstheme="majorHAnsi"/>
        </w:rPr>
        <w:t xml:space="preserve">ópolis. </w:t>
      </w:r>
      <w:r w:rsidR="00E71D38" w:rsidRPr="00E71D38">
        <w:rPr>
          <w:rFonts w:asciiTheme="majorHAnsi" w:hAnsiTheme="majorHAnsi" w:cstheme="majorHAnsi"/>
        </w:rPr>
        <w:t xml:space="preserve">Recebimento das propostas: A partir da </w:t>
      </w:r>
      <w:r>
        <w:rPr>
          <w:rFonts w:asciiTheme="majorHAnsi" w:hAnsiTheme="majorHAnsi" w:cstheme="majorHAnsi"/>
        </w:rPr>
        <w:t>publicação do aviso de edital; d</w:t>
      </w:r>
      <w:r w:rsidR="00E71D38" w:rsidRPr="00E71D38">
        <w:rPr>
          <w:rFonts w:asciiTheme="majorHAnsi" w:hAnsiTheme="majorHAnsi" w:cstheme="majorHAnsi"/>
        </w:rPr>
        <w:t>o encerramento do recebimento das propos</w:t>
      </w:r>
      <w:r>
        <w:rPr>
          <w:rFonts w:asciiTheme="majorHAnsi" w:hAnsiTheme="majorHAnsi" w:cstheme="majorHAnsi"/>
        </w:rPr>
        <w:t>tas: 11/06/2025 às 08:00 horas</w:t>
      </w:r>
      <w:r w:rsidR="00E71D38" w:rsidRPr="00E71D38">
        <w:rPr>
          <w:rFonts w:asciiTheme="majorHAnsi" w:hAnsiTheme="majorHAnsi" w:cstheme="majorHAnsi"/>
        </w:rPr>
        <w:t xml:space="preserve">; Início da disputa: 11/06/2025, às 08:01 </w:t>
      </w:r>
      <w:r>
        <w:rPr>
          <w:rFonts w:asciiTheme="majorHAnsi" w:hAnsiTheme="majorHAnsi" w:cstheme="majorHAnsi"/>
        </w:rPr>
        <w:t>horas</w:t>
      </w:r>
      <w:r w:rsidR="00E71D38" w:rsidRPr="00E71D38">
        <w:rPr>
          <w:rFonts w:asciiTheme="majorHAnsi" w:hAnsiTheme="majorHAnsi" w:cstheme="majorHAnsi"/>
        </w:rPr>
        <w:t>; Endereço eletrônico</w:t>
      </w:r>
      <w:r>
        <w:rPr>
          <w:rFonts w:asciiTheme="majorHAnsi" w:hAnsiTheme="majorHAnsi" w:cstheme="majorHAnsi"/>
        </w:rPr>
        <w:t xml:space="preserve"> da disputa: </w:t>
      </w:r>
      <w:hyperlink r:id="rId20" w:history="1">
        <w:r w:rsidRPr="00277198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>.</w:t>
      </w:r>
      <w:r w:rsidR="00E71D38" w:rsidRPr="00E71D38">
        <w:rPr>
          <w:rFonts w:asciiTheme="majorHAnsi" w:hAnsiTheme="majorHAnsi" w:cstheme="majorHAnsi"/>
        </w:rPr>
        <w:t xml:space="preserve"> </w:t>
      </w:r>
      <w:r w:rsidRPr="00E71D38">
        <w:rPr>
          <w:rFonts w:asciiTheme="majorHAnsi" w:hAnsiTheme="majorHAnsi" w:cstheme="majorHAnsi"/>
        </w:rPr>
        <w:t>En</w:t>
      </w:r>
      <w:r w:rsidR="00E71D38" w:rsidRPr="00E71D38">
        <w:rPr>
          <w:rFonts w:asciiTheme="majorHAnsi" w:hAnsiTheme="majorHAnsi" w:cstheme="majorHAnsi"/>
        </w:rPr>
        <w:t xml:space="preserve">dereços eletrônicos: </w:t>
      </w:r>
      <w:hyperlink r:id="rId21" w:history="1">
        <w:r w:rsidRPr="00277198">
          <w:rPr>
            <w:rStyle w:val="Hyperlink"/>
            <w:rFonts w:asciiTheme="majorHAnsi" w:hAnsiTheme="majorHAnsi" w:cstheme="majorHAnsi"/>
          </w:rPr>
          <w:t>www.licitanet.com.brwww</w:t>
        </w:r>
      </w:hyperlink>
      <w:r>
        <w:rPr>
          <w:rFonts w:asciiTheme="majorHAnsi" w:hAnsiTheme="majorHAnsi" w:cstheme="majorHAnsi"/>
        </w:rPr>
        <w:t xml:space="preserve"> e </w:t>
      </w:r>
      <w:hyperlink r:id="rId22" w:history="1">
        <w:proofErr w:type="gramStart"/>
        <w:r w:rsidRPr="00277198">
          <w:rPr>
            <w:rStyle w:val="Hyperlink"/>
            <w:rFonts w:asciiTheme="majorHAnsi" w:hAnsiTheme="majorHAnsi" w:cstheme="majorHAnsi"/>
          </w:rPr>
          <w:t>www.domjoaquim.mg.gov.br</w:t>
        </w:r>
      </w:hyperlink>
      <w:r>
        <w:rPr>
          <w:rFonts w:asciiTheme="majorHAnsi" w:hAnsiTheme="majorHAnsi" w:cstheme="majorHAnsi"/>
        </w:rPr>
        <w:t xml:space="preserve"> </w:t>
      </w:r>
      <w:r w:rsidR="00E71D38" w:rsidRPr="00E71D38">
        <w:rPr>
          <w:rFonts w:asciiTheme="majorHAnsi" w:hAnsiTheme="majorHAnsi" w:cstheme="majorHAnsi"/>
        </w:rPr>
        <w:t xml:space="preserve"> no</w:t>
      </w:r>
      <w:proofErr w:type="gramEnd"/>
      <w:r w:rsidR="00E71D38" w:rsidRPr="00E71D38">
        <w:rPr>
          <w:rFonts w:asciiTheme="majorHAnsi" w:hAnsiTheme="majorHAnsi" w:cstheme="majorHAnsi"/>
        </w:rPr>
        <w:t xml:space="preserve"> link : </w:t>
      </w:r>
      <w:hyperlink r:id="rId23" w:history="1">
        <w:r w:rsidRPr="00277198">
          <w:rPr>
            <w:rStyle w:val="Hyperlink"/>
            <w:rFonts w:asciiTheme="majorHAnsi" w:hAnsiTheme="majorHAnsi" w:cstheme="majorHAnsi"/>
          </w:rPr>
          <w:t>https://domjoaquim.mg.gov.br/licitacoes/</w:t>
        </w:r>
      </w:hyperlink>
      <w:r w:rsidR="00E71D38" w:rsidRPr="00E71D38">
        <w:rPr>
          <w:rFonts w:asciiTheme="majorHAnsi" w:hAnsiTheme="majorHAnsi" w:cstheme="majorHAnsi"/>
        </w:rPr>
        <w:t xml:space="preserve"> ou através do endereço de e-ma</w:t>
      </w:r>
      <w:r>
        <w:rPr>
          <w:rFonts w:asciiTheme="majorHAnsi" w:hAnsiTheme="majorHAnsi" w:cstheme="majorHAnsi"/>
        </w:rPr>
        <w:t xml:space="preserve">il </w:t>
      </w:r>
      <w:hyperlink r:id="rId24" w:history="1">
        <w:r w:rsidRPr="00277198">
          <w:rPr>
            <w:rStyle w:val="Hyperlink"/>
            <w:rFonts w:asciiTheme="majorHAnsi" w:hAnsiTheme="majorHAnsi" w:cstheme="majorHAnsi"/>
          </w:rPr>
          <w:t>licitacao@domjoaquim.mg.gov.br</w:t>
        </w:r>
      </w:hyperlink>
      <w:r w:rsidR="00E71D38" w:rsidRPr="00E71D38">
        <w:rPr>
          <w:rFonts w:asciiTheme="majorHAnsi" w:hAnsiTheme="majorHAnsi" w:cstheme="majorHAnsi"/>
        </w:rPr>
        <w:t xml:space="preserve"> , outras informações poderão ser obtidas </w:t>
      </w:r>
      <w:r>
        <w:rPr>
          <w:rFonts w:asciiTheme="majorHAnsi" w:hAnsiTheme="majorHAnsi" w:cstheme="majorHAnsi"/>
        </w:rPr>
        <w:t>pelo telefone (31) 985803804.</w:t>
      </w:r>
    </w:p>
    <w:p w14:paraId="08F9CBFF" w14:textId="77777777" w:rsidR="003345E3" w:rsidRPr="003345E3" w:rsidRDefault="003345E3" w:rsidP="003345E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4D6D47B" w14:textId="0B4C81E5" w:rsidR="00E71D38" w:rsidRDefault="00BF65E0" w:rsidP="00BF65E0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E71D38" w:rsidRPr="00E71D38">
        <w:rPr>
          <w:rFonts w:asciiTheme="minorHAnsi" w:hAnsiTheme="minorHAnsi" w:cstheme="minorHAnsi"/>
          <w:b/>
        </w:rPr>
        <w:t xml:space="preserve">GONZAGA </w:t>
      </w:r>
      <w:r w:rsidR="003345E3">
        <w:rPr>
          <w:rFonts w:asciiTheme="minorHAnsi" w:hAnsiTheme="minorHAnsi" w:cstheme="minorHAnsi"/>
          <w:b/>
        </w:rPr>
        <w:t xml:space="preserve">- CONCORRÊNCIA ELETRÔNICA Nº </w:t>
      </w:r>
      <w:r w:rsidR="00E71D38" w:rsidRPr="00E71D38">
        <w:rPr>
          <w:rFonts w:asciiTheme="minorHAnsi" w:hAnsiTheme="minorHAnsi" w:cstheme="minorHAnsi"/>
          <w:b/>
        </w:rPr>
        <w:t>003/2025</w:t>
      </w:r>
      <w:r w:rsidR="00E71D38">
        <w:t xml:space="preserve"> </w:t>
      </w:r>
    </w:p>
    <w:p w14:paraId="647F94F2" w14:textId="1B803EBC" w:rsidR="00C90AC6" w:rsidRPr="00E71D38" w:rsidRDefault="00E71D38" w:rsidP="000470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71D38">
        <w:rPr>
          <w:rFonts w:asciiTheme="majorHAnsi" w:hAnsiTheme="majorHAnsi" w:cstheme="majorHAnsi"/>
        </w:rPr>
        <w:t>Objeto: Contratação de empresa especializada para execução de</w:t>
      </w:r>
      <w:r w:rsidR="003345E3">
        <w:rPr>
          <w:rFonts w:asciiTheme="majorHAnsi" w:hAnsiTheme="majorHAnsi" w:cstheme="majorHAnsi"/>
        </w:rPr>
        <w:t xml:space="preserve"> obra de engenharia destinada a</w:t>
      </w:r>
      <w:r w:rsidRPr="00E71D38">
        <w:rPr>
          <w:rFonts w:asciiTheme="majorHAnsi" w:hAnsiTheme="majorHAnsi" w:cstheme="majorHAnsi"/>
        </w:rPr>
        <w:t xml:space="preserve"> calçamento em bloquete sextavado na estrada vicinal do Córrego do Jorge Simplício, </w:t>
      </w:r>
      <w:r w:rsidR="003345E3" w:rsidRPr="00E71D38">
        <w:rPr>
          <w:rFonts w:asciiTheme="majorHAnsi" w:hAnsiTheme="majorHAnsi" w:cstheme="majorHAnsi"/>
        </w:rPr>
        <w:t xml:space="preserve">Zona Rural </w:t>
      </w:r>
      <w:r w:rsidRPr="00E71D38">
        <w:rPr>
          <w:rFonts w:asciiTheme="majorHAnsi" w:hAnsiTheme="majorHAnsi" w:cstheme="majorHAnsi"/>
        </w:rPr>
        <w:t xml:space="preserve">do </w:t>
      </w:r>
      <w:r w:rsidR="007358B6" w:rsidRPr="00E71D38">
        <w:rPr>
          <w:rFonts w:asciiTheme="majorHAnsi" w:hAnsiTheme="majorHAnsi" w:cstheme="majorHAnsi"/>
        </w:rPr>
        <w:t>Município</w:t>
      </w:r>
      <w:r w:rsidRPr="00E71D38">
        <w:rPr>
          <w:rFonts w:asciiTheme="majorHAnsi" w:hAnsiTheme="majorHAnsi" w:cstheme="majorHAnsi"/>
        </w:rPr>
        <w:t xml:space="preserve"> de Gonzaga/MG. Data da abertura:</w:t>
      </w:r>
      <w:r w:rsidR="003345E3">
        <w:rPr>
          <w:rFonts w:asciiTheme="majorHAnsi" w:hAnsiTheme="majorHAnsi" w:cstheme="majorHAnsi"/>
        </w:rPr>
        <w:t xml:space="preserve"> </w:t>
      </w:r>
      <w:r w:rsidRPr="00E71D38">
        <w:rPr>
          <w:rFonts w:asciiTheme="majorHAnsi" w:hAnsiTheme="majorHAnsi" w:cstheme="majorHAnsi"/>
        </w:rPr>
        <w:t>09 de junho de 2025, às 09hmin, na Pla</w:t>
      </w:r>
      <w:r w:rsidR="000470CD">
        <w:rPr>
          <w:rFonts w:asciiTheme="majorHAnsi" w:hAnsiTheme="majorHAnsi" w:cstheme="majorHAnsi"/>
        </w:rPr>
        <w:t xml:space="preserve">taforma da Licitar Digital </w:t>
      </w:r>
      <w:hyperlink r:id="rId25" w:history="1">
        <w:r w:rsidR="000470CD" w:rsidRPr="0027719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71D38">
        <w:rPr>
          <w:rFonts w:asciiTheme="majorHAnsi" w:hAnsiTheme="majorHAnsi" w:cstheme="majorHAnsi"/>
        </w:rPr>
        <w:t>. Dúvidas:</w:t>
      </w:r>
      <w:r>
        <w:rPr>
          <w:rFonts w:asciiTheme="majorHAnsi" w:hAnsiTheme="majorHAnsi" w:cstheme="majorHAnsi"/>
        </w:rPr>
        <w:t xml:space="preserve"> (33) 98417-2986. </w:t>
      </w:r>
    </w:p>
    <w:p w14:paraId="178D06BC" w14:textId="77777777" w:rsidR="00E71D38" w:rsidRPr="00703F0A" w:rsidRDefault="00E71D38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66BE30C" w14:textId="77777777" w:rsidR="000470CD" w:rsidRDefault="00C90AC6" w:rsidP="007622ED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E71D38" w:rsidRPr="00E71D38">
        <w:rPr>
          <w:rFonts w:asciiTheme="minorHAnsi" w:hAnsiTheme="minorHAnsi" w:cstheme="minorHAnsi"/>
          <w:b/>
        </w:rPr>
        <w:t>IGARATINGA - RETIFICADO - CONCORRÊNCIA ELETRÔNICA Nº 0</w:t>
      </w:r>
      <w:r w:rsidR="00E71D38">
        <w:rPr>
          <w:rFonts w:asciiTheme="minorHAnsi" w:hAnsiTheme="minorHAnsi" w:cstheme="minorHAnsi"/>
          <w:b/>
        </w:rPr>
        <w:t>0</w:t>
      </w:r>
      <w:r w:rsidR="00E71D38" w:rsidRPr="00E71D38">
        <w:rPr>
          <w:rFonts w:asciiTheme="minorHAnsi" w:hAnsiTheme="minorHAnsi" w:cstheme="minorHAnsi"/>
          <w:b/>
        </w:rPr>
        <w:t>1/2025</w:t>
      </w:r>
      <w:r w:rsidR="00E71D38">
        <w:t xml:space="preserve"> </w:t>
      </w:r>
    </w:p>
    <w:p w14:paraId="0298C42C" w14:textId="68CFA666" w:rsidR="009A1353" w:rsidRDefault="00E71D38" w:rsidP="000470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71D38">
        <w:rPr>
          <w:rFonts w:asciiTheme="majorHAnsi" w:hAnsiTheme="majorHAnsi" w:cstheme="majorHAnsi"/>
        </w:rPr>
        <w:t xml:space="preserve">Objeto: </w:t>
      </w:r>
      <w:r w:rsidR="000470CD" w:rsidRPr="00E71D38">
        <w:rPr>
          <w:rFonts w:asciiTheme="majorHAnsi" w:hAnsiTheme="majorHAnsi" w:cstheme="majorHAnsi"/>
        </w:rPr>
        <w:t>Contr</w:t>
      </w:r>
      <w:r w:rsidRPr="00E71D38">
        <w:rPr>
          <w:rFonts w:asciiTheme="majorHAnsi" w:hAnsiTheme="majorHAnsi" w:cstheme="majorHAnsi"/>
        </w:rPr>
        <w:t>atação de empresa para a realização de serviço de pavimentação asfáltica em concreto betuminoso usinado a quente (CBUQ), drenagem pluvial e instalação de sinalizaçã</w:t>
      </w:r>
      <w:r w:rsidR="000470CD">
        <w:rPr>
          <w:rFonts w:asciiTheme="majorHAnsi" w:hAnsiTheme="majorHAnsi" w:cstheme="majorHAnsi"/>
        </w:rPr>
        <w:t>o viária na Rodovia MG-430.</w:t>
      </w:r>
      <w:r w:rsidRPr="00E71D38">
        <w:rPr>
          <w:rFonts w:asciiTheme="majorHAnsi" w:hAnsiTheme="majorHAnsi" w:cstheme="majorHAnsi"/>
        </w:rPr>
        <w:t xml:space="preserve"> </w:t>
      </w:r>
      <w:r w:rsidR="000470CD">
        <w:rPr>
          <w:rFonts w:asciiTheme="majorHAnsi" w:hAnsiTheme="majorHAnsi" w:cstheme="majorHAnsi"/>
        </w:rPr>
        <w:t>P</w:t>
      </w:r>
      <w:r w:rsidRPr="00E71D38">
        <w:rPr>
          <w:rFonts w:asciiTheme="majorHAnsi" w:hAnsiTheme="majorHAnsi" w:cstheme="majorHAnsi"/>
        </w:rPr>
        <w:t xml:space="preserve">ortal eletrônico Bolsa de Licitações do Brasil – BLL, </w:t>
      </w:r>
      <w:hyperlink r:id="rId26" w:history="1">
        <w:r w:rsidR="000470CD" w:rsidRPr="00277198">
          <w:rPr>
            <w:rStyle w:val="Hyperlink"/>
            <w:rFonts w:asciiTheme="majorHAnsi" w:hAnsiTheme="majorHAnsi" w:cstheme="majorHAnsi"/>
          </w:rPr>
          <w:t>www.bll.org.br</w:t>
        </w:r>
      </w:hyperlink>
      <w:r w:rsidRPr="00E71D38">
        <w:rPr>
          <w:rFonts w:asciiTheme="majorHAnsi" w:hAnsiTheme="majorHAnsi" w:cstheme="majorHAnsi"/>
        </w:rPr>
        <w:t xml:space="preserve"> às 08:00 horas do dia 09.06.2025. O edital encontra-se no site </w:t>
      </w:r>
      <w:hyperlink r:id="rId27" w:history="1">
        <w:r w:rsidR="000470CD" w:rsidRPr="00277198">
          <w:rPr>
            <w:rStyle w:val="Hyperlink"/>
            <w:rFonts w:asciiTheme="majorHAnsi" w:hAnsiTheme="majorHAnsi" w:cstheme="majorHAnsi"/>
          </w:rPr>
          <w:t>www.igaratinga.mg.gov.br</w:t>
        </w:r>
      </w:hyperlink>
      <w:r w:rsidRPr="00E71D38">
        <w:rPr>
          <w:rFonts w:asciiTheme="majorHAnsi" w:hAnsiTheme="majorHAnsi" w:cstheme="majorHAnsi"/>
        </w:rPr>
        <w:t xml:space="preserve">, mais informações pelo telefone (37) 3246-1134 ou pelo e-mail </w:t>
      </w:r>
      <w:hyperlink r:id="rId28" w:history="1">
        <w:r w:rsidR="000470CD" w:rsidRPr="00277198">
          <w:rPr>
            <w:rStyle w:val="Hyperlink"/>
            <w:rFonts w:asciiTheme="majorHAnsi" w:hAnsiTheme="majorHAnsi" w:cstheme="majorHAnsi"/>
          </w:rPr>
          <w:t>licitacao@igaratinga.mg.gov.br</w:t>
        </w:r>
      </w:hyperlink>
      <w:r w:rsidRPr="00E71D38">
        <w:rPr>
          <w:rFonts w:asciiTheme="majorHAnsi" w:hAnsiTheme="majorHAnsi" w:cstheme="majorHAnsi"/>
        </w:rPr>
        <w:t xml:space="preserve">. </w:t>
      </w:r>
    </w:p>
    <w:p w14:paraId="0D2407F1" w14:textId="77777777" w:rsidR="00416C2A" w:rsidRDefault="00416C2A" w:rsidP="007622E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9D9494B" w14:textId="77777777" w:rsidR="00416C2A" w:rsidRDefault="00416C2A" w:rsidP="007622ED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PLANURA - </w:t>
      </w:r>
      <w:r w:rsidRPr="00416C2A">
        <w:rPr>
          <w:rFonts w:asciiTheme="minorHAnsi" w:hAnsiTheme="minorHAnsi" w:cstheme="minorHAnsi"/>
          <w:b/>
        </w:rPr>
        <w:t>CONCORRÊNCIA ELETRÔNICA Nº 001/2025</w:t>
      </w:r>
      <w:r>
        <w:t xml:space="preserve"> </w:t>
      </w:r>
    </w:p>
    <w:p w14:paraId="3A514ED7" w14:textId="116ED049" w:rsidR="00416C2A" w:rsidRDefault="00416C2A" w:rsidP="0018095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16C2A">
        <w:rPr>
          <w:rFonts w:asciiTheme="majorHAnsi" w:hAnsiTheme="majorHAnsi" w:cstheme="majorHAnsi"/>
        </w:rPr>
        <w:t>Objeto: Contratação de empresa de engenharia especializada no ramo da construção civil, visando a realização de reforma e adequação do piso da Escola Municipal João Alves de Paiva no Município de Planura – MG, inclusive com fornecimento de materiais, equipamentos e mão de obra, no âmbito da S</w:t>
      </w:r>
      <w:r w:rsidR="0018095D">
        <w:rPr>
          <w:rFonts w:asciiTheme="majorHAnsi" w:hAnsiTheme="majorHAnsi" w:cstheme="majorHAnsi"/>
        </w:rPr>
        <w:t>ecretaria Municipal de Educação</w:t>
      </w:r>
      <w:r w:rsidRPr="00416C2A">
        <w:rPr>
          <w:rFonts w:asciiTheme="majorHAnsi" w:hAnsiTheme="majorHAnsi" w:cstheme="majorHAnsi"/>
        </w:rPr>
        <w:t xml:space="preserve">. </w:t>
      </w:r>
      <w:r w:rsidR="007358B6" w:rsidRPr="00416C2A">
        <w:rPr>
          <w:rFonts w:asciiTheme="majorHAnsi" w:hAnsiTheme="majorHAnsi" w:cstheme="majorHAnsi"/>
        </w:rPr>
        <w:t>Início</w:t>
      </w:r>
      <w:r w:rsidRPr="00416C2A">
        <w:rPr>
          <w:rFonts w:asciiTheme="majorHAnsi" w:hAnsiTheme="majorHAnsi" w:cstheme="majorHAnsi"/>
        </w:rPr>
        <w:t xml:space="preserve"> do recebimento de Propostas: 26/05/2025 às 08H. Abertura e Julgamento </w:t>
      </w:r>
      <w:r w:rsidR="0018095D">
        <w:rPr>
          <w:rFonts w:asciiTheme="majorHAnsi" w:hAnsiTheme="majorHAnsi" w:cstheme="majorHAnsi"/>
        </w:rPr>
        <w:t>das Propostas: 10/06/2025 às 08hs</w:t>
      </w:r>
      <w:r w:rsidRPr="00416C2A">
        <w:rPr>
          <w:rFonts w:asciiTheme="majorHAnsi" w:hAnsiTheme="majorHAnsi" w:cstheme="majorHAnsi"/>
        </w:rPr>
        <w:t>. Início da Sessão de Disp</w:t>
      </w:r>
      <w:r w:rsidR="0018095D">
        <w:rPr>
          <w:rFonts w:asciiTheme="majorHAnsi" w:hAnsiTheme="majorHAnsi" w:cstheme="majorHAnsi"/>
        </w:rPr>
        <w:t>uta de Preços: 10/06/2025 às 09hs</w:t>
      </w:r>
      <w:r w:rsidRPr="00416C2A">
        <w:rPr>
          <w:rFonts w:asciiTheme="majorHAnsi" w:hAnsiTheme="majorHAnsi" w:cstheme="majorHAnsi"/>
        </w:rPr>
        <w:t xml:space="preserve">. </w:t>
      </w:r>
      <w:r w:rsidR="0018095D">
        <w:rPr>
          <w:rFonts w:asciiTheme="majorHAnsi" w:hAnsiTheme="majorHAnsi" w:cstheme="majorHAnsi"/>
        </w:rPr>
        <w:t>P</w:t>
      </w:r>
      <w:r w:rsidRPr="00416C2A">
        <w:rPr>
          <w:rFonts w:asciiTheme="majorHAnsi" w:hAnsiTheme="majorHAnsi" w:cstheme="majorHAnsi"/>
        </w:rPr>
        <w:t xml:space="preserve">ágina eletrônica da Bolsa Nacional de Compras </w:t>
      </w:r>
      <w:hyperlink r:id="rId29" w:history="1">
        <w:r w:rsidR="0018095D" w:rsidRPr="00277198">
          <w:rPr>
            <w:rStyle w:val="Hyperlink"/>
            <w:rFonts w:asciiTheme="majorHAnsi" w:hAnsiTheme="majorHAnsi" w:cstheme="majorHAnsi"/>
          </w:rPr>
          <w:t>www.bnc.org.br</w:t>
        </w:r>
      </w:hyperlink>
      <w:r w:rsidRPr="00416C2A">
        <w:rPr>
          <w:rFonts w:asciiTheme="majorHAnsi" w:hAnsiTheme="majorHAnsi" w:cstheme="majorHAnsi"/>
        </w:rPr>
        <w:t>. Dúvidas através do t</w:t>
      </w:r>
      <w:r w:rsidR="0018095D">
        <w:rPr>
          <w:rFonts w:asciiTheme="majorHAnsi" w:hAnsiTheme="majorHAnsi" w:cstheme="majorHAnsi"/>
        </w:rPr>
        <w:t xml:space="preserve">elefone (34)3427-7014, e e-mail: </w:t>
      </w:r>
      <w:hyperlink r:id="rId30" w:history="1">
        <w:r w:rsidR="0018095D" w:rsidRPr="00277198">
          <w:rPr>
            <w:rStyle w:val="Hyperlink"/>
            <w:rFonts w:asciiTheme="majorHAnsi" w:hAnsiTheme="majorHAnsi" w:cstheme="majorHAnsi"/>
          </w:rPr>
          <w:t>licitacao@planura.mg.gov.br</w:t>
        </w:r>
      </w:hyperlink>
      <w:r w:rsidRPr="00416C2A">
        <w:rPr>
          <w:rFonts w:asciiTheme="majorHAnsi" w:hAnsiTheme="majorHAnsi" w:cstheme="majorHAnsi"/>
        </w:rPr>
        <w:t xml:space="preserve">, no horário das 13h às 16h30min, de segunda a sexta-feira, exceto feriados. </w:t>
      </w:r>
      <w:r w:rsidR="0018095D">
        <w:rPr>
          <w:rFonts w:asciiTheme="majorHAnsi" w:hAnsiTheme="majorHAnsi" w:cstheme="majorHAnsi"/>
        </w:rPr>
        <w:t>S</w:t>
      </w:r>
      <w:r w:rsidRPr="00416C2A">
        <w:rPr>
          <w:rFonts w:asciiTheme="majorHAnsi" w:hAnsiTheme="majorHAnsi" w:cstheme="majorHAnsi"/>
        </w:rPr>
        <w:t xml:space="preserve">ites: </w:t>
      </w:r>
      <w:hyperlink r:id="rId31" w:history="1">
        <w:r w:rsidR="0018095D" w:rsidRPr="00277198">
          <w:rPr>
            <w:rStyle w:val="Hyperlink"/>
            <w:rFonts w:asciiTheme="majorHAnsi" w:hAnsiTheme="majorHAnsi" w:cstheme="majorHAnsi"/>
          </w:rPr>
          <w:t>www.planura.mg.gov.br</w:t>
        </w:r>
      </w:hyperlink>
      <w:r w:rsidRPr="00416C2A">
        <w:rPr>
          <w:rFonts w:asciiTheme="majorHAnsi" w:hAnsiTheme="majorHAnsi" w:cstheme="majorHAnsi"/>
        </w:rPr>
        <w:t xml:space="preserve"> e </w:t>
      </w:r>
      <w:hyperlink r:id="rId32" w:history="1">
        <w:r w:rsidR="0018095D" w:rsidRPr="00277198">
          <w:rPr>
            <w:rStyle w:val="Hyperlink"/>
            <w:rFonts w:asciiTheme="majorHAnsi" w:hAnsiTheme="majorHAnsi" w:cstheme="majorHAnsi"/>
          </w:rPr>
          <w:t>www.bnc.org.br</w:t>
        </w:r>
      </w:hyperlink>
      <w:r w:rsidRPr="00416C2A">
        <w:rPr>
          <w:rFonts w:asciiTheme="majorHAnsi" w:hAnsiTheme="majorHAnsi" w:cstheme="majorHAnsi"/>
        </w:rPr>
        <w:t xml:space="preserve">. </w:t>
      </w:r>
    </w:p>
    <w:p w14:paraId="7D7F852E" w14:textId="77777777" w:rsidR="007622ED" w:rsidRDefault="007622ED" w:rsidP="007622E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124B11EF" w14:textId="77777777" w:rsidR="0018095D" w:rsidRDefault="0018095D" w:rsidP="007622E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64FBC142" w14:textId="77777777" w:rsidR="0018095D" w:rsidRDefault="0018095D" w:rsidP="007622E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2931ED1A" w14:textId="77777777" w:rsidR="0018095D" w:rsidRDefault="0018095D" w:rsidP="007622E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0E18BFA8" w14:textId="4D0775F8" w:rsidR="00FC784C" w:rsidRDefault="00FC784C" w:rsidP="007622E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SANTA HELENA DE MINAS </w:t>
      </w:r>
      <w:r w:rsidR="007358B6">
        <w:rPr>
          <w:rFonts w:asciiTheme="minorHAnsi" w:hAnsiTheme="minorHAnsi" w:cstheme="minorHAnsi"/>
          <w:b/>
        </w:rPr>
        <w:t>– PREGÃO</w:t>
      </w:r>
      <w:r>
        <w:rPr>
          <w:rFonts w:asciiTheme="minorHAnsi" w:hAnsiTheme="minorHAnsi" w:cstheme="minorHAnsi"/>
          <w:b/>
        </w:rPr>
        <w:t xml:space="preserve"> ELETRÔNICO Nº 015/2025</w:t>
      </w:r>
    </w:p>
    <w:p w14:paraId="2C0FAFE1" w14:textId="62193B3B" w:rsidR="00FC784C" w:rsidRPr="00924756" w:rsidRDefault="00FC784C" w:rsidP="0092475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C784C">
        <w:rPr>
          <w:rFonts w:asciiTheme="majorHAnsi" w:hAnsiTheme="majorHAnsi" w:cstheme="majorHAnsi"/>
        </w:rPr>
        <w:t>Objeto:</w:t>
      </w:r>
      <w:r w:rsidRPr="00FC784C">
        <w:rPr>
          <w:rFonts w:asciiTheme="majorHAnsi" w:hAnsiTheme="majorHAnsi" w:cstheme="majorHAnsi"/>
        </w:rPr>
        <w:t xml:space="preserve"> </w:t>
      </w:r>
      <w:r w:rsidR="0018095D">
        <w:rPr>
          <w:rFonts w:asciiTheme="majorHAnsi" w:hAnsiTheme="majorHAnsi" w:cstheme="majorHAnsi"/>
        </w:rPr>
        <w:t>C</w:t>
      </w:r>
      <w:r w:rsidRPr="00FC784C">
        <w:rPr>
          <w:rFonts w:asciiTheme="majorHAnsi" w:hAnsiTheme="majorHAnsi" w:cstheme="majorHAnsi"/>
        </w:rPr>
        <w:t xml:space="preserve">ontratação de empresa especializada em locação de máquinas pesadas e veículos, com e sem motorista/operador para atender as demandas do Município de Santa Helena de Minas </w:t>
      </w:r>
      <w:r>
        <w:rPr>
          <w:rFonts w:asciiTheme="majorHAnsi" w:hAnsiTheme="majorHAnsi" w:cstheme="majorHAnsi"/>
        </w:rPr>
        <w:t>–</w:t>
      </w:r>
      <w:r w:rsidRPr="00FC784C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</w:t>
      </w:r>
      <w:r w:rsidR="00924756">
        <w:rPr>
          <w:rFonts w:asciiTheme="majorHAnsi" w:hAnsiTheme="majorHAnsi" w:cstheme="majorHAnsi"/>
        </w:rPr>
        <w:t xml:space="preserve">Valor estimado é de </w:t>
      </w:r>
      <w:r w:rsidR="00924756" w:rsidRPr="00924756">
        <w:rPr>
          <w:rFonts w:asciiTheme="minorHAnsi" w:hAnsiTheme="minorHAnsi" w:cstheme="minorHAnsi"/>
          <w:b/>
        </w:rPr>
        <w:t>R$ 4.149.827,20</w:t>
      </w:r>
      <w:r w:rsidR="00924756">
        <w:rPr>
          <w:rFonts w:asciiTheme="minorHAnsi" w:hAnsiTheme="minorHAnsi" w:cstheme="minorHAnsi"/>
          <w:b/>
        </w:rPr>
        <w:t xml:space="preserve">. </w:t>
      </w:r>
      <w:r w:rsidR="00924756" w:rsidRPr="00924756">
        <w:rPr>
          <w:rFonts w:asciiTheme="majorHAnsi" w:hAnsiTheme="majorHAnsi" w:cstheme="majorHAnsi"/>
        </w:rPr>
        <w:t>Sí</w:t>
      </w:r>
      <w:r w:rsidR="00924756" w:rsidRPr="00924756">
        <w:rPr>
          <w:rFonts w:asciiTheme="majorHAnsi" w:hAnsiTheme="majorHAnsi" w:cstheme="majorHAnsi"/>
        </w:rPr>
        <w:t xml:space="preserve">tio: </w:t>
      </w:r>
      <w:hyperlink r:id="rId33" w:history="1">
        <w:r w:rsidR="00924756" w:rsidRPr="00277198">
          <w:rPr>
            <w:rStyle w:val="Hyperlink"/>
            <w:rFonts w:asciiTheme="majorHAnsi" w:hAnsiTheme="majorHAnsi" w:cstheme="majorHAnsi"/>
          </w:rPr>
          <w:t>https://santahelenademinas.mg.gov.br</w:t>
        </w:r>
      </w:hyperlink>
      <w:r w:rsidR="00924756" w:rsidRPr="00924756">
        <w:rPr>
          <w:rFonts w:asciiTheme="majorHAnsi" w:hAnsiTheme="majorHAnsi" w:cstheme="majorHAnsi"/>
        </w:rPr>
        <w:t xml:space="preserve">, o qual ocorrera exclusivamente na Plataforma </w:t>
      </w:r>
      <w:hyperlink r:id="rId34" w:history="1">
        <w:r w:rsidR="00924756" w:rsidRPr="00277198">
          <w:rPr>
            <w:rStyle w:val="Hyperlink"/>
            <w:rFonts w:asciiTheme="majorHAnsi" w:hAnsiTheme="majorHAnsi" w:cstheme="majorHAnsi"/>
          </w:rPr>
          <w:t>www.bll.org.br</w:t>
        </w:r>
      </w:hyperlink>
      <w:r w:rsidR="00924756" w:rsidRPr="00924756">
        <w:rPr>
          <w:rFonts w:asciiTheme="majorHAnsi" w:hAnsiTheme="majorHAnsi" w:cstheme="majorHAnsi"/>
        </w:rPr>
        <w:t>.</w:t>
      </w:r>
      <w:r w:rsidR="00924756">
        <w:rPr>
          <w:rFonts w:asciiTheme="majorHAnsi" w:hAnsiTheme="majorHAnsi" w:cstheme="majorHAnsi"/>
        </w:rPr>
        <w:t xml:space="preserve"> </w:t>
      </w:r>
      <w:r w:rsidR="00924756" w:rsidRPr="00924756">
        <w:rPr>
          <w:rFonts w:asciiTheme="majorHAnsi" w:hAnsiTheme="majorHAnsi" w:cstheme="majorHAnsi"/>
        </w:rPr>
        <w:t>A</w:t>
      </w:r>
      <w:r w:rsidR="00924756" w:rsidRPr="00924756">
        <w:rPr>
          <w:rFonts w:asciiTheme="majorHAnsi" w:hAnsiTheme="majorHAnsi" w:cstheme="majorHAnsi"/>
        </w:rPr>
        <w:t>bertura e julgamento das propostas</w:t>
      </w:r>
      <w:r w:rsidR="00924756" w:rsidRPr="00924756">
        <w:rPr>
          <w:rFonts w:asciiTheme="majorHAnsi" w:hAnsiTheme="majorHAnsi" w:cstheme="majorHAnsi"/>
        </w:rPr>
        <w:t>: Dia 10/06/2025 a partir das 09h00min. I</w:t>
      </w:r>
      <w:r w:rsidR="00924756" w:rsidRPr="00924756">
        <w:rPr>
          <w:rFonts w:asciiTheme="majorHAnsi" w:hAnsiTheme="majorHAnsi" w:cstheme="majorHAnsi"/>
        </w:rPr>
        <w:t>nício da sessão de disputa de preços</w:t>
      </w:r>
      <w:r w:rsidR="00924756" w:rsidRPr="00924756">
        <w:rPr>
          <w:rFonts w:asciiTheme="majorHAnsi" w:hAnsiTheme="majorHAnsi" w:cstheme="majorHAnsi"/>
        </w:rPr>
        <w:t>: às 09h00min do dia 10/06/2025</w:t>
      </w:r>
      <w:r w:rsidR="00924756">
        <w:rPr>
          <w:rFonts w:asciiTheme="majorHAnsi" w:hAnsiTheme="majorHAnsi" w:cstheme="majorHAnsi"/>
        </w:rPr>
        <w:t>.</w:t>
      </w:r>
    </w:p>
    <w:p w14:paraId="555A8E7A" w14:textId="77777777" w:rsidR="00FC784C" w:rsidRDefault="00FC784C" w:rsidP="007622E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2025407B" w14:textId="6589A5F7" w:rsidR="007622ED" w:rsidRPr="00416C2A" w:rsidRDefault="007622ED" w:rsidP="007622E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SANTO </w:t>
      </w:r>
      <w:r w:rsidR="00416C2A">
        <w:rPr>
          <w:rFonts w:asciiTheme="minorHAnsi" w:hAnsiTheme="minorHAnsi" w:cstheme="minorHAnsi"/>
          <w:b/>
        </w:rPr>
        <w:t xml:space="preserve">ANTÔNIO DO MONTE - </w:t>
      </w:r>
      <w:r w:rsidR="00416C2A" w:rsidRPr="00416C2A">
        <w:rPr>
          <w:rFonts w:asciiTheme="minorHAnsi" w:hAnsiTheme="minorHAnsi" w:cstheme="minorHAnsi"/>
          <w:b/>
        </w:rPr>
        <w:t>CONCORRÊNCIA ELETRÔNICA Nº 008/2025</w:t>
      </w:r>
    </w:p>
    <w:p w14:paraId="39AA7B1D" w14:textId="5B2CFAB1" w:rsidR="009A1353" w:rsidRPr="00416C2A" w:rsidRDefault="00416C2A" w:rsidP="00B27F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416C2A">
        <w:rPr>
          <w:rFonts w:asciiTheme="majorHAnsi" w:hAnsiTheme="majorHAnsi" w:cstheme="majorHAnsi"/>
        </w:rPr>
        <w:t>ontratação de empresa especializada em obras de pavimentação sobre terra e recapeamento asfáltico de ruas e avenidas específicas do Município de Santo Antônio do Mont</w:t>
      </w:r>
      <w:r w:rsidR="0018095D">
        <w:rPr>
          <w:rFonts w:asciiTheme="majorHAnsi" w:hAnsiTheme="majorHAnsi" w:cstheme="majorHAnsi"/>
        </w:rPr>
        <w:t>e, incluindo sarjeta e meio-fio.</w:t>
      </w:r>
      <w:r w:rsidRPr="00416C2A">
        <w:rPr>
          <w:rFonts w:asciiTheme="majorHAnsi" w:hAnsiTheme="majorHAnsi" w:cstheme="majorHAnsi"/>
        </w:rPr>
        <w:t xml:space="preserve"> R</w:t>
      </w:r>
      <w:r w:rsidR="0018095D" w:rsidRPr="00416C2A">
        <w:rPr>
          <w:rFonts w:asciiTheme="majorHAnsi" w:hAnsiTheme="majorHAnsi" w:cstheme="majorHAnsi"/>
        </w:rPr>
        <w:t>ecebimento das propostas até</w:t>
      </w:r>
      <w:r w:rsidRPr="00416C2A">
        <w:rPr>
          <w:rFonts w:asciiTheme="majorHAnsi" w:hAnsiTheme="majorHAnsi" w:cstheme="majorHAnsi"/>
        </w:rPr>
        <w:t>: 08:29 hs do dia 06/06/2025. A</w:t>
      </w:r>
      <w:r w:rsidR="0018095D" w:rsidRPr="00416C2A">
        <w:rPr>
          <w:rFonts w:asciiTheme="majorHAnsi" w:hAnsiTheme="majorHAnsi" w:cstheme="majorHAnsi"/>
        </w:rPr>
        <w:t>bertura da sessão pública</w:t>
      </w:r>
      <w:r w:rsidRPr="00416C2A">
        <w:rPr>
          <w:rFonts w:asciiTheme="majorHAnsi" w:hAnsiTheme="majorHAnsi" w:cstheme="majorHAnsi"/>
        </w:rPr>
        <w:t xml:space="preserve">: às 08:30 hs do dia 06/06/2025. Informações/Edital: Praça Getúlio Vargas, 18 – Centro em Santo Antônio do Monte – MG – Telefone (37) 3281 7328 Horário: 08:00 às 17:00 horas, ou por e-mail: </w:t>
      </w:r>
      <w:hyperlink r:id="rId35" w:history="1">
        <w:r w:rsidR="00B27F92" w:rsidRPr="00277198">
          <w:rPr>
            <w:rStyle w:val="Hyperlink"/>
            <w:rFonts w:asciiTheme="majorHAnsi" w:hAnsiTheme="majorHAnsi" w:cstheme="majorHAnsi"/>
          </w:rPr>
          <w:t>compras@samonte.mg.gov.br</w:t>
        </w:r>
      </w:hyperlink>
      <w:r w:rsidRPr="00416C2A">
        <w:rPr>
          <w:rFonts w:asciiTheme="majorHAnsi" w:hAnsiTheme="majorHAnsi" w:cstheme="majorHAnsi"/>
        </w:rPr>
        <w:t xml:space="preserve">, </w:t>
      </w:r>
      <w:hyperlink r:id="rId36" w:history="1">
        <w:proofErr w:type="gramStart"/>
        <w:r w:rsidR="00B27F92" w:rsidRPr="00277198">
          <w:rPr>
            <w:rStyle w:val="Hyperlink"/>
            <w:rFonts w:asciiTheme="majorHAnsi" w:hAnsiTheme="majorHAnsi" w:cstheme="majorHAnsi"/>
          </w:rPr>
          <w:t>www.santoantoniodomonte.atende.net</w:t>
        </w:r>
      </w:hyperlink>
      <w:r w:rsidR="00B27F92">
        <w:rPr>
          <w:rFonts w:asciiTheme="majorHAnsi" w:hAnsiTheme="majorHAnsi" w:cstheme="majorHAnsi"/>
        </w:rPr>
        <w:t xml:space="preserve"> </w:t>
      </w:r>
      <w:r w:rsidRPr="00416C2A">
        <w:rPr>
          <w:rFonts w:asciiTheme="majorHAnsi" w:hAnsiTheme="majorHAnsi" w:cstheme="majorHAnsi"/>
        </w:rPr>
        <w:t xml:space="preserve"> ou</w:t>
      </w:r>
      <w:proofErr w:type="gramEnd"/>
      <w:r w:rsidRPr="00416C2A">
        <w:rPr>
          <w:rFonts w:asciiTheme="majorHAnsi" w:hAnsiTheme="majorHAnsi" w:cstheme="majorHAnsi"/>
        </w:rPr>
        <w:t xml:space="preserve"> </w:t>
      </w:r>
      <w:hyperlink r:id="rId37" w:history="1">
        <w:r w:rsidR="00924756" w:rsidRPr="00277198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416C2A">
        <w:rPr>
          <w:rFonts w:asciiTheme="majorHAnsi" w:hAnsiTheme="majorHAnsi" w:cstheme="majorHAnsi"/>
        </w:rPr>
        <w:t>.</w:t>
      </w:r>
      <w:r w:rsidR="00924756">
        <w:rPr>
          <w:rFonts w:asciiTheme="majorHAnsi" w:hAnsiTheme="majorHAnsi" w:cstheme="majorHAnsi"/>
        </w:rPr>
        <w:t xml:space="preserve"> </w:t>
      </w:r>
    </w:p>
    <w:p w14:paraId="7636563E" w14:textId="77777777" w:rsidR="00416C2A" w:rsidRPr="00703F0A" w:rsidRDefault="00416C2A" w:rsidP="00C90AC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BAA52CA" w14:textId="77777777" w:rsidR="009A1353" w:rsidRDefault="00BF65E0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9A1353" w:rsidRPr="00703F0A">
        <w:rPr>
          <w:rFonts w:asciiTheme="minorHAnsi" w:hAnsiTheme="minorHAnsi" w:cstheme="minorHAnsi"/>
          <w:b/>
        </w:rPr>
        <w:t xml:space="preserve">DE </w:t>
      </w:r>
      <w:r w:rsidR="009A1353" w:rsidRPr="009A1353">
        <w:rPr>
          <w:rFonts w:asciiTheme="minorHAnsi" w:hAnsiTheme="minorHAnsi" w:cstheme="minorHAnsi"/>
          <w:b/>
        </w:rPr>
        <w:t>SIMONÉSIA - CONCORRÊNCIA ELETRÔNICA Nº 001/2025</w:t>
      </w:r>
      <w:r w:rsidR="009A1353">
        <w:t xml:space="preserve"> </w:t>
      </w:r>
    </w:p>
    <w:p w14:paraId="3BCCD31B" w14:textId="52F4B591" w:rsidR="000015E8" w:rsidRPr="0018095D" w:rsidRDefault="009A1353" w:rsidP="0018095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A1353">
        <w:rPr>
          <w:rFonts w:asciiTheme="majorHAnsi" w:hAnsiTheme="majorHAnsi" w:cstheme="majorHAnsi"/>
        </w:rPr>
        <w:t>Objeto: Contratação de empresa especializada em serviços de engenharia para execução de pavimentação em blocos sextavados e drenagem superficial na extensão da Av. Nossa Senhora Aparecida, no Bairro São Ge</w:t>
      </w:r>
      <w:r w:rsidR="0018095D">
        <w:rPr>
          <w:rFonts w:asciiTheme="majorHAnsi" w:hAnsiTheme="majorHAnsi" w:cstheme="majorHAnsi"/>
        </w:rPr>
        <w:t>raldo, Zona Urbana do Município.</w:t>
      </w:r>
      <w:r w:rsidRPr="009A1353">
        <w:rPr>
          <w:rFonts w:asciiTheme="majorHAnsi" w:hAnsiTheme="majorHAnsi" w:cstheme="majorHAnsi"/>
        </w:rPr>
        <w:t xml:space="preserve"> Data e horário da sessão eletrônica: 11/06/2025 às 09h30min, através da plataforma eletrônica </w:t>
      </w:r>
      <w:hyperlink r:id="rId38" w:history="1">
        <w:r w:rsidR="0018095D" w:rsidRPr="0027719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9A1353">
        <w:rPr>
          <w:rFonts w:asciiTheme="majorHAnsi" w:hAnsiTheme="majorHAnsi" w:cstheme="majorHAnsi"/>
        </w:rPr>
        <w:t xml:space="preserve">. Informações pelo Tel.: (33) 3336-1235, no horário de 08h00min as 11h00min e de 13h00min às 17h00min, pelo e-mail: </w:t>
      </w:r>
      <w:hyperlink r:id="rId39" w:history="1">
        <w:r w:rsidR="0018095D" w:rsidRPr="00277198">
          <w:rPr>
            <w:rStyle w:val="Hyperlink"/>
            <w:rFonts w:asciiTheme="majorHAnsi" w:hAnsiTheme="majorHAnsi" w:cstheme="majorHAnsi"/>
          </w:rPr>
          <w:t>licitacao@simonesia.mg.gov.br</w:t>
        </w:r>
      </w:hyperlink>
      <w:r w:rsidRPr="009A1353">
        <w:rPr>
          <w:rFonts w:asciiTheme="majorHAnsi" w:hAnsiTheme="majorHAnsi" w:cstheme="majorHAnsi"/>
        </w:rPr>
        <w:t xml:space="preserve"> ou pessoalmente na sede da Prefeitura Municipal. </w:t>
      </w:r>
    </w:p>
    <w:p w14:paraId="17C74F5D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5B2FF80" w14:textId="4C7A9BDA" w:rsidR="007128A2" w:rsidRDefault="00152E8A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7128A2" w:rsidRPr="007128A2">
        <w:rPr>
          <w:rFonts w:asciiTheme="minorHAnsi" w:hAnsiTheme="minorHAnsi" w:cstheme="minorHAnsi"/>
          <w:b/>
        </w:rPr>
        <w:t>ITAÚ</w:t>
      </w:r>
      <w:r w:rsidR="007128A2">
        <w:t xml:space="preserve"> </w:t>
      </w:r>
      <w:r w:rsidR="007128A2" w:rsidRPr="00CC04B3">
        <w:rPr>
          <w:rFonts w:asciiTheme="minorHAnsi" w:hAnsiTheme="minorHAnsi" w:cstheme="minorHAnsi"/>
          <w:b/>
        </w:rPr>
        <w:t xml:space="preserve">DE MINAS - PREGÃO ELETRÔNICO Nº </w:t>
      </w:r>
      <w:r w:rsidR="00CC04B3">
        <w:rPr>
          <w:rFonts w:asciiTheme="minorHAnsi" w:hAnsiTheme="minorHAnsi" w:cstheme="minorHAnsi"/>
          <w:b/>
        </w:rPr>
        <w:t>013</w:t>
      </w:r>
      <w:r w:rsidR="007128A2" w:rsidRPr="00CC04B3">
        <w:rPr>
          <w:rFonts w:asciiTheme="minorHAnsi" w:hAnsiTheme="minorHAnsi" w:cstheme="minorHAnsi"/>
          <w:b/>
        </w:rPr>
        <w:t>/2025</w:t>
      </w:r>
      <w:r w:rsidR="007128A2">
        <w:t xml:space="preserve"> </w:t>
      </w:r>
    </w:p>
    <w:p w14:paraId="2C171220" w14:textId="23AADC31" w:rsidR="007622ED" w:rsidRPr="00F63DAF" w:rsidRDefault="00CC04B3" w:rsidP="00F63DA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Objeto: C</w:t>
      </w:r>
      <w:r w:rsidR="007128A2" w:rsidRPr="00CC04B3">
        <w:rPr>
          <w:rFonts w:asciiTheme="majorHAnsi" w:hAnsiTheme="majorHAnsi" w:cstheme="majorHAnsi"/>
        </w:rPr>
        <w:t xml:space="preserve">ontratação de </w:t>
      </w:r>
      <w:r w:rsidR="007358B6" w:rsidRPr="00CC04B3">
        <w:rPr>
          <w:rFonts w:asciiTheme="majorHAnsi" w:hAnsiTheme="majorHAnsi" w:cstheme="majorHAnsi"/>
        </w:rPr>
        <w:t>empresa (</w:t>
      </w:r>
      <w:r w:rsidR="007128A2" w:rsidRPr="00CC04B3">
        <w:rPr>
          <w:rFonts w:asciiTheme="majorHAnsi" w:hAnsiTheme="majorHAnsi" w:cstheme="majorHAnsi"/>
        </w:rPr>
        <w:t xml:space="preserve">s) </w:t>
      </w:r>
      <w:r w:rsidR="007358B6" w:rsidRPr="00CC04B3">
        <w:rPr>
          <w:rFonts w:asciiTheme="majorHAnsi" w:hAnsiTheme="majorHAnsi" w:cstheme="majorHAnsi"/>
        </w:rPr>
        <w:t>especializada (</w:t>
      </w:r>
      <w:r w:rsidR="007128A2" w:rsidRPr="00CC04B3">
        <w:rPr>
          <w:rFonts w:asciiTheme="majorHAnsi" w:hAnsiTheme="majorHAnsi" w:cstheme="majorHAnsi"/>
        </w:rPr>
        <w:t>s) p/a execução de ações de manutenção, conservação, reparação e adaptação, com preservação das características originais das Unidades Básicas de Saúde (PSF1, PSF4 e PSF5), incluindo o fornecim</w:t>
      </w:r>
      <w:r>
        <w:rPr>
          <w:rFonts w:asciiTheme="majorHAnsi" w:hAnsiTheme="majorHAnsi" w:cstheme="majorHAnsi"/>
        </w:rPr>
        <w:t xml:space="preserve">ento de materiais e mão de obra. </w:t>
      </w:r>
      <w:r w:rsidR="007128A2" w:rsidRPr="00CC04B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Abertura dia 11/06/2025, </w:t>
      </w:r>
      <w:r w:rsidRPr="00CC04B3">
        <w:rPr>
          <w:rFonts w:asciiTheme="majorHAnsi" w:hAnsiTheme="majorHAnsi" w:cstheme="majorHAnsi"/>
        </w:rPr>
        <w:t xml:space="preserve">às 08h20min, no endereço eletrônico: </w:t>
      </w:r>
      <w:hyperlink r:id="rId40" w:history="1">
        <w:r w:rsidRPr="00277198">
          <w:rPr>
            <w:rStyle w:val="Hyperlink"/>
            <w:rFonts w:asciiTheme="majorHAnsi" w:hAnsiTheme="majorHAnsi" w:cstheme="majorHAnsi"/>
          </w:rPr>
          <w:t>http://177.221.27.2:8079/comprasedital/</w:t>
        </w:r>
      </w:hyperlink>
      <w:r w:rsidR="007128A2" w:rsidRPr="00CC04B3">
        <w:rPr>
          <w:rFonts w:asciiTheme="majorHAnsi" w:hAnsiTheme="majorHAnsi" w:cstheme="majorHAnsi"/>
        </w:rPr>
        <w:t xml:space="preserve">. Contatos: 35-98465-5943, </w:t>
      </w:r>
      <w:hyperlink r:id="rId41" w:history="1">
        <w:r w:rsidRPr="00277198">
          <w:rPr>
            <w:rStyle w:val="Hyperlink"/>
            <w:rFonts w:asciiTheme="majorHAnsi" w:hAnsiTheme="majorHAnsi" w:cstheme="majorHAnsi"/>
          </w:rPr>
          <w:t>licitacao@itaudeminas.mg.gov.br</w:t>
        </w:r>
      </w:hyperlink>
      <w:r>
        <w:rPr>
          <w:rFonts w:asciiTheme="majorHAnsi" w:hAnsiTheme="majorHAnsi" w:cstheme="majorHAnsi"/>
        </w:rPr>
        <w:t xml:space="preserve"> ou </w:t>
      </w:r>
      <w:hyperlink r:id="rId42" w:history="1">
        <w:r w:rsidRPr="00277198">
          <w:rPr>
            <w:rStyle w:val="Hyperlink"/>
            <w:rFonts w:asciiTheme="majorHAnsi" w:hAnsiTheme="majorHAnsi" w:cstheme="majorHAnsi"/>
          </w:rPr>
          <w:t>www.itaudeminas.mg.gov.br</w:t>
        </w:r>
      </w:hyperlink>
      <w:r>
        <w:rPr>
          <w:rFonts w:asciiTheme="majorHAnsi" w:hAnsiTheme="majorHAnsi" w:cstheme="majorHAnsi"/>
        </w:rPr>
        <w:t xml:space="preserve">. </w:t>
      </w:r>
      <w:r w:rsidR="007128A2" w:rsidRPr="00CC04B3">
        <w:rPr>
          <w:rFonts w:asciiTheme="majorHAnsi" w:hAnsiTheme="majorHAnsi" w:cstheme="majorHAnsi"/>
        </w:rPr>
        <w:t xml:space="preserve"> </w:t>
      </w:r>
    </w:p>
    <w:p w14:paraId="432CB908" w14:textId="77777777" w:rsidR="0018095D" w:rsidRDefault="0018095D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DC3F439" w14:textId="77777777" w:rsidR="00E71D38" w:rsidRDefault="00E71D38" w:rsidP="00703F0A">
      <w:pPr>
        <w:autoSpaceDE w:val="0"/>
        <w:autoSpaceDN w:val="0"/>
        <w:adjustRightInd w:val="0"/>
        <w:ind w:left="142"/>
        <w:jc w:val="both"/>
      </w:pPr>
      <w:r w:rsidRPr="00E71D38">
        <w:rPr>
          <w:rFonts w:asciiTheme="minorHAnsi" w:hAnsiTheme="minorHAnsi" w:cstheme="minorHAnsi"/>
          <w:b/>
        </w:rPr>
        <w:t>CIMVALPI - PONTE NOVA - CONCORRÊNCIA ELETRÔNICA Nº 001/2025</w:t>
      </w:r>
      <w:r>
        <w:t xml:space="preserve"> </w:t>
      </w:r>
    </w:p>
    <w:p w14:paraId="6EDDAFB6" w14:textId="71DD7E8F" w:rsidR="00E71D38" w:rsidRDefault="00E71D38" w:rsidP="00F63DA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A1353">
        <w:rPr>
          <w:rFonts w:asciiTheme="majorHAnsi" w:hAnsiTheme="majorHAnsi" w:cstheme="majorHAnsi"/>
        </w:rPr>
        <w:t>Objeto: Contratação de empresa de engenharia com especialidade em obras públicas, para a construção da Sede do FarmaCIS do CIS-MIV. A data da sessão públ</w:t>
      </w:r>
      <w:r w:rsidR="0018095D">
        <w:rPr>
          <w:rFonts w:asciiTheme="majorHAnsi" w:hAnsiTheme="majorHAnsi" w:cstheme="majorHAnsi"/>
        </w:rPr>
        <w:t>ica será: 06/06/2025 às 09:00h,</w:t>
      </w:r>
      <w:r w:rsidRPr="009A1353">
        <w:rPr>
          <w:rFonts w:asciiTheme="majorHAnsi" w:hAnsiTheme="majorHAnsi" w:cstheme="majorHAnsi"/>
        </w:rPr>
        <w:t xml:space="preserve"> no sítio eletrônico </w:t>
      </w:r>
      <w:hyperlink r:id="rId43" w:history="1">
        <w:r w:rsidR="0018095D" w:rsidRPr="0027719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9A1353">
        <w:rPr>
          <w:rFonts w:asciiTheme="majorHAnsi" w:hAnsiTheme="majorHAnsi" w:cstheme="majorHAnsi"/>
        </w:rPr>
        <w:t>.</w:t>
      </w:r>
      <w:r w:rsidR="0018095D">
        <w:rPr>
          <w:rFonts w:asciiTheme="majorHAnsi" w:hAnsiTheme="majorHAnsi" w:cstheme="majorHAnsi"/>
        </w:rPr>
        <w:t xml:space="preserve"> </w:t>
      </w:r>
      <w:r w:rsidRPr="009A1353">
        <w:rPr>
          <w:rFonts w:asciiTheme="majorHAnsi" w:hAnsiTheme="majorHAnsi" w:cstheme="majorHAnsi"/>
        </w:rPr>
        <w:t xml:space="preserve">O cadastramento das propostas inicia-se quando for publicado na plataforma e encerra-se, automaticamente, na data e hora marcadas para a realização da sessão do pregão. O Edital na íntegra poderá ser obtido nos sites </w:t>
      </w:r>
      <w:hyperlink r:id="rId44" w:history="1">
        <w:r w:rsidR="00F63DAF" w:rsidRPr="0027719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F63DAF">
        <w:rPr>
          <w:rFonts w:asciiTheme="majorHAnsi" w:hAnsiTheme="majorHAnsi" w:cstheme="majorHAnsi"/>
        </w:rPr>
        <w:t xml:space="preserve"> </w:t>
      </w:r>
      <w:r w:rsidRPr="009A1353">
        <w:rPr>
          <w:rFonts w:asciiTheme="majorHAnsi" w:hAnsiTheme="majorHAnsi" w:cstheme="majorHAnsi"/>
        </w:rPr>
        <w:t xml:space="preserve">ou </w:t>
      </w:r>
      <w:hyperlink r:id="rId45" w:history="1">
        <w:r w:rsidR="00F63DAF" w:rsidRPr="00277198">
          <w:rPr>
            <w:rStyle w:val="Hyperlink"/>
            <w:rFonts w:asciiTheme="majorHAnsi" w:hAnsiTheme="majorHAnsi" w:cstheme="majorHAnsi"/>
          </w:rPr>
          <w:t>www.cimvalpi.mg.gov.br</w:t>
        </w:r>
      </w:hyperlink>
      <w:r w:rsidRPr="009A1353">
        <w:rPr>
          <w:rFonts w:asciiTheme="majorHAnsi" w:hAnsiTheme="majorHAnsi" w:cstheme="majorHAnsi"/>
        </w:rPr>
        <w:t>.</w:t>
      </w:r>
      <w:r w:rsidR="00F63DAF">
        <w:rPr>
          <w:rFonts w:asciiTheme="majorHAnsi" w:hAnsiTheme="majorHAnsi" w:cstheme="majorHAnsi"/>
        </w:rPr>
        <w:t xml:space="preserve"> </w:t>
      </w:r>
      <w:r w:rsidRPr="009A1353">
        <w:rPr>
          <w:rFonts w:asciiTheme="majorHAnsi" w:hAnsiTheme="majorHAnsi" w:cstheme="majorHAnsi"/>
        </w:rPr>
        <w:t>Maiores informações poderão ser obtidas através da plataforma</w:t>
      </w:r>
      <w:r w:rsidR="009A1353" w:rsidRPr="009A1353">
        <w:rPr>
          <w:rFonts w:asciiTheme="majorHAnsi" w:hAnsiTheme="majorHAnsi" w:cstheme="majorHAnsi"/>
        </w:rPr>
        <w:t xml:space="preserve"> </w:t>
      </w:r>
      <w:hyperlink r:id="rId46" w:history="1">
        <w:r w:rsidR="00F63DAF" w:rsidRPr="0027719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9A1353">
        <w:rPr>
          <w:rFonts w:asciiTheme="majorHAnsi" w:hAnsiTheme="majorHAnsi" w:cstheme="majorHAnsi"/>
        </w:rPr>
        <w:t>.</w:t>
      </w:r>
      <w:r w:rsidR="00F63DAF">
        <w:rPr>
          <w:rFonts w:asciiTheme="majorHAnsi" w:hAnsiTheme="majorHAnsi" w:cstheme="majorHAnsi"/>
        </w:rPr>
        <w:t xml:space="preserve"> </w:t>
      </w:r>
    </w:p>
    <w:p w14:paraId="594D2C5C" w14:textId="77777777" w:rsidR="00F63DAF" w:rsidRDefault="00F63DAF" w:rsidP="00F63DA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0AB9B5E" w14:textId="77777777" w:rsidR="00F63DAF" w:rsidRDefault="00F63DAF" w:rsidP="00F63DA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27425BC" w14:textId="77777777" w:rsidR="00F63DAF" w:rsidRDefault="00F63DAF" w:rsidP="00F63DA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CD88D2A" w14:textId="77777777" w:rsidR="00F63DAF" w:rsidRDefault="00F63DAF" w:rsidP="00F63DA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AAC70D5" w14:textId="77777777" w:rsidR="00F63DAF" w:rsidRPr="00F63DAF" w:rsidRDefault="00F63DAF" w:rsidP="00F63DA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F4EEDC5" w14:textId="1AAFD77C" w:rsidR="00E71D38" w:rsidRDefault="00E71D38" w:rsidP="00703F0A">
      <w:pPr>
        <w:autoSpaceDE w:val="0"/>
        <w:autoSpaceDN w:val="0"/>
        <w:adjustRightInd w:val="0"/>
        <w:ind w:left="142"/>
        <w:jc w:val="both"/>
      </w:pPr>
      <w:r w:rsidRPr="00E71D38">
        <w:rPr>
          <w:rFonts w:asciiTheme="minorHAnsi" w:hAnsiTheme="minorHAnsi" w:cstheme="minorHAnsi"/>
          <w:b/>
        </w:rPr>
        <w:lastRenderedPageBreak/>
        <w:t>CISMEJE – ARAÇUAÍ – RETIFICAÇÃO -</w:t>
      </w:r>
      <w:r>
        <w:rPr>
          <w:rFonts w:asciiTheme="minorHAnsi" w:hAnsiTheme="minorHAnsi" w:cstheme="minorHAnsi"/>
          <w:b/>
        </w:rPr>
        <w:t xml:space="preserve"> CONCORRÊNCIA Nº</w:t>
      </w:r>
      <w:r w:rsidRPr="00E71D38">
        <w:rPr>
          <w:rFonts w:asciiTheme="minorHAnsi" w:hAnsiTheme="minorHAnsi" w:cstheme="minorHAnsi"/>
          <w:b/>
        </w:rPr>
        <w:t xml:space="preserve"> 001/2025</w:t>
      </w:r>
      <w:r>
        <w:t xml:space="preserve"> </w:t>
      </w:r>
    </w:p>
    <w:p w14:paraId="7ABC8ECF" w14:textId="652F3A48" w:rsidR="00E71D38" w:rsidRDefault="00E71D38" w:rsidP="00F63DA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E71D38">
        <w:rPr>
          <w:rFonts w:asciiTheme="majorHAnsi" w:hAnsiTheme="majorHAnsi" w:cstheme="majorHAnsi"/>
        </w:rPr>
        <w:t>Contratação de obra de engenharia para a construção da sede própria da unidade regional do Consórcio Intermunicipal de Saúde da Microrregião do Médio Jequitinhonha. Maiores infor</w:t>
      </w:r>
      <w:r w:rsidR="00F63DAF">
        <w:rPr>
          <w:rFonts w:asciiTheme="majorHAnsi" w:hAnsiTheme="majorHAnsi" w:cstheme="majorHAnsi"/>
        </w:rPr>
        <w:t xml:space="preserve">mações: (33) 3731-9615 </w:t>
      </w:r>
      <w:hyperlink r:id="rId47" w:history="1">
        <w:proofErr w:type="gramStart"/>
        <w:r w:rsidR="00F63DAF" w:rsidRPr="00277198">
          <w:rPr>
            <w:rStyle w:val="Hyperlink"/>
            <w:rFonts w:asciiTheme="majorHAnsi" w:hAnsiTheme="majorHAnsi" w:cstheme="majorHAnsi"/>
          </w:rPr>
          <w:t>https://www.licitardigital.com.br//</w:t>
        </w:r>
      </w:hyperlink>
      <w:r w:rsidR="00F63DAF">
        <w:rPr>
          <w:rFonts w:asciiTheme="majorHAnsi" w:hAnsiTheme="majorHAnsi" w:cstheme="majorHAnsi"/>
        </w:rPr>
        <w:t xml:space="preserve">  </w:t>
      </w:r>
      <w:r w:rsidRPr="00F63DAF">
        <w:rPr>
          <w:rStyle w:val="Hyperlink"/>
          <w:rFonts w:asciiTheme="majorHAnsi" w:hAnsiTheme="majorHAnsi" w:cstheme="majorHAnsi"/>
        </w:rPr>
        <w:t>https:/</w:t>
      </w:r>
      <w:r w:rsidR="00F63DAF" w:rsidRPr="00F63DAF">
        <w:rPr>
          <w:rStyle w:val="Hyperlink"/>
          <w:rFonts w:asciiTheme="majorHAnsi" w:hAnsiTheme="majorHAnsi" w:cstheme="majorHAnsi"/>
        </w:rPr>
        <w:t>www.</w:t>
      </w:r>
      <w:r w:rsidRPr="00F63DAF">
        <w:rPr>
          <w:rStyle w:val="Hyperlink"/>
          <w:rFonts w:asciiTheme="majorHAnsi" w:hAnsiTheme="majorHAnsi" w:cstheme="majorHAnsi"/>
        </w:rPr>
        <w:t>cismeje.mg.gov.br/</w:t>
      </w:r>
      <w:proofErr w:type="gramEnd"/>
      <w:r w:rsidR="00F63DAF">
        <w:rPr>
          <w:rStyle w:val="Hyperlink"/>
          <w:rFonts w:asciiTheme="majorHAnsi" w:hAnsiTheme="majorHAnsi" w:cstheme="majorHAnsi"/>
        </w:rPr>
        <w:t>.</w:t>
      </w:r>
    </w:p>
    <w:p w14:paraId="3D6C452E" w14:textId="77777777" w:rsidR="00D17C47" w:rsidRDefault="00D17C4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141C8C8" w14:textId="3E885FAD" w:rsidR="00D17C47" w:rsidRDefault="00701F6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1F67">
        <w:rPr>
          <w:rFonts w:asciiTheme="minorHAnsi" w:hAnsiTheme="minorHAnsi" w:cstheme="minorHAnsi"/>
          <w:b/>
        </w:rPr>
        <w:t>IFMG</w:t>
      </w:r>
      <w:r w:rsidRPr="00D17C47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- </w:t>
      </w:r>
      <w:r w:rsidR="00D17C47" w:rsidRPr="00D17C47">
        <w:rPr>
          <w:rFonts w:asciiTheme="minorHAnsi" w:hAnsiTheme="minorHAnsi" w:cstheme="minorHAnsi"/>
          <w:b/>
        </w:rPr>
        <w:t>INSTITUTO FEDERAL DE EDUCAÇÃO, CIÊNCIA E TECNOLOGIA DE MINAS GERAIS</w:t>
      </w:r>
      <w:r w:rsidR="00D17C47">
        <w:rPr>
          <w:rFonts w:asciiTheme="minorHAnsi" w:hAnsiTheme="minorHAnsi" w:cstheme="minorHAnsi"/>
          <w:b/>
        </w:rPr>
        <w:t xml:space="preserve"> </w:t>
      </w:r>
    </w:p>
    <w:p w14:paraId="7DA6C7D4" w14:textId="4BD920EF" w:rsidR="00D17C47" w:rsidRDefault="00701F6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1F67">
        <w:rPr>
          <w:rFonts w:asciiTheme="minorHAnsi" w:hAnsiTheme="minorHAnsi" w:cstheme="minorHAnsi"/>
          <w:b/>
        </w:rPr>
        <w:t>JOÃO MONLEVADE</w:t>
      </w:r>
      <w:r w:rsidRPr="00D17C47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- </w:t>
      </w:r>
      <w:r w:rsidR="00D17C47" w:rsidRPr="00D17C47">
        <w:rPr>
          <w:rFonts w:asciiTheme="minorHAnsi" w:hAnsiTheme="minorHAnsi" w:cstheme="minorHAnsi"/>
          <w:b/>
        </w:rPr>
        <w:t>CONCORRÊNCIA ELETRÔNICA 90001/2025</w:t>
      </w:r>
    </w:p>
    <w:p w14:paraId="59E9DF17" w14:textId="5FDBC834" w:rsidR="00B27F92" w:rsidRDefault="00701F67" w:rsidP="00F63DA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1F67">
        <w:rPr>
          <w:rFonts w:asciiTheme="majorHAnsi" w:hAnsiTheme="majorHAnsi" w:cstheme="majorHAnsi"/>
        </w:rPr>
        <w:t xml:space="preserve">Objeto: </w:t>
      </w:r>
      <w:r w:rsidRPr="00701F67">
        <w:rPr>
          <w:rFonts w:asciiTheme="majorHAnsi" w:hAnsiTheme="majorHAnsi" w:cstheme="majorHAnsi"/>
        </w:rPr>
        <w:t>Contratação de empresa especializada em serviços de</w:t>
      </w:r>
      <w:r>
        <w:rPr>
          <w:rFonts w:asciiTheme="majorHAnsi" w:hAnsiTheme="majorHAnsi" w:cstheme="majorHAnsi"/>
        </w:rPr>
        <w:t xml:space="preserve"> </w:t>
      </w:r>
      <w:r w:rsidRPr="00701F67">
        <w:rPr>
          <w:rFonts w:asciiTheme="majorHAnsi" w:hAnsiTheme="majorHAnsi" w:cstheme="majorHAnsi"/>
        </w:rPr>
        <w:t>engenharia para execução de projetos executivos e construção do Bloco Didático, destinados ao</w:t>
      </w:r>
      <w:r>
        <w:rPr>
          <w:rFonts w:asciiTheme="majorHAnsi" w:hAnsiTheme="majorHAnsi" w:cstheme="majorHAnsi"/>
        </w:rPr>
        <w:t xml:space="preserve"> IFMG - Campus João Monlevade. </w:t>
      </w:r>
      <w:r w:rsidRPr="00701F67">
        <w:rPr>
          <w:rFonts w:asciiTheme="majorHAnsi" w:hAnsiTheme="majorHAnsi" w:cstheme="majorHAnsi"/>
        </w:rPr>
        <w:t>E</w:t>
      </w:r>
      <w:r w:rsidRPr="00701F67">
        <w:rPr>
          <w:rFonts w:asciiTheme="majorHAnsi" w:hAnsiTheme="majorHAnsi" w:cstheme="majorHAnsi"/>
        </w:rPr>
        <w:t>ndereço eletrônico</w:t>
      </w:r>
      <w:r w:rsidRPr="00701F67">
        <w:rPr>
          <w:rFonts w:asciiTheme="majorHAnsi" w:hAnsiTheme="majorHAnsi" w:cstheme="majorHAnsi"/>
        </w:rPr>
        <w:t xml:space="preserve">: </w:t>
      </w:r>
      <w:hyperlink r:id="rId48" w:history="1">
        <w:r w:rsidRPr="00277198">
          <w:rPr>
            <w:rStyle w:val="Hyperlink"/>
            <w:rFonts w:asciiTheme="majorHAnsi" w:hAnsiTheme="majorHAnsi" w:cstheme="majorHAnsi"/>
          </w:rPr>
          <w:t>www.gov.br/compras/pt-br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701F67">
        <w:rPr>
          <w:rFonts w:asciiTheme="minorHAnsi" w:hAnsiTheme="minorHAnsi" w:cstheme="minorHAnsi"/>
          <w:b/>
        </w:rPr>
        <w:t>R$ 8.221.724,56</w:t>
      </w:r>
      <w:r>
        <w:rPr>
          <w:rFonts w:asciiTheme="minorHAnsi" w:hAnsiTheme="minorHAnsi" w:cstheme="minorHAnsi"/>
          <w:b/>
        </w:rPr>
        <w:t xml:space="preserve">. </w:t>
      </w:r>
      <w:r w:rsidRPr="00701F67">
        <w:rPr>
          <w:rFonts w:asciiTheme="majorHAnsi" w:hAnsiTheme="majorHAnsi" w:cstheme="majorHAnsi"/>
        </w:rPr>
        <w:t xml:space="preserve">Data da sessão pública: </w:t>
      </w:r>
      <w:r w:rsidRPr="00701F67">
        <w:rPr>
          <w:rFonts w:asciiTheme="majorHAnsi" w:hAnsiTheme="majorHAnsi" w:cstheme="majorHAnsi"/>
        </w:rPr>
        <w:t>10 de junho de 2025</w:t>
      </w:r>
      <w:r>
        <w:rPr>
          <w:rFonts w:asciiTheme="majorHAnsi" w:hAnsiTheme="majorHAnsi" w:cstheme="majorHAnsi"/>
        </w:rPr>
        <w:t xml:space="preserve"> ás 10:00hs.</w:t>
      </w:r>
    </w:p>
    <w:p w14:paraId="0D9C49E3" w14:textId="77777777" w:rsidR="00F63DAF" w:rsidRDefault="00F63DAF" w:rsidP="00F63DA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E2E066A" w14:textId="1CEBFE53" w:rsidR="00703F0A" w:rsidRDefault="00B27F92" w:rsidP="00B27F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27F92">
        <w:rPr>
          <w:rFonts w:asciiTheme="minorHAnsi" w:hAnsiTheme="minorHAnsi" w:cstheme="minorHAnsi"/>
          <w:b/>
        </w:rPr>
        <w:t>SAAE – ITAÚNA - PREGÃO  ELETRÔNICO</w:t>
      </w:r>
      <w:r>
        <w:rPr>
          <w:rFonts w:asciiTheme="minorHAnsi" w:hAnsiTheme="minorHAnsi" w:cstheme="minorHAnsi"/>
          <w:b/>
        </w:rPr>
        <w:t xml:space="preserve"> Nº 012/2025</w:t>
      </w:r>
    </w:p>
    <w:p w14:paraId="378F7F95" w14:textId="0E99A747" w:rsidR="00B27F92" w:rsidRDefault="00D17C47" w:rsidP="00F63DA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17C47">
        <w:rPr>
          <w:rFonts w:asciiTheme="majorHAnsi" w:hAnsiTheme="majorHAnsi" w:cstheme="majorHAnsi"/>
        </w:rPr>
        <w:t xml:space="preserve">Objeto: </w:t>
      </w:r>
      <w:r w:rsidRPr="00D17C47">
        <w:rPr>
          <w:rFonts w:asciiTheme="majorHAnsi" w:hAnsiTheme="majorHAnsi" w:cstheme="majorHAnsi"/>
        </w:rPr>
        <w:t>Contratação de empresa especializada para prestação de serviços de limpeza ur</w:t>
      </w:r>
      <w:r>
        <w:rPr>
          <w:rFonts w:asciiTheme="majorHAnsi" w:hAnsiTheme="majorHAnsi" w:cstheme="majorHAnsi"/>
        </w:rPr>
        <w:t xml:space="preserve">bana e rural. Link: </w:t>
      </w:r>
      <w:hyperlink r:id="rId49" w:history="1">
        <w:r w:rsidRPr="00277198">
          <w:rPr>
            <w:rStyle w:val="Hyperlink"/>
            <w:rFonts w:asciiTheme="majorHAnsi" w:hAnsiTheme="majorHAnsi" w:cstheme="majorHAnsi"/>
          </w:rPr>
          <w:t>https://pncp.gov.br/app/editais/21260443000191/2025/26</w:t>
        </w:r>
      </w:hyperlink>
      <w:r>
        <w:rPr>
          <w:rFonts w:asciiTheme="majorHAnsi" w:hAnsiTheme="majorHAnsi" w:cstheme="majorHAnsi"/>
        </w:rPr>
        <w:t xml:space="preserve">. </w:t>
      </w:r>
      <w:r w:rsidRPr="00D17C47">
        <w:rPr>
          <w:rFonts w:asciiTheme="majorHAnsi" w:hAnsiTheme="majorHAnsi" w:cstheme="majorHAnsi"/>
        </w:rPr>
        <w:t>V</w:t>
      </w:r>
      <w:r w:rsidRPr="00D17C47">
        <w:rPr>
          <w:rFonts w:asciiTheme="majorHAnsi" w:hAnsiTheme="majorHAnsi" w:cstheme="majorHAnsi"/>
        </w:rPr>
        <w:t xml:space="preserve">alor estimado </w:t>
      </w:r>
      <w:r>
        <w:rPr>
          <w:rFonts w:asciiTheme="majorHAnsi" w:hAnsiTheme="majorHAnsi" w:cstheme="majorHAnsi"/>
        </w:rPr>
        <w:t xml:space="preserve">é de </w:t>
      </w:r>
      <w:r w:rsidRPr="00D17C47">
        <w:rPr>
          <w:rFonts w:asciiTheme="minorHAnsi" w:hAnsiTheme="minorHAnsi" w:cstheme="minorHAnsi"/>
          <w:b/>
        </w:rPr>
        <w:t>R$ 11.452.292,00</w:t>
      </w:r>
      <w:r>
        <w:rPr>
          <w:rFonts w:asciiTheme="minorHAnsi" w:hAnsiTheme="minorHAnsi" w:cstheme="minorHAnsi"/>
          <w:b/>
        </w:rPr>
        <w:t xml:space="preserve">. </w:t>
      </w:r>
      <w:r w:rsidRPr="00D17C47">
        <w:rPr>
          <w:rFonts w:asciiTheme="majorHAnsi" w:hAnsiTheme="majorHAnsi" w:cstheme="majorHAnsi"/>
        </w:rPr>
        <w:t>Data fim de recebimento de propostas: 27/05/2025 09:00</w:t>
      </w:r>
      <w:r>
        <w:rPr>
          <w:rFonts w:asciiTheme="majorHAnsi" w:hAnsiTheme="majorHAnsi" w:cstheme="majorHAnsi"/>
        </w:rPr>
        <w:t>hs.</w:t>
      </w:r>
    </w:p>
    <w:p w14:paraId="7022D7F8" w14:textId="77777777" w:rsidR="00703F0A" w:rsidRDefault="00703F0A" w:rsidP="00F63DAF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ADDDF3C" w14:textId="149859D7" w:rsidR="005B634A" w:rsidRDefault="0014280D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15B6F285" w14:textId="77777777" w:rsidR="00703F0A" w:rsidRDefault="00703F0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7F1B67E" w14:textId="6D14A640" w:rsidR="00703F0A" w:rsidRDefault="003023C7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3023C7">
        <w:rPr>
          <w:rFonts w:asciiTheme="minorHAnsi" w:hAnsiTheme="minorHAnsi" w:cstheme="minorHAnsi"/>
          <w:b/>
        </w:rPr>
        <w:t>EMBASA</w:t>
      </w:r>
      <w:r>
        <w:rPr>
          <w:rFonts w:asciiTheme="minorHAnsi" w:hAnsiTheme="minorHAnsi" w:cstheme="minorHAnsi"/>
          <w:b/>
        </w:rPr>
        <w:t xml:space="preserve"> – </w:t>
      </w:r>
      <w:r w:rsidRPr="003023C7">
        <w:rPr>
          <w:rFonts w:asciiTheme="minorHAnsi" w:hAnsiTheme="minorHAnsi" w:cstheme="minorHAnsi"/>
          <w:b/>
        </w:rPr>
        <w:t xml:space="preserve">LICITAÇÃO </w:t>
      </w:r>
      <w:r w:rsidR="007358B6" w:rsidRPr="003023C7">
        <w:rPr>
          <w:rFonts w:asciiTheme="minorHAnsi" w:hAnsiTheme="minorHAnsi" w:cstheme="minorHAnsi"/>
          <w:b/>
        </w:rPr>
        <w:t xml:space="preserve">Nº </w:t>
      </w:r>
      <w:r w:rsidR="007358B6">
        <w:rPr>
          <w:rFonts w:asciiTheme="minorHAnsi" w:hAnsiTheme="minorHAnsi" w:cstheme="minorHAnsi"/>
          <w:b/>
        </w:rPr>
        <w:t>057</w:t>
      </w:r>
      <w:r w:rsidRPr="003023C7">
        <w:rPr>
          <w:rFonts w:asciiTheme="minorHAnsi" w:hAnsiTheme="minorHAnsi" w:cstheme="minorHAnsi"/>
          <w:b/>
        </w:rPr>
        <w:t>/</w:t>
      </w:r>
      <w:r w:rsidR="00F63DAF">
        <w:rPr>
          <w:rFonts w:asciiTheme="minorHAnsi" w:hAnsiTheme="minorHAnsi" w:cstheme="minorHAnsi"/>
          <w:b/>
        </w:rPr>
        <w:t>20</w:t>
      </w:r>
      <w:r w:rsidRPr="003023C7">
        <w:rPr>
          <w:rFonts w:asciiTheme="minorHAnsi" w:hAnsiTheme="minorHAnsi" w:cstheme="minorHAnsi"/>
          <w:b/>
        </w:rPr>
        <w:t>25</w:t>
      </w:r>
    </w:p>
    <w:p w14:paraId="10ED8F90" w14:textId="10ADFCC6" w:rsidR="003023C7" w:rsidRDefault="003023C7" w:rsidP="00181730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3023C7">
        <w:rPr>
          <w:rFonts w:asciiTheme="majorHAnsi" w:hAnsiTheme="majorHAnsi" w:cstheme="majorHAnsi"/>
        </w:rPr>
        <w:t xml:space="preserve">Objeto: Implantação do SAA de Mangarito, Mandacaru e Boa Vista em Condeúba - BA. Abertura de Propostas: 13/06/2025 às 09:00. (Horário de Brasília-DF). Recursos Financeiros: Próprios. O Edital e seus anexos encontram-se disponíveis para download no site www.licitacoes-e.com.br. (Licitação BB nº: 1070626). O cadastro da proposta deverá ser feito no site www.licitacoes-e.com.br, antes da abertura da sessão pública. Informações através do e-mail: plc.esclarecimentos@embasa.ba.gov.br ou por telefone: (71) 3372-4756/4764. </w:t>
      </w:r>
      <w:r>
        <w:rPr>
          <w:rFonts w:asciiTheme="majorHAnsi" w:hAnsiTheme="majorHAnsi" w:cstheme="majorHAnsi"/>
        </w:rPr>
        <w:t xml:space="preserve">Salvador, 22 de maio de 2025. </w:t>
      </w:r>
    </w:p>
    <w:p w14:paraId="57587615" w14:textId="77777777" w:rsidR="003023C7" w:rsidRDefault="003023C7" w:rsidP="00181730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400CF73A" w14:textId="750AFC14" w:rsidR="003023C7" w:rsidRDefault="003023C7" w:rsidP="003023C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3023C7">
        <w:rPr>
          <w:rFonts w:asciiTheme="minorHAnsi" w:hAnsiTheme="minorHAnsi" w:cstheme="minorHAnsi"/>
          <w:b/>
        </w:rPr>
        <w:t>EMBASA</w:t>
      </w:r>
      <w:r>
        <w:rPr>
          <w:rFonts w:asciiTheme="minorHAnsi" w:hAnsiTheme="minorHAnsi" w:cstheme="minorHAnsi"/>
          <w:b/>
        </w:rPr>
        <w:t xml:space="preserve"> – </w:t>
      </w:r>
      <w:r w:rsidRPr="003023C7">
        <w:rPr>
          <w:rFonts w:asciiTheme="minorHAnsi" w:hAnsiTheme="minorHAnsi" w:cstheme="minorHAnsi"/>
          <w:b/>
        </w:rPr>
        <w:t xml:space="preserve">LICITAÇÃO </w:t>
      </w:r>
      <w:r w:rsidR="007358B6" w:rsidRPr="003023C7">
        <w:rPr>
          <w:rFonts w:asciiTheme="minorHAnsi" w:hAnsiTheme="minorHAnsi" w:cstheme="minorHAnsi"/>
          <w:b/>
        </w:rPr>
        <w:t xml:space="preserve">Nº </w:t>
      </w:r>
      <w:r w:rsidR="007358B6">
        <w:rPr>
          <w:rFonts w:asciiTheme="minorHAnsi" w:hAnsiTheme="minorHAnsi" w:cstheme="minorHAnsi"/>
          <w:b/>
        </w:rPr>
        <w:t>060</w:t>
      </w:r>
      <w:r w:rsidRPr="003023C7">
        <w:rPr>
          <w:rFonts w:asciiTheme="minorHAnsi" w:hAnsiTheme="minorHAnsi" w:cstheme="minorHAnsi"/>
          <w:b/>
        </w:rPr>
        <w:t>/</w:t>
      </w:r>
      <w:r w:rsidR="00F63DAF">
        <w:rPr>
          <w:rFonts w:asciiTheme="minorHAnsi" w:hAnsiTheme="minorHAnsi" w:cstheme="minorHAnsi"/>
          <w:b/>
        </w:rPr>
        <w:t>20</w:t>
      </w:r>
      <w:r w:rsidRPr="003023C7">
        <w:rPr>
          <w:rFonts w:asciiTheme="minorHAnsi" w:hAnsiTheme="minorHAnsi" w:cstheme="minorHAnsi"/>
          <w:b/>
        </w:rPr>
        <w:t>25</w:t>
      </w:r>
    </w:p>
    <w:p w14:paraId="56E23CAE" w14:textId="7093C346" w:rsidR="003023C7" w:rsidRPr="003023C7" w:rsidRDefault="003023C7" w:rsidP="003023C7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3023C7">
        <w:rPr>
          <w:rFonts w:asciiTheme="majorHAnsi" w:hAnsiTheme="majorHAnsi" w:cstheme="majorHAnsi"/>
        </w:rPr>
        <w:t xml:space="preserve">Objeto: Recuperação da Barragem de Guaratinga. Abertura de Propostas: 16/06/2025 às 15:00. (Horário de Brasília-DF). Recursos Financeiros: Próprios. O Edital e seus anexos encontram-se disponíveis para download no site www.licitacoes-e.com.br. (Licitação BB nº: 1071170). O cadastro da proposta deverá ser feito no site www.licitacoes-e.com.br, antes da abertura da sessão pública. Informações através do e-mail: plc.esclarecimentos@embasa.ba.gov.br ou por telefone: (71) 3372-4756/4764. Salvador, 22 de maio de 2025. </w:t>
      </w:r>
    </w:p>
    <w:p w14:paraId="7DC7039B" w14:textId="77777777" w:rsidR="003023C7" w:rsidRDefault="003023C7" w:rsidP="003023C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75464C0" w14:textId="77777777" w:rsidR="00CB390F" w:rsidRDefault="00CB390F" w:rsidP="00CB390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5D1D634" w14:textId="77777777" w:rsidR="00C83374" w:rsidRDefault="00C83374" w:rsidP="00CB390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E1354A5" w14:textId="77777777" w:rsidR="00C83374" w:rsidRDefault="00C83374" w:rsidP="00CB390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6A309EB" w14:textId="77777777" w:rsidR="00C83374" w:rsidRDefault="00C83374" w:rsidP="00CB390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2A519A" w14:textId="77777777" w:rsidR="00736E5A" w:rsidRDefault="00736E5A" w:rsidP="00CB390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7C05D42" w14:textId="77777777" w:rsidR="00C83374" w:rsidRDefault="00C83374" w:rsidP="00CB390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BA9F11D" w14:textId="77777777" w:rsidR="00CB390F" w:rsidRDefault="00CB390F" w:rsidP="00CB390F">
      <w:pPr>
        <w:jc w:val="both"/>
        <w:rPr>
          <w:rFonts w:asciiTheme="majorHAnsi" w:hAnsiTheme="majorHAnsi" w:cstheme="majorHAnsi"/>
        </w:rPr>
      </w:pPr>
    </w:p>
    <w:p w14:paraId="2193DDCC" w14:textId="7A1456CC" w:rsidR="00CB390F" w:rsidRDefault="00CB390F" w:rsidP="00CB390F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MATO GROSSO</w:t>
      </w:r>
    </w:p>
    <w:p w14:paraId="40B0A30A" w14:textId="77777777" w:rsidR="00CB390F" w:rsidRPr="00733253" w:rsidRDefault="00CB390F" w:rsidP="00CB390F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7616FED3" w14:textId="49C65B22" w:rsidR="00C83374" w:rsidRPr="00C83374" w:rsidRDefault="00C83374" w:rsidP="00C83374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SINFRA - </w:t>
      </w:r>
      <w:r w:rsidRPr="00C83374">
        <w:rPr>
          <w:rFonts w:asciiTheme="minorHAnsi" w:hAnsiTheme="minorHAnsi" w:cstheme="minorHAnsi"/>
          <w:b/>
        </w:rPr>
        <w:t>CONCORRÊNCIA PÚBLICA ELETRÔNICA N</w:t>
      </w:r>
      <w:r>
        <w:rPr>
          <w:rFonts w:asciiTheme="minorHAnsi" w:hAnsiTheme="minorHAnsi" w:cstheme="minorHAnsi"/>
          <w:b/>
        </w:rPr>
        <w:t>º 0</w:t>
      </w:r>
      <w:r w:rsidRPr="00C83374">
        <w:rPr>
          <w:rFonts w:asciiTheme="minorHAnsi" w:hAnsiTheme="minorHAnsi" w:cstheme="minorHAnsi"/>
          <w:b/>
        </w:rPr>
        <w:t>37/2025</w:t>
      </w:r>
    </w:p>
    <w:p w14:paraId="5D92D199" w14:textId="53650CCA" w:rsidR="00C83374" w:rsidRPr="00736E5A" w:rsidRDefault="00C83374" w:rsidP="00736E5A">
      <w:pPr>
        <w:ind w:left="142"/>
        <w:jc w:val="both"/>
        <w:rPr>
          <w:rFonts w:asciiTheme="majorHAnsi" w:hAnsiTheme="majorHAnsi" w:cstheme="majorHAnsi"/>
        </w:rPr>
      </w:pPr>
      <w:r w:rsidRPr="00C83374">
        <w:rPr>
          <w:rFonts w:asciiTheme="majorHAnsi" w:hAnsiTheme="majorHAnsi" w:cstheme="majorHAnsi"/>
        </w:rPr>
        <w:t xml:space="preserve">Objeto: Contratação de empresa de engenharia para a execução da construção da ponte de concreto sobre o Ribeirão Caeté (PT01440), na rodovia MT-250, trecho: Entr. MT175(A) – Entr. MT-339 (A), com extensão de 39,60m e largura de 8,80m, localizada no </w:t>
      </w:r>
      <w:r w:rsidR="00736E5A" w:rsidRPr="00C83374">
        <w:rPr>
          <w:rFonts w:asciiTheme="majorHAnsi" w:hAnsiTheme="majorHAnsi" w:cstheme="majorHAnsi"/>
        </w:rPr>
        <w:t>Mu</w:t>
      </w:r>
      <w:r w:rsidRPr="00C83374">
        <w:rPr>
          <w:rFonts w:asciiTheme="majorHAnsi" w:hAnsiTheme="majorHAnsi" w:cstheme="majorHAnsi"/>
        </w:rPr>
        <w:t>nicípio de Glória D’Oeste e Mirassol D’Oeste/MT. Dat</w:t>
      </w:r>
      <w:r w:rsidR="00736E5A">
        <w:rPr>
          <w:rFonts w:asciiTheme="majorHAnsi" w:hAnsiTheme="majorHAnsi" w:cstheme="majorHAnsi"/>
        </w:rPr>
        <w:t xml:space="preserve">a: 05/06/2025 Horário: 14h00min. </w:t>
      </w:r>
      <w:r w:rsidRPr="00C83374">
        <w:rPr>
          <w:rFonts w:asciiTheme="majorHAnsi" w:hAnsiTheme="majorHAnsi" w:cstheme="majorHAnsi"/>
        </w:rPr>
        <w:t xml:space="preserve">Local: Sistema de Informações para Aquisições Governamentais - SIAG. </w:t>
      </w:r>
      <w:hyperlink r:id="rId50" w:history="1">
        <w:r w:rsidR="00736E5A" w:rsidRPr="00277198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736E5A">
        <w:rPr>
          <w:rFonts w:asciiTheme="majorHAnsi" w:hAnsiTheme="majorHAnsi" w:cstheme="majorHAnsi"/>
        </w:rPr>
        <w:t xml:space="preserve">. </w:t>
      </w:r>
      <w:r w:rsidRPr="00C83374">
        <w:rPr>
          <w:rFonts w:asciiTheme="majorHAnsi" w:hAnsiTheme="majorHAnsi" w:cstheme="majorHAnsi"/>
        </w:rPr>
        <w:t xml:space="preserve"> E</w:t>
      </w:r>
      <w:r w:rsidR="00736E5A" w:rsidRPr="00C83374">
        <w:rPr>
          <w:rFonts w:asciiTheme="majorHAnsi" w:hAnsiTheme="majorHAnsi" w:cstheme="majorHAnsi"/>
        </w:rPr>
        <w:t>dital</w:t>
      </w:r>
      <w:r w:rsidRPr="00C83374">
        <w:rPr>
          <w:rFonts w:asciiTheme="majorHAnsi" w:hAnsiTheme="majorHAnsi" w:cstheme="majorHAnsi"/>
        </w:rPr>
        <w:t xml:space="preserve">: </w:t>
      </w:r>
      <w:hyperlink r:id="rId51" w:history="1">
        <w:r w:rsidR="00736E5A" w:rsidRPr="00277198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C83374">
        <w:rPr>
          <w:rFonts w:asciiTheme="majorHAnsi" w:hAnsiTheme="majorHAnsi" w:cstheme="majorHAnsi"/>
        </w:rPr>
        <w:t xml:space="preserve">, ou solicitado pelo e-mail: </w:t>
      </w:r>
      <w:hyperlink r:id="rId52" w:history="1">
        <w:r w:rsidR="00736E5A" w:rsidRPr="00277198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736E5A">
        <w:rPr>
          <w:rFonts w:asciiTheme="majorHAnsi" w:hAnsiTheme="majorHAnsi" w:cstheme="majorHAnsi"/>
        </w:rPr>
        <w:t xml:space="preserve">. </w:t>
      </w:r>
      <w:r w:rsidRPr="00C83374">
        <w:rPr>
          <w:rFonts w:asciiTheme="majorHAnsi" w:hAnsiTheme="majorHAnsi" w:cstheme="majorHAnsi"/>
        </w:rPr>
        <w:t xml:space="preserve"> T</w:t>
      </w:r>
      <w:r w:rsidR="00736E5A" w:rsidRPr="00C83374">
        <w:rPr>
          <w:rFonts w:asciiTheme="majorHAnsi" w:hAnsiTheme="majorHAnsi" w:cstheme="majorHAnsi"/>
        </w:rPr>
        <w:t>elefones para contato</w:t>
      </w:r>
      <w:r w:rsidRPr="00C83374">
        <w:rPr>
          <w:rFonts w:asciiTheme="majorHAnsi" w:hAnsiTheme="majorHAnsi" w:cstheme="majorHAnsi"/>
        </w:rPr>
        <w:t>: (65) 3613-0529.</w:t>
      </w:r>
      <w:r>
        <w:rPr>
          <w:rFonts w:asciiTheme="majorHAnsi" w:hAnsiTheme="majorHAnsi" w:cstheme="majorHAnsi"/>
        </w:rPr>
        <w:t xml:space="preserve"> Valor estimado é de </w:t>
      </w:r>
      <w:r w:rsidRPr="00C83374">
        <w:rPr>
          <w:rFonts w:asciiTheme="minorHAnsi" w:hAnsiTheme="minorHAnsi" w:cstheme="minorHAnsi"/>
          <w:b/>
        </w:rPr>
        <w:t>R$ 3.234.883,12</w:t>
      </w:r>
      <w:r>
        <w:rPr>
          <w:rFonts w:asciiTheme="minorHAnsi" w:hAnsiTheme="minorHAnsi" w:cstheme="minorHAnsi"/>
          <w:b/>
        </w:rPr>
        <w:t>.</w:t>
      </w:r>
    </w:p>
    <w:p w14:paraId="164CD5F7" w14:textId="77777777" w:rsidR="00C83374" w:rsidRDefault="00C83374" w:rsidP="00C83374">
      <w:pPr>
        <w:ind w:left="142"/>
        <w:jc w:val="both"/>
        <w:rPr>
          <w:rFonts w:asciiTheme="minorHAnsi" w:hAnsiTheme="minorHAnsi" w:cstheme="minorHAnsi"/>
          <w:b/>
        </w:rPr>
      </w:pPr>
    </w:p>
    <w:p w14:paraId="6D2F62D1" w14:textId="57BF71D0" w:rsidR="00C83374" w:rsidRDefault="00C83374" w:rsidP="00C83374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SINFRA - </w:t>
      </w:r>
      <w:r w:rsidRPr="00C83374">
        <w:rPr>
          <w:rFonts w:asciiTheme="minorHAnsi" w:hAnsiTheme="minorHAnsi" w:cstheme="minorHAnsi"/>
          <w:b/>
        </w:rPr>
        <w:t>CONCORRÊNCIA PÚBLICA ELETRÔNICA N</w:t>
      </w:r>
      <w:r>
        <w:rPr>
          <w:rFonts w:asciiTheme="minorHAnsi" w:hAnsiTheme="minorHAnsi" w:cstheme="minorHAnsi"/>
          <w:b/>
        </w:rPr>
        <w:t>º 038</w:t>
      </w:r>
      <w:r w:rsidRPr="00C83374">
        <w:rPr>
          <w:rFonts w:asciiTheme="minorHAnsi" w:hAnsiTheme="minorHAnsi" w:cstheme="minorHAnsi"/>
          <w:b/>
        </w:rPr>
        <w:t>/2025</w:t>
      </w:r>
    </w:p>
    <w:p w14:paraId="26828CD8" w14:textId="7A4B9D00" w:rsidR="00703F0A" w:rsidRPr="00F63DAF" w:rsidRDefault="00C83374" w:rsidP="00736E5A">
      <w:pPr>
        <w:ind w:left="142"/>
        <w:jc w:val="both"/>
        <w:rPr>
          <w:rFonts w:asciiTheme="majorHAnsi" w:hAnsiTheme="majorHAnsi" w:cstheme="majorHAnsi"/>
        </w:rPr>
      </w:pPr>
      <w:r w:rsidRPr="00C83374">
        <w:rPr>
          <w:rFonts w:asciiTheme="majorHAnsi" w:hAnsiTheme="majorHAnsi" w:cstheme="majorHAnsi"/>
        </w:rPr>
        <w:t xml:space="preserve">Objeto: Contratação de empresa de engenharia para a execução da obra de implantação e pavimentação da rodovia MT-130 – Trecho: BR-242 (Dist. Santiago do Norte) – Rio Ronuro, Subtrecho: Km 506,23 – Rio Ronuro – Extensão: 6,92 km, localizado no </w:t>
      </w:r>
      <w:r w:rsidR="00736E5A" w:rsidRPr="00C83374">
        <w:rPr>
          <w:rFonts w:asciiTheme="majorHAnsi" w:hAnsiTheme="majorHAnsi" w:cstheme="majorHAnsi"/>
        </w:rPr>
        <w:t>Mun</w:t>
      </w:r>
      <w:r w:rsidRPr="00C83374">
        <w:rPr>
          <w:rFonts w:asciiTheme="majorHAnsi" w:hAnsiTheme="majorHAnsi" w:cstheme="majorHAnsi"/>
        </w:rPr>
        <w:t>icípio de Paranatinga/MT. Data</w:t>
      </w:r>
      <w:r w:rsidR="00736E5A">
        <w:rPr>
          <w:rFonts w:asciiTheme="majorHAnsi" w:hAnsiTheme="majorHAnsi" w:cstheme="majorHAnsi"/>
        </w:rPr>
        <w:t xml:space="preserve">: 09/06/2025 Horário: 09h00min. </w:t>
      </w:r>
      <w:r w:rsidRPr="00C83374">
        <w:rPr>
          <w:rFonts w:asciiTheme="majorHAnsi" w:hAnsiTheme="majorHAnsi" w:cstheme="majorHAnsi"/>
        </w:rPr>
        <w:t xml:space="preserve">Local: Sistema de Informações para Aquisições Governamentais - SIAG. </w:t>
      </w:r>
      <w:hyperlink r:id="rId53" w:history="1">
        <w:r w:rsidR="00736E5A" w:rsidRPr="00277198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736E5A">
        <w:rPr>
          <w:rFonts w:asciiTheme="majorHAnsi" w:hAnsiTheme="majorHAnsi" w:cstheme="majorHAnsi"/>
        </w:rPr>
        <w:t>.</w:t>
      </w:r>
      <w:r w:rsidRPr="00C83374">
        <w:rPr>
          <w:rFonts w:asciiTheme="majorHAnsi" w:hAnsiTheme="majorHAnsi" w:cstheme="majorHAnsi"/>
        </w:rPr>
        <w:t xml:space="preserve"> E</w:t>
      </w:r>
      <w:r w:rsidR="00736E5A" w:rsidRPr="00C83374">
        <w:rPr>
          <w:rFonts w:asciiTheme="majorHAnsi" w:hAnsiTheme="majorHAnsi" w:cstheme="majorHAnsi"/>
        </w:rPr>
        <w:t>dital</w:t>
      </w:r>
      <w:r w:rsidR="00736E5A">
        <w:rPr>
          <w:rFonts w:asciiTheme="majorHAnsi" w:hAnsiTheme="majorHAnsi" w:cstheme="majorHAnsi"/>
        </w:rPr>
        <w:t>:</w:t>
      </w:r>
      <w:r w:rsidRPr="00C83374">
        <w:rPr>
          <w:rFonts w:asciiTheme="majorHAnsi" w:hAnsiTheme="majorHAnsi" w:cstheme="majorHAnsi"/>
        </w:rPr>
        <w:t xml:space="preserve"> </w:t>
      </w:r>
      <w:hyperlink r:id="rId54" w:history="1">
        <w:r w:rsidR="00736E5A" w:rsidRPr="00277198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C83374">
        <w:rPr>
          <w:rFonts w:asciiTheme="majorHAnsi" w:hAnsiTheme="majorHAnsi" w:cstheme="majorHAnsi"/>
        </w:rPr>
        <w:t xml:space="preserve">, ou solicitado pelo e-mail: </w:t>
      </w:r>
      <w:hyperlink r:id="rId55" w:history="1">
        <w:r w:rsidR="00736E5A" w:rsidRPr="00277198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736E5A">
        <w:rPr>
          <w:rFonts w:asciiTheme="majorHAnsi" w:hAnsiTheme="majorHAnsi" w:cstheme="majorHAnsi"/>
        </w:rPr>
        <w:t>.</w:t>
      </w:r>
      <w:r w:rsidRPr="00C83374">
        <w:rPr>
          <w:rFonts w:asciiTheme="majorHAnsi" w:hAnsiTheme="majorHAnsi" w:cstheme="majorHAnsi"/>
        </w:rPr>
        <w:t xml:space="preserve"> T</w:t>
      </w:r>
      <w:r w:rsidR="00736E5A" w:rsidRPr="00C83374">
        <w:rPr>
          <w:rFonts w:asciiTheme="majorHAnsi" w:hAnsiTheme="majorHAnsi" w:cstheme="majorHAnsi"/>
        </w:rPr>
        <w:t>elefones para contato</w:t>
      </w:r>
      <w:r w:rsidR="00736E5A">
        <w:rPr>
          <w:rFonts w:asciiTheme="majorHAnsi" w:hAnsiTheme="majorHAnsi" w:cstheme="majorHAnsi"/>
        </w:rPr>
        <w:t>: (65) 3613</w:t>
      </w:r>
      <w:r w:rsidRPr="00C83374">
        <w:rPr>
          <w:rFonts w:asciiTheme="majorHAnsi" w:hAnsiTheme="majorHAnsi" w:cstheme="majorHAnsi"/>
        </w:rPr>
        <w:t>0529.</w:t>
      </w:r>
      <w:r>
        <w:rPr>
          <w:rFonts w:asciiTheme="majorHAnsi" w:hAnsiTheme="majorHAnsi" w:cstheme="majorHAnsi"/>
        </w:rPr>
        <w:t xml:space="preserve">Valor estimado é de </w:t>
      </w:r>
      <w:r w:rsidRPr="00C83374">
        <w:rPr>
          <w:rFonts w:asciiTheme="minorHAnsi" w:hAnsiTheme="minorHAnsi" w:cstheme="minorHAnsi"/>
          <w:b/>
        </w:rPr>
        <w:t>R$ 18.343.952,79</w:t>
      </w:r>
      <w:r>
        <w:rPr>
          <w:rFonts w:asciiTheme="minorHAnsi" w:hAnsiTheme="minorHAnsi" w:cstheme="minorHAnsi"/>
          <w:b/>
        </w:rPr>
        <w:t>.</w:t>
      </w:r>
    </w:p>
    <w:p w14:paraId="34CE8200" w14:textId="77777777" w:rsidR="005B634A" w:rsidRDefault="005B634A" w:rsidP="00181730">
      <w:pPr>
        <w:ind w:left="142"/>
        <w:jc w:val="both"/>
        <w:rPr>
          <w:rFonts w:asciiTheme="minorHAnsi" w:hAnsiTheme="minorHAnsi" w:cstheme="minorHAnsi"/>
          <w:b/>
        </w:rPr>
      </w:pPr>
    </w:p>
    <w:p w14:paraId="5AD5C377" w14:textId="0CF8B0A5" w:rsidR="00703F0A" w:rsidRDefault="00CB390F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SANTA CATARINA</w:t>
      </w:r>
    </w:p>
    <w:p w14:paraId="21EC1A96" w14:textId="77777777" w:rsid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9C4A4C3" w14:textId="10380791" w:rsidR="00703F0A" w:rsidRDefault="00CB390F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CB390F">
        <w:rPr>
          <w:rFonts w:asciiTheme="minorHAnsi" w:hAnsiTheme="minorHAnsi" w:cstheme="minorHAnsi"/>
          <w:b/>
        </w:rPr>
        <w:t>SCGÁS - LICITATÓRIO ELETRÔNICO Nº 027/</w:t>
      </w:r>
      <w:r>
        <w:rPr>
          <w:rFonts w:asciiTheme="minorHAnsi" w:hAnsiTheme="minorHAnsi" w:cstheme="minorHAnsi"/>
          <w:b/>
        </w:rPr>
        <w:t>20</w:t>
      </w:r>
      <w:r w:rsidRPr="00CB390F">
        <w:rPr>
          <w:rFonts w:asciiTheme="minorHAnsi" w:hAnsiTheme="minorHAnsi" w:cstheme="minorHAnsi"/>
          <w:b/>
        </w:rPr>
        <w:t>25</w:t>
      </w:r>
    </w:p>
    <w:p w14:paraId="5086F601" w14:textId="7218CAF6" w:rsidR="00CB390F" w:rsidRDefault="00CB390F" w:rsidP="00736E5A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CB390F">
        <w:rPr>
          <w:rFonts w:asciiTheme="majorHAnsi" w:hAnsiTheme="majorHAnsi" w:cstheme="majorHAnsi"/>
        </w:rPr>
        <w:t xml:space="preserve">Objeto: </w:t>
      </w:r>
      <w:r w:rsidR="00736E5A" w:rsidRPr="00CB390F">
        <w:rPr>
          <w:rFonts w:asciiTheme="majorHAnsi" w:hAnsiTheme="majorHAnsi" w:cstheme="majorHAnsi"/>
        </w:rPr>
        <w:t>Contr</w:t>
      </w:r>
      <w:r w:rsidRPr="00CB390F">
        <w:rPr>
          <w:rFonts w:asciiTheme="majorHAnsi" w:hAnsiTheme="majorHAnsi" w:cstheme="majorHAnsi"/>
        </w:rPr>
        <w:t xml:space="preserve">atação dos serviços de construção e montagem e demais serviços necessários à execução do sistema lages Etapa ii em rede de pEad, da rede de distribuição de Gás natural, no município de lages no Estado de santa catarina. Edital: website licitacoes-e.com.br sob o nº 1070972; e no site </w:t>
      </w:r>
      <w:hyperlink r:id="rId56" w:history="1">
        <w:r w:rsidR="00736E5A" w:rsidRPr="00277198">
          <w:rPr>
            <w:rStyle w:val="Hyperlink"/>
            <w:rFonts w:asciiTheme="majorHAnsi" w:hAnsiTheme="majorHAnsi" w:cstheme="majorHAnsi"/>
          </w:rPr>
          <w:t>www.scgas.com.br</w:t>
        </w:r>
      </w:hyperlink>
      <w:r w:rsidRPr="00CB390F">
        <w:rPr>
          <w:rFonts w:asciiTheme="majorHAnsi" w:hAnsiTheme="majorHAnsi" w:cstheme="majorHAnsi"/>
        </w:rPr>
        <w:t xml:space="preserve">. Recebimento e abertura das Propostas até o dia 13/06/2025, às 09h00min, no Portal Licitações-e do Banco do Brasil. </w:t>
      </w:r>
    </w:p>
    <w:p w14:paraId="553AC266" w14:textId="77777777" w:rsidR="00CB390F" w:rsidRDefault="00CB390F" w:rsidP="00703F0A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2C9EC58E" w14:textId="1D9059A8" w:rsidR="00CB390F" w:rsidRDefault="00CB390F" w:rsidP="00CB390F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CB390F">
        <w:rPr>
          <w:rFonts w:asciiTheme="minorHAnsi" w:hAnsiTheme="minorHAnsi" w:cstheme="minorHAnsi"/>
          <w:b/>
        </w:rPr>
        <w:t xml:space="preserve">SCGÁS - </w:t>
      </w:r>
      <w:r>
        <w:rPr>
          <w:rFonts w:asciiTheme="minorHAnsi" w:hAnsiTheme="minorHAnsi" w:cstheme="minorHAnsi"/>
          <w:b/>
        </w:rPr>
        <w:t>LICITATÓRIO ELETRÔNICO Nº 031</w:t>
      </w:r>
      <w:r w:rsidRPr="00CB390F">
        <w:rPr>
          <w:rFonts w:asciiTheme="minorHAnsi" w:hAnsiTheme="minorHAnsi" w:cstheme="minorHAnsi"/>
          <w:b/>
        </w:rPr>
        <w:t>/</w:t>
      </w:r>
      <w:r>
        <w:rPr>
          <w:rFonts w:asciiTheme="minorHAnsi" w:hAnsiTheme="minorHAnsi" w:cstheme="minorHAnsi"/>
          <w:b/>
        </w:rPr>
        <w:t>20</w:t>
      </w:r>
      <w:r w:rsidRPr="00CB390F">
        <w:rPr>
          <w:rFonts w:asciiTheme="minorHAnsi" w:hAnsiTheme="minorHAnsi" w:cstheme="minorHAnsi"/>
          <w:b/>
        </w:rPr>
        <w:t>25</w:t>
      </w:r>
    </w:p>
    <w:p w14:paraId="4A40A24A" w14:textId="2C3B8159" w:rsidR="00CB390F" w:rsidRPr="00CB390F" w:rsidRDefault="00CB390F" w:rsidP="00736E5A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CB390F">
        <w:rPr>
          <w:rFonts w:asciiTheme="majorHAnsi" w:hAnsiTheme="majorHAnsi" w:cstheme="majorHAnsi"/>
        </w:rPr>
        <w:t xml:space="preserve">Objeto: </w:t>
      </w:r>
      <w:r w:rsidR="00736E5A" w:rsidRPr="00CB390F">
        <w:rPr>
          <w:rFonts w:asciiTheme="majorHAnsi" w:hAnsiTheme="majorHAnsi" w:cstheme="majorHAnsi"/>
        </w:rPr>
        <w:t>Contra</w:t>
      </w:r>
      <w:r w:rsidRPr="00CB390F">
        <w:rPr>
          <w:rFonts w:asciiTheme="majorHAnsi" w:hAnsiTheme="majorHAnsi" w:cstheme="majorHAnsi"/>
        </w:rPr>
        <w:t>tação dos serviços de construção e montagem e demais serviços necessários para a execução do sistema lages Etapa iii pEad e extensões de rede e interligações de clientes em rede de aço na região serra catarinense da rede de distribuição de Gás natural, no Estado de santa catar</w:t>
      </w:r>
      <w:r w:rsidR="00736E5A">
        <w:rPr>
          <w:rFonts w:asciiTheme="majorHAnsi" w:hAnsiTheme="majorHAnsi" w:cstheme="majorHAnsi"/>
        </w:rPr>
        <w:t>ina. Edital: website licitacoes</w:t>
      </w:r>
      <w:r w:rsidRPr="00CB390F">
        <w:rPr>
          <w:rFonts w:asciiTheme="majorHAnsi" w:hAnsiTheme="majorHAnsi" w:cstheme="majorHAnsi"/>
        </w:rPr>
        <w:t xml:space="preserve">e.com.br sob o nº 1070976; e no site </w:t>
      </w:r>
      <w:hyperlink r:id="rId57" w:history="1">
        <w:r w:rsidR="00736E5A" w:rsidRPr="00277198">
          <w:rPr>
            <w:rStyle w:val="Hyperlink"/>
            <w:rFonts w:asciiTheme="majorHAnsi" w:hAnsiTheme="majorHAnsi" w:cstheme="majorHAnsi"/>
          </w:rPr>
          <w:t>www.scgas.com.br</w:t>
        </w:r>
      </w:hyperlink>
      <w:r w:rsidRPr="00CB390F">
        <w:rPr>
          <w:rFonts w:asciiTheme="majorHAnsi" w:hAnsiTheme="majorHAnsi" w:cstheme="majorHAnsi"/>
        </w:rPr>
        <w:t xml:space="preserve">. Recebimento e abertura das Propostas até o dia 16/06/2025, às 09h00min, no Portal Licitações-e do Banco do Brasil. </w:t>
      </w:r>
    </w:p>
    <w:p w14:paraId="55B886AB" w14:textId="77777777" w:rsidR="00703F0A" w:rsidRPr="00CB390F" w:rsidRDefault="00703F0A" w:rsidP="00703F0A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4F2C5269" w14:textId="77777777" w:rsidR="0014280D" w:rsidRDefault="0014280D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262672D" w14:textId="77777777" w:rsidR="0014280D" w:rsidRDefault="0014280D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441D0BCE" w14:textId="77777777" w:rsidR="0014280D" w:rsidRDefault="0014280D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1DE0AA1" w14:textId="77777777" w:rsidR="00736E5A" w:rsidRDefault="00736E5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E4A670E" w14:textId="77777777" w:rsidR="00736E5A" w:rsidRDefault="00736E5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47605024" w14:textId="77777777" w:rsidR="00736E5A" w:rsidRDefault="00736E5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6384DEE" w14:textId="7CAF2C44" w:rsidR="00703F0A" w:rsidRDefault="0014280D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RIO GRANDE DO NORTE</w:t>
      </w:r>
    </w:p>
    <w:p w14:paraId="73887C55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4AE8939C" w14:textId="77777777" w:rsidR="0014280D" w:rsidRDefault="0014280D" w:rsidP="00703F0A">
      <w:pPr>
        <w:pBdr>
          <w:top w:val="single" w:sz="4" w:space="0" w:color="auto"/>
        </w:pBdr>
        <w:ind w:left="142"/>
        <w:jc w:val="both"/>
      </w:pPr>
      <w:r w:rsidRPr="0014280D">
        <w:rPr>
          <w:rFonts w:asciiTheme="minorHAnsi" w:hAnsiTheme="minorHAnsi" w:cstheme="minorHAnsi"/>
          <w:b/>
        </w:rPr>
        <w:t>DNIT - REABERTURA - PREGÃO Nº 90122/2025</w:t>
      </w:r>
      <w:r>
        <w:t xml:space="preserve"> </w:t>
      </w:r>
    </w:p>
    <w:p w14:paraId="29127A3B" w14:textId="24CD7920" w:rsidR="00703F0A" w:rsidRPr="00736E5A" w:rsidRDefault="0014280D" w:rsidP="00736E5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14280D">
        <w:rPr>
          <w:rFonts w:asciiTheme="majorHAnsi" w:hAnsiTheme="majorHAnsi" w:cstheme="majorHAnsi"/>
        </w:rPr>
        <w:t xml:space="preserve">Objeto: Execução dos Serviços Necessários de Manutenção Rodoviária (Conservação/Recuperação) nas Rodovias BR-101/RN, Km 93,40 ao Km 176,50 - Km 0,00 ao Km 1,30 e BR-304/RN, Km 280,10 ao Km 306,70 sobre jurisdição da Superintendência Regional do DNIT no Estado do Rio Grande do Norte, no âmbito do Plano Anual de Trabalho e Orçamento - PATO. Novo Edital: 23/05/2025 das 08h00 às 11h00 e de13h00 às 17h00. Endereço: Av. Nevaldo Rocha, 3656 Lagoa Nova - NATAL - RNEntrega das Propostas: a partir de 23/05/2025 às 08h00 no site </w:t>
      </w:r>
      <w:hyperlink r:id="rId58" w:history="1">
        <w:r w:rsidR="00736E5A" w:rsidRPr="00277198">
          <w:rPr>
            <w:rStyle w:val="Hyperlink"/>
            <w:rFonts w:asciiTheme="majorHAnsi" w:hAnsiTheme="majorHAnsi" w:cstheme="majorHAnsi"/>
          </w:rPr>
          <w:t>www.comprasnet.gov.br</w:t>
        </w:r>
      </w:hyperlink>
      <w:bookmarkStart w:id="0" w:name="_GoBack"/>
      <w:bookmarkEnd w:id="0"/>
      <w:r w:rsidRPr="0014280D">
        <w:rPr>
          <w:rFonts w:asciiTheme="majorHAnsi" w:hAnsiTheme="majorHAnsi" w:cstheme="majorHAnsi"/>
        </w:rPr>
        <w:t>. Abertura das Propostas: 06/06/2025, às 10h00 no site www.comprasnet.gov.br</w:t>
      </w:r>
    </w:p>
    <w:p w14:paraId="50159D92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6D5F98A" w14:textId="77777777" w:rsidR="00703F0A" w:rsidRPr="00181730" w:rsidRDefault="00703F0A" w:rsidP="00181730">
      <w:pPr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A047DF6" w14:textId="77777777" w:rsidR="00E9316E" w:rsidRDefault="00E9316E" w:rsidP="00032C6E">
      <w:pPr>
        <w:jc w:val="both"/>
        <w:rPr>
          <w:rFonts w:asciiTheme="majorHAnsi" w:hAnsiTheme="majorHAnsi" w:cstheme="majorHAnsi"/>
        </w:rPr>
      </w:pPr>
    </w:p>
    <w:p w14:paraId="5BCF9BAC" w14:textId="77777777" w:rsidR="00C657A0" w:rsidRDefault="00C657A0" w:rsidP="00032C6E">
      <w:pPr>
        <w:jc w:val="both"/>
        <w:rPr>
          <w:rFonts w:asciiTheme="majorHAnsi" w:hAnsiTheme="majorHAnsi" w:cstheme="majorHAnsi"/>
        </w:rPr>
      </w:pPr>
    </w:p>
    <w:p w14:paraId="4693EFB3" w14:textId="77777777" w:rsidR="00C657A0" w:rsidRDefault="00C657A0" w:rsidP="00032C6E">
      <w:pPr>
        <w:jc w:val="both"/>
        <w:rPr>
          <w:rFonts w:asciiTheme="majorHAnsi" w:hAnsiTheme="majorHAnsi" w:cstheme="majorHAnsi"/>
        </w:rPr>
      </w:pPr>
    </w:p>
    <w:p w14:paraId="7A67FE4C" w14:textId="77777777" w:rsidR="00FF5734" w:rsidRDefault="00FF5734" w:rsidP="00032C6E">
      <w:pPr>
        <w:jc w:val="both"/>
        <w:rPr>
          <w:rFonts w:asciiTheme="majorHAnsi" w:hAnsiTheme="majorHAnsi" w:cstheme="majorHAnsi"/>
        </w:rPr>
      </w:pPr>
    </w:p>
    <w:p w14:paraId="029393F0" w14:textId="77777777" w:rsidR="00FF5734" w:rsidRDefault="00FF5734" w:rsidP="00032C6E">
      <w:pPr>
        <w:jc w:val="both"/>
        <w:rPr>
          <w:rFonts w:asciiTheme="majorHAnsi" w:hAnsiTheme="majorHAnsi" w:cstheme="majorHAnsi"/>
        </w:rPr>
      </w:pPr>
    </w:p>
    <w:p w14:paraId="281E50F5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9"/>
                          </pic:cNvPr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1"/>
                          </pic:cNvPr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3"/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65"/>
                    </pic:cNvPr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68"/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70"/>
      <w:footerReference w:type="default" r:id="rId71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B898FE" w14:textId="77777777" w:rsidR="003178C1" w:rsidRDefault="003178C1">
      <w:r>
        <w:separator/>
      </w:r>
    </w:p>
  </w:endnote>
  <w:endnote w:type="continuationSeparator" w:id="0">
    <w:p w14:paraId="306F73D8" w14:textId="77777777" w:rsidR="003178C1" w:rsidRDefault="003178C1">
      <w:r>
        <w:continuationSeparator/>
      </w:r>
    </w:p>
  </w:endnote>
  <w:endnote w:type="continuationNotice" w:id="1">
    <w:p w14:paraId="4986D62D" w14:textId="77777777" w:rsidR="003178C1" w:rsidRDefault="003178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C83374" w:rsidRDefault="00C83374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C83374" w:rsidRPr="00151818" w:rsidRDefault="00C83374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7358B6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C83374" w:rsidRPr="00EB3E7D" w:rsidRDefault="00C83374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C83374" w:rsidRPr="00EB3E7D" w:rsidRDefault="00C83374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C83374" w:rsidRPr="00151818" w:rsidRDefault="00C83374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7358B6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7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C83374" w:rsidRPr="00EB3E7D" w:rsidRDefault="00C83374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C83374" w:rsidRPr="00EB3E7D" w:rsidRDefault="00C83374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C83374" w:rsidRPr="00151818" w:rsidRDefault="00C83374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C83374" w:rsidRPr="00151818" w:rsidRDefault="00C83374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C83374" w:rsidRPr="00151818" w:rsidRDefault="00C83374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C83374" w:rsidRPr="00151818" w:rsidRDefault="00C83374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C83374" w:rsidRPr="00151818" w:rsidRDefault="00C83374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C83374" w:rsidRPr="00151818" w:rsidRDefault="00C83374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C83374" w:rsidRPr="00151818" w:rsidRDefault="00C83374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C83374" w:rsidRPr="00151818" w:rsidRDefault="00C83374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C83374" w:rsidRPr="00151818" w:rsidRDefault="00C83374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C83374" w:rsidRPr="00151818" w:rsidRDefault="00C83374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663A4C" w14:textId="77777777" w:rsidR="003178C1" w:rsidRDefault="003178C1">
      <w:r>
        <w:separator/>
      </w:r>
    </w:p>
  </w:footnote>
  <w:footnote w:type="continuationSeparator" w:id="0">
    <w:p w14:paraId="46ADADD4" w14:textId="77777777" w:rsidR="003178C1" w:rsidRDefault="003178C1">
      <w:r>
        <w:continuationSeparator/>
      </w:r>
    </w:p>
  </w:footnote>
  <w:footnote w:type="continuationNotice" w:id="1">
    <w:p w14:paraId="6129BE0B" w14:textId="77777777" w:rsidR="003178C1" w:rsidRDefault="003178C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C83374" w:rsidRDefault="00C83374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0CD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53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0D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5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ACC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0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27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C7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8C1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5E3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EDD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2A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0DE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1F67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8A2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B6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E5A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2ED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58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65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7A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56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353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71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27F92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4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0F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B3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47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D38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AF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4C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9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162148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0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4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8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refeitura.pbh.gov.br/licita&#231;&#245;es" TargetMode="External"/><Relationship Id="rId18" Type="http://schemas.openxmlformats.org/officeDocument/2006/relationships/hyperlink" Target="mailto:licitacao@canaverde.mg.gov.br" TargetMode="External"/><Relationship Id="rId26" Type="http://schemas.openxmlformats.org/officeDocument/2006/relationships/hyperlink" Target="http://www.bll.org.br" TargetMode="External"/><Relationship Id="rId39" Type="http://schemas.openxmlformats.org/officeDocument/2006/relationships/hyperlink" Target="mailto:licitacao@simonesia.mg.gov.br" TargetMode="External"/><Relationship Id="rId21" Type="http://schemas.openxmlformats.org/officeDocument/2006/relationships/hyperlink" Target="http://www.licitanet.com.brwww" TargetMode="External"/><Relationship Id="rId34" Type="http://schemas.openxmlformats.org/officeDocument/2006/relationships/hyperlink" Target="http://www.bll.org.br" TargetMode="External"/><Relationship Id="rId42" Type="http://schemas.openxmlformats.org/officeDocument/2006/relationships/hyperlink" Target="http://www.itaudeminas.mg.gov.br" TargetMode="External"/><Relationship Id="rId47" Type="http://schemas.openxmlformats.org/officeDocument/2006/relationships/hyperlink" Target="https://www.licitardigital.com.br//" TargetMode="External"/><Relationship Id="rId50" Type="http://schemas.openxmlformats.org/officeDocument/2006/relationships/hyperlink" Target="https://aquisicoes.seplag.mt.gov.br" TargetMode="External"/><Relationship Id="rId55" Type="http://schemas.openxmlformats.org/officeDocument/2006/relationships/hyperlink" Target="mailto:cpl@sinfra.mt.gov.br" TargetMode="External"/><Relationship Id="rId63" Type="http://schemas.openxmlformats.org/officeDocument/2006/relationships/hyperlink" Target="https://pottencial.com.br/" TargetMode="External"/><Relationship Id="rId68" Type="http://schemas.openxmlformats.org/officeDocument/2006/relationships/hyperlink" Target="https://www.triamanorte.com.br/" TargetMode="External"/><Relationship Id="rId7" Type="http://schemas.openxmlformats.org/officeDocument/2006/relationships/settings" Target="settings.xml"/><Relationship Id="rId71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baraodomontealto.mg.gov.br" TargetMode="External"/><Relationship Id="rId29" Type="http://schemas.openxmlformats.org/officeDocument/2006/relationships/hyperlink" Target="http://www.bnc.org.br" TargetMode="External"/><Relationship Id="rId11" Type="http://schemas.openxmlformats.org/officeDocument/2006/relationships/hyperlink" Target="http://compras.ceb.com.br" TargetMode="External"/><Relationship Id="rId24" Type="http://schemas.openxmlformats.org/officeDocument/2006/relationships/hyperlink" Target="mailto:licitacao@domjoaquim.mg.gov.br" TargetMode="External"/><Relationship Id="rId32" Type="http://schemas.openxmlformats.org/officeDocument/2006/relationships/hyperlink" Target="http://www.bnc.org.br" TargetMode="External"/><Relationship Id="rId37" Type="http://schemas.openxmlformats.org/officeDocument/2006/relationships/hyperlink" Target="http://www.portaldecompraspublicas.com.br" TargetMode="External"/><Relationship Id="rId40" Type="http://schemas.openxmlformats.org/officeDocument/2006/relationships/hyperlink" Target="http://177.221.27.2:8079/comprasedital/" TargetMode="External"/><Relationship Id="rId45" Type="http://schemas.openxmlformats.org/officeDocument/2006/relationships/hyperlink" Target="http://www.cimvalpi.mg.gov.br" TargetMode="External"/><Relationship Id="rId53" Type="http://schemas.openxmlformats.org/officeDocument/2006/relationships/hyperlink" Target="https://aquisicoes.seplag.mt.gov.br" TargetMode="External"/><Relationship Id="rId58" Type="http://schemas.openxmlformats.org/officeDocument/2006/relationships/hyperlink" Target="http://www.comprasnet.gov.br" TargetMode="External"/><Relationship Id="rId66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hyperlink" Target="mailto:licitabarao@yahoo.com.br" TargetMode="External"/><Relationship Id="rId23" Type="http://schemas.openxmlformats.org/officeDocument/2006/relationships/hyperlink" Target="https://domjoaquim.mg.gov.br/licitacoes/" TargetMode="External"/><Relationship Id="rId28" Type="http://schemas.openxmlformats.org/officeDocument/2006/relationships/hyperlink" Target="mailto:licitacao@igaratinga.mg.gov.br" TargetMode="External"/><Relationship Id="rId36" Type="http://schemas.openxmlformats.org/officeDocument/2006/relationships/hyperlink" Target="http://www.santoantoniodomonte.atende.net" TargetMode="External"/><Relationship Id="rId49" Type="http://schemas.openxmlformats.org/officeDocument/2006/relationships/hyperlink" Target="https://pncp.gov.br/app/editais/21260443000191/2025/26" TargetMode="External"/><Relationship Id="rId57" Type="http://schemas.openxmlformats.org/officeDocument/2006/relationships/hyperlink" Target="http://www.scgas.com.br" TargetMode="External"/><Relationship Id="rId61" Type="http://schemas.openxmlformats.org/officeDocument/2006/relationships/hyperlink" Target="https://itaipumg.com.br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bll.org.br/" TargetMode="External"/><Relationship Id="rId31" Type="http://schemas.openxmlformats.org/officeDocument/2006/relationships/hyperlink" Target="http://www.planura.mg.gov.br" TargetMode="External"/><Relationship Id="rId44" Type="http://schemas.openxmlformats.org/officeDocument/2006/relationships/hyperlink" Target="http://www.licitardigital.com.br" TargetMode="External"/><Relationship Id="rId52" Type="http://schemas.openxmlformats.org/officeDocument/2006/relationships/hyperlink" Target="mailto:cpl@sinfra.mt.gov.br" TargetMode="External"/><Relationship Id="rId60" Type="http://schemas.openxmlformats.org/officeDocument/2006/relationships/image" Target="media/image1.png"/><Relationship Id="rId65" Type="http://schemas.openxmlformats.org/officeDocument/2006/relationships/hyperlink" Target="https://safeoneasy.com/" TargetMode="External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ncp.gov.br" TargetMode="External"/><Relationship Id="rId22" Type="http://schemas.openxmlformats.org/officeDocument/2006/relationships/hyperlink" Target="http://www.domjoaquim.mg.gov.br" TargetMode="External"/><Relationship Id="rId27" Type="http://schemas.openxmlformats.org/officeDocument/2006/relationships/hyperlink" Target="http://www.igaratinga.mg.gov.br" TargetMode="External"/><Relationship Id="rId30" Type="http://schemas.openxmlformats.org/officeDocument/2006/relationships/hyperlink" Target="mailto:licitacao@planura.mg.gov.br" TargetMode="External"/><Relationship Id="rId35" Type="http://schemas.openxmlformats.org/officeDocument/2006/relationships/hyperlink" Target="mailto:compras@samonte.mg.gov.br" TargetMode="External"/><Relationship Id="rId43" Type="http://schemas.openxmlformats.org/officeDocument/2006/relationships/hyperlink" Target="http://www.licitardigital.com.br" TargetMode="External"/><Relationship Id="rId48" Type="http://schemas.openxmlformats.org/officeDocument/2006/relationships/hyperlink" Target="http://www.gov.br/compras/pt-br" TargetMode="External"/><Relationship Id="rId56" Type="http://schemas.openxmlformats.org/officeDocument/2006/relationships/hyperlink" Target="http://www.scgas.com.br" TargetMode="External"/><Relationship Id="rId64" Type="http://schemas.openxmlformats.org/officeDocument/2006/relationships/image" Target="media/image3.png"/><Relationship Id="rId69" Type="http://schemas.openxmlformats.org/officeDocument/2006/relationships/image" Target="media/image6.png"/><Relationship Id="rId8" Type="http://schemas.openxmlformats.org/officeDocument/2006/relationships/webSettings" Target="webSettings.xml"/><Relationship Id="rId51" Type="http://schemas.openxmlformats.org/officeDocument/2006/relationships/hyperlink" Target="http://www.sinfra.mt.gov.br" TargetMode="External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licitardigital.com.br" TargetMode="External"/><Relationship Id="rId25" Type="http://schemas.openxmlformats.org/officeDocument/2006/relationships/hyperlink" Target="http://www.licitardigital.com.br" TargetMode="External"/><Relationship Id="rId33" Type="http://schemas.openxmlformats.org/officeDocument/2006/relationships/hyperlink" Target="https://santahelenademinas.mg.gov.br" TargetMode="External"/><Relationship Id="rId38" Type="http://schemas.openxmlformats.org/officeDocument/2006/relationships/hyperlink" Target="http://www.licitardigital.com.br" TargetMode="External"/><Relationship Id="rId46" Type="http://schemas.openxmlformats.org/officeDocument/2006/relationships/hyperlink" Target="http://www.licitardigital.com.br" TargetMode="External"/><Relationship Id="rId59" Type="http://schemas.openxmlformats.org/officeDocument/2006/relationships/hyperlink" Target="https://fck.ind.br/" TargetMode="External"/><Relationship Id="rId67" Type="http://schemas.openxmlformats.org/officeDocument/2006/relationships/image" Target="media/image5.png"/><Relationship Id="rId20" Type="http://schemas.openxmlformats.org/officeDocument/2006/relationships/hyperlink" Target="http://www.licitanet.com.br" TargetMode="External"/><Relationship Id="rId41" Type="http://schemas.openxmlformats.org/officeDocument/2006/relationships/hyperlink" Target="mailto:licitacao@itaudeminas.mg.gov.br" TargetMode="External"/><Relationship Id="rId54" Type="http://schemas.openxmlformats.org/officeDocument/2006/relationships/hyperlink" Target="http://www.sinfra.mt.gov.br" TargetMode="External"/><Relationship Id="rId62" Type="http://schemas.openxmlformats.org/officeDocument/2006/relationships/image" Target="media/image2.pn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0B55E4E7-DECF-45F4-A0D2-90EE720C5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7</Pages>
  <Words>2667</Words>
  <Characters>14406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17039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6</cp:revision>
  <cp:lastPrinted>2025-05-23T20:07:00Z</cp:lastPrinted>
  <dcterms:created xsi:type="dcterms:W3CDTF">2025-05-23T11:29:00Z</dcterms:created>
  <dcterms:modified xsi:type="dcterms:W3CDTF">2025-05-23T20:11:00Z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