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F6C13A7" w:rsidR="00034A67" w:rsidRDefault="00034A6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16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90</w:t>
                            </w:r>
                          </w:p>
                          <w:p w14:paraId="735C8B84" w14:textId="5512956F" w:rsidR="00034A67" w:rsidRPr="00151818" w:rsidRDefault="00034A6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034A67" w:rsidRPr="00186A8C" w:rsidRDefault="00034A6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7F6C13A7" w:rsidR="00034A67" w:rsidRDefault="00034A6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16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90</w:t>
                      </w:r>
                    </w:p>
                    <w:p w14:paraId="735C8B84" w14:textId="5512956F" w:rsidR="00034A67" w:rsidRPr="00151818" w:rsidRDefault="00034A6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034A67" w:rsidRPr="00186A8C" w:rsidRDefault="00034A6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Default="004368D1" w:rsidP="004B3E2D">
      <w:pPr>
        <w:autoSpaceDE w:val="0"/>
        <w:autoSpaceDN w:val="0"/>
        <w:adjustRightInd w:val="0"/>
        <w:ind w:left="142"/>
        <w:rPr>
          <w:rFonts w:ascii="Calibri" w:hAnsi="Calibri" w:cs="Calibri"/>
          <w:b/>
          <w:color w:val="1F3864" w:themeColor="accent5" w:themeShade="80"/>
          <w:spacing w:val="12"/>
          <w:sz w:val="44"/>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43F9B" w:rsidRPr="00087726" w14:paraId="01D7D344" w14:textId="77777777" w:rsidTr="00102085">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F9088" w14:textId="77777777" w:rsidR="00843F9B" w:rsidRPr="00087726" w:rsidRDefault="00843F9B" w:rsidP="00C6220C">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102085">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8A612" w14:textId="74D59CB1" w:rsidR="00843F9B" w:rsidRPr="00087726" w:rsidRDefault="00843F9B" w:rsidP="00C6220C">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102085">
              <w:rPr>
                <w:rFonts w:asciiTheme="minorHAnsi" w:hAnsiTheme="minorHAnsi" w:cstheme="minorHAnsi"/>
                <w:b/>
                <w:bCs/>
              </w:rPr>
              <w:t>LICITAÇÃO Nº CPLI.</w:t>
            </w:r>
            <w:r w:rsidR="00102085" w:rsidRPr="00102085">
              <w:rPr>
                <w:rFonts w:asciiTheme="minorHAnsi" w:hAnsiTheme="minorHAnsi" w:cstheme="minorHAnsi"/>
                <w:b/>
                <w:bCs/>
              </w:rPr>
              <w:t xml:space="preserve"> 0620250048</w:t>
            </w:r>
          </w:p>
        </w:tc>
      </w:tr>
      <w:tr w:rsidR="00843F9B" w:rsidRPr="00087726" w14:paraId="0BC6546D" w14:textId="77777777" w:rsidTr="0010208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FD07932" w14:textId="77777777" w:rsidR="00843F9B" w:rsidRPr="00087726" w:rsidRDefault="00843F9B" w:rsidP="00C6220C">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843F9B" w:rsidRPr="00087726" w14:paraId="29EEE8EA" w14:textId="77777777" w:rsidTr="00102085">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2A19B3C" w14:textId="16598B9B" w:rsidR="00843F9B" w:rsidRPr="00102085" w:rsidRDefault="00843F9B" w:rsidP="00102085">
            <w:pPr>
              <w:autoSpaceDE w:val="0"/>
              <w:autoSpaceDN w:val="0"/>
              <w:adjustRightInd w:val="0"/>
              <w:jc w:val="both"/>
              <w:rPr>
                <w:rFonts w:ascii="ArialNarrow" w:hAnsi="ArialNarrow" w:cs="ArialNarrow"/>
              </w:rPr>
            </w:pPr>
            <w:r w:rsidRPr="00087726">
              <w:rPr>
                <w:rFonts w:asciiTheme="majorHAnsi" w:hAnsiTheme="majorHAnsi" w:cstheme="majorHAnsi"/>
              </w:rPr>
              <w:t xml:space="preserve">OBJETO: </w:t>
            </w:r>
            <w:r w:rsidR="00102085" w:rsidRPr="00102085">
              <w:rPr>
                <w:rFonts w:asciiTheme="majorHAnsi" w:hAnsiTheme="majorHAnsi" w:cstheme="majorHAnsi"/>
              </w:rPr>
              <w:t>Execução, com fornecimento total de materiais, das obras e serviços de melhorias nas unidades de Captação e ETA – Estação de Tratamento de Água de Várzea da Palma /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CCD2B22" w14:textId="77777777" w:rsidR="00843F9B" w:rsidRPr="00087726" w:rsidRDefault="00843F9B" w:rsidP="00C6220C">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05FC8522" w14:textId="1DFF415B" w:rsidR="00843F9B" w:rsidRDefault="00843F9B" w:rsidP="00102085">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102085" w:rsidRPr="00102085">
              <w:rPr>
                <w:rFonts w:asciiTheme="majorHAnsi" w:hAnsiTheme="majorHAnsi" w:cstheme="majorHAnsi"/>
              </w:rPr>
              <w:t>16/05/2025 até o dia 09/06/2025 às 14:30 horas.</w:t>
            </w:r>
          </w:p>
          <w:p w14:paraId="06001394" w14:textId="77777777" w:rsidR="00102085" w:rsidRDefault="00843F9B" w:rsidP="00102085">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087726">
              <w:rPr>
                <w:rFonts w:asciiTheme="majorHAnsi" w:hAnsiTheme="majorHAnsi" w:cstheme="majorHAnsi"/>
              </w:rPr>
              <w:t xml:space="preserve"> </w:t>
            </w:r>
            <w:r w:rsidR="00102085" w:rsidRPr="00102085">
              <w:rPr>
                <w:rFonts w:asciiTheme="majorHAnsi" w:hAnsiTheme="majorHAnsi" w:cstheme="majorHAnsi"/>
              </w:rPr>
              <w:t>8 meses consecutivos</w:t>
            </w:r>
            <w:r w:rsidR="00102085">
              <w:rPr>
                <w:rFonts w:asciiTheme="majorHAnsi" w:hAnsiTheme="majorHAnsi" w:cstheme="majorHAnsi"/>
              </w:rPr>
              <w:t>.</w:t>
            </w:r>
          </w:p>
          <w:p w14:paraId="438C0B4B" w14:textId="77777777" w:rsidR="00843F9B" w:rsidRPr="002A4C7F" w:rsidRDefault="00843F9B" w:rsidP="00102085">
            <w:pPr>
              <w:pStyle w:val="Default"/>
              <w:ind w:left="720"/>
              <w:jc w:val="both"/>
              <w:rPr>
                <w:rFonts w:asciiTheme="majorHAnsi" w:hAnsiTheme="majorHAnsi" w:cstheme="majorHAnsi"/>
              </w:rPr>
            </w:pPr>
          </w:p>
          <w:p w14:paraId="6E9A20F2" w14:textId="77777777" w:rsidR="00843F9B" w:rsidRPr="00087726" w:rsidRDefault="00843F9B" w:rsidP="00C6220C">
            <w:pPr>
              <w:pStyle w:val="Default"/>
              <w:spacing w:after="100" w:afterAutospacing="1"/>
              <w:ind w:left="720"/>
              <w:jc w:val="both"/>
              <w:rPr>
                <w:rFonts w:asciiTheme="majorHAnsi" w:hAnsiTheme="majorHAnsi" w:cstheme="majorHAnsi"/>
              </w:rPr>
            </w:pPr>
          </w:p>
        </w:tc>
      </w:tr>
      <w:tr w:rsidR="00843F9B" w:rsidRPr="00087726" w14:paraId="7ACF274C" w14:textId="77777777" w:rsidTr="0010208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D6A1C5E" w14:textId="77777777" w:rsidR="00843F9B" w:rsidRPr="00087726" w:rsidRDefault="00843F9B" w:rsidP="00C6220C">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843F9B" w:rsidRPr="00087726" w14:paraId="69A39E1A" w14:textId="77777777" w:rsidTr="00102085">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823970D" w14:textId="77777777" w:rsidR="00843F9B" w:rsidRPr="00087726" w:rsidRDefault="00843F9B" w:rsidP="00C6220C">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866C516" w14:textId="77777777" w:rsidR="00843F9B" w:rsidRPr="00087726" w:rsidRDefault="00843F9B" w:rsidP="00C6220C">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843F9B" w:rsidRPr="00087726" w14:paraId="3A65D2D9" w14:textId="77777777" w:rsidTr="00102085">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4F545BA" w14:textId="5BAC051C" w:rsidR="00843F9B" w:rsidRPr="00087726" w:rsidRDefault="00843F9B" w:rsidP="00C6220C">
            <w:pPr>
              <w:pStyle w:val="Default"/>
              <w:spacing w:after="100" w:afterAutospacing="1"/>
              <w:jc w:val="center"/>
              <w:rPr>
                <w:rFonts w:asciiTheme="majorHAnsi" w:hAnsiTheme="majorHAnsi" w:cstheme="majorHAnsi"/>
              </w:rPr>
            </w:pPr>
            <w:r w:rsidRPr="00102085">
              <w:rPr>
                <w:rFonts w:asciiTheme="minorHAnsi" w:hAnsiTheme="minorHAnsi" w:cstheme="minorHAnsi"/>
                <w:b/>
                <w:color w:val="auto"/>
              </w:rPr>
              <w:t>R$</w:t>
            </w:r>
            <w:r w:rsidR="00102085">
              <w:rPr>
                <w:rFonts w:asciiTheme="minorHAnsi" w:hAnsiTheme="minorHAnsi" w:cstheme="minorHAnsi"/>
                <w:b/>
                <w:color w:val="auto"/>
              </w:rPr>
              <w:t xml:space="preserve"> </w:t>
            </w:r>
            <w:r w:rsidR="00102085" w:rsidRPr="00102085">
              <w:rPr>
                <w:rFonts w:asciiTheme="minorHAnsi" w:hAnsiTheme="minorHAnsi" w:cstheme="minorHAnsi"/>
                <w:b/>
                <w:color w:val="auto"/>
              </w:rPr>
              <w:t>842.339,08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080DB32" w14:textId="77777777" w:rsidR="00843F9B" w:rsidRPr="00087726" w:rsidRDefault="00843F9B" w:rsidP="00C6220C">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843F9B" w:rsidRPr="00087726" w14:paraId="6A246511" w14:textId="77777777" w:rsidTr="0010208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F56A5D2" w14:textId="77777777" w:rsidR="00843F9B" w:rsidRPr="00087726" w:rsidRDefault="00843F9B" w:rsidP="00C6220C">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0C70283C" w14:textId="77777777" w:rsidR="004368D1" w:rsidRDefault="004368D1" w:rsidP="004B3E2D">
      <w:pPr>
        <w:autoSpaceDE w:val="0"/>
        <w:autoSpaceDN w:val="0"/>
        <w:adjustRightInd w:val="0"/>
        <w:ind w:left="142"/>
        <w:rPr>
          <w:rFonts w:ascii="Calibri" w:hAnsi="Calibri" w:cs="Calibri"/>
          <w:noProof/>
          <w:sz w:val="44"/>
          <w:szCs w:val="44"/>
        </w:rPr>
      </w:pPr>
    </w:p>
    <w:p w14:paraId="57E862AC" w14:textId="77777777" w:rsidR="003C78F3" w:rsidRDefault="003C78F3"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XSpec="center" w:tblpY="188"/>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F6C92" w:rsidRPr="00087726" w14:paraId="1B371B73" w14:textId="77777777" w:rsidTr="00C6220C">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FC783" w14:textId="7DE44448" w:rsidR="004F6C92" w:rsidRPr="00087726" w:rsidRDefault="004F6C92" w:rsidP="00C6220C">
            <w:pPr>
              <w:rPr>
                <w:rFonts w:asciiTheme="majorHAnsi" w:hAnsiTheme="majorHAnsi" w:cstheme="majorHAnsi"/>
                <w:bCs/>
              </w:rPr>
            </w:pPr>
            <w:r w:rsidRPr="00087726">
              <w:rPr>
                <w:rFonts w:asciiTheme="majorHAnsi" w:hAnsiTheme="majorHAnsi" w:cstheme="majorHAnsi"/>
                <w:bCs/>
              </w:rPr>
              <w:t xml:space="preserve">ÓRGÃO LICITANTE: </w:t>
            </w:r>
            <w:r w:rsidRPr="004F6C92">
              <w:rPr>
                <w:rFonts w:asciiTheme="minorHAnsi" w:hAnsiTheme="minorHAnsi" w:cstheme="minorHAnsi"/>
                <w:b/>
              </w:rPr>
              <w:t>GASMIG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5B400" w14:textId="60A8B2F6" w:rsidR="004F6C92" w:rsidRPr="00087726" w:rsidRDefault="004F6C92" w:rsidP="00C6220C">
            <w:pPr>
              <w:jc w:val="both"/>
              <w:rPr>
                <w:rFonts w:cstheme="minorHAnsi"/>
                <w:b/>
              </w:rPr>
            </w:pPr>
            <w:r w:rsidRPr="00087726">
              <w:rPr>
                <w:rFonts w:asciiTheme="majorHAnsi" w:hAnsiTheme="majorHAnsi" w:cstheme="majorHAnsi"/>
              </w:rPr>
              <w:t>EDITAL:</w:t>
            </w:r>
            <w:r w:rsidRPr="00087726">
              <w:rPr>
                <w:rFonts w:cstheme="minorHAnsi"/>
                <w:b/>
              </w:rPr>
              <w:t xml:space="preserve"> </w:t>
            </w:r>
            <w:r w:rsidR="00A60899">
              <w:t xml:space="preserve"> </w:t>
            </w:r>
            <w:r w:rsidR="00A60899">
              <w:rPr>
                <w:rFonts w:asciiTheme="minorHAnsi" w:hAnsiTheme="minorHAnsi" w:cstheme="minorHAnsi"/>
                <w:b/>
              </w:rPr>
              <w:t xml:space="preserve">FAMP Nº </w:t>
            </w:r>
            <w:r w:rsidR="00A60899" w:rsidRPr="00A60899">
              <w:rPr>
                <w:rFonts w:asciiTheme="minorHAnsi" w:hAnsiTheme="minorHAnsi" w:cstheme="minorHAnsi"/>
                <w:b/>
              </w:rPr>
              <w:t>0002/25</w:t>
            </w:r>
          </w:p>
        </w:tc>
      </w:tr>
      <w:tr w:rsidR="004F6C92" w:rsidRPr="00087726" w14:paraId="28F29BBB" w14:textId="77777777" w:rsidTr="00C6220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C24CE24" w14:textId="77777777" w:rsidR="004F6C92" w:rsidRPr="00FF40EF" w:rsidRDefault="004F6C92" w:rsidP="00C6220C">
            <w:pPr>
              <w:autoSpaceDE w:val="0"/>
              <w:autoSpaceDN w:val="0"/>
              <w:adjustRightInd w:val="0"/>
              <w:jc w:val="both"/>
              <w:rPr>
                <w:rFonts w:asciiTheme="majorHAnsi" w:hAnsiTheme="majorHAnsi" w:cstheme="majorHAnsi"/>
              </w:rPr>
            </w:pPr>
            <w:r w:rsidRPr="00FF40EF">
              <w:rPr>
                <w:rFonts w:asciiTheme="majorHAnsi" w:hAnsiTheme="majorHAnsi" w:cstheme="majorHAnsi"/>
              </w:rPr>
              <w:t>Endereço:</w:t>
            </w:r>
          </w:p>
          <w:p w14:paraId="1B04F9DF" w14:textId="77777777" w:rsidR="004F6C92" w:rsidRPr="00087726" w:rsidRDefault="004F6C92" w:rsidP="00C6220C">
            <w:pPr>
              <w:pStyle w:val="Default"/>
              <w:jc w:val="both"/>
              <w:rPr>
                <w:rFonts w:asciiTheme="majorHAnsi" w:hAnsiTheme="majorHAnsi" w:cstheme="majorHAnsi"/>
              </w:rPr>
            </w:pPr>
          </w:p>
        </w:tc>
      </w:tr>
      <w:tr w:rsidR="004F6C92" w:rsidRPr="00087726" w14:paraId="706E5545" w14:textId="77777777" w:rsidTr="00C6220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E4D25DA" w14:textId="0B2A5B31" w:rsidR="004F6C92" w:rsidRPr="00087726" w:rsidRDefault="004F6C92" w:rsidP="009C31EF">
            <w:pPr>
              <w:jc w:val="both"/>
              <w:rPr>
                <w:rFonts w:asciiTheme="majorHAnsi" w:hAnsiTheme="majorHAnsi" w:cstheme="majorHAnsi"/>
              </w:rPr>
            </w:pPr>
            <w:r w:rsidRPr="00087726">
              <w:rPr>
                <w:rFonts w:asciiTheme="majorHAnsi" w:hAnsiTheme="majorHAnsi" w:cstheme="majorHAnsi"/>
              </w:rPr>
              <w:t xml:space="preserve">OBJETO: </w:t>
            </w:r>
            <w:r w:rsidR="009C31EF" w:rsidRPr="009C31EF">
              <w:rPr>
                <w:rFonts w:asciiTheme="majorHAnsi" w:hAnsiTheme="majorHAnsi" w:cstheme="majorHAnsi"/>
              </w:rPr>
              <w:t>Contratação dos serviços de manutenção civil e conservação de faixas de servidão e instalações do Sistema de Distribuição de Gás Natural, a serem executados em toda a área sob concessão da GASMIG</w:t>
            </w:r>
            <w:r w:rsidR="009C31EF">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0B222FD" w14:textId="77777777" w:rsidR="004F6C92" w:rsidRPr="00087726" w:rsidRDefault="004F6C92" w:rsidP="00C6220C">
            <w:pPr>
              <w:pStyle w:val="Default"/>
              <w:jc w:val="both"/>
              <w:rPr>
                <w:rFonts w:asciiTheme="majorHAnsi" w:hAnsiTheme="majorHAnsi" w:cstheme="majorHAnsi"/>
              </w:rPr>
            </w:pPr>
            <w:r w:rsidRPr="00087726">
              <w:rPr>
                <w:rFonts w:asciiTheme="majorHAnsi" w:hAnsiTheme="majorHAnsi" w:cstheme="majorHAnsi"/>
              </w:rPr>
              <w:t xml:space="preserve">DATAS: </w:t>
            </w:r>
          </w:p>
          <w:p w14:paraId="7CF53B6B" w14:textId="24FF3AE0" w:rsidR="004F6C92" w:rsidRPr="00FF40EF" w:rsidRDefault="004F6C92" w:rsidP="004F6C92">
            <w:pPr>
              <w:numPr>
                <w:ilvl w:val="0"/>
                <w:numId w:val="3"/>
              </w:num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DATA DE ABERTURA: </w:t>
            </w:r>
            <w:r w:rsidR="009C31EF">
              <w:rPr>
                <w:rFonts w:asciiTheme="majorHAnsi" w:hAnsiTheme="majorHAnsi" w:cstheme="majorHAnsi"/>
              </w:rPr>
              <w:t>06/06/2025 as 09:00hs.</w:t>
            </w:r>
          </w:p>
          <w:p w14:paraId="66F56D48" w14:textId="77777777" w:rsidR="004F6C92" w:rsidRPr="00087726" w:rsidRDefault="004F6C92" w:rsidP="00C6220C">
            <w:pPr>
              <w:pStyle w:val="Default"/>
              <w:ind w:left="720"/>
              <w:jc w:val="both"/>
              <w:rPr>
                <w:rFonts w:asciiTheme="majorHAnsi" w:hAnsiTheme="majorHAnsi" w:cstheme="majorHAnsi"/>
              </w:rPr>
            </w:pPr>
          </w:p>
        </w:tc>
      </w:tr>
      <w:tr w:rsidR="004F6C92" w:rsidRPr="00087726" w14:paraId="0DC9B8D1" w14:textId="77777777" w:rsidTr="00C6220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3CA2A68" w14:textId="77777777" w:rsidR="004F6C92" w:rsidRPr="00087726" w:rsidRDefault="004F6C92" w:rsidP="00C6220C">
            <w:pPr>
              <w:jc w:val="center"/>
              <w:rPr>
                <w:rFonts w:asciiTheme="majorHAnsi" w:hAnsiTheme="majorHAnsi" w:cstheme="majorHAnsi"/>
              </w:rPr>
            </w:pPr>
            <w:r w:rsidRPr="00087726">
              <w:rPr>
                <w:rFonts w:asciiTheme="majorHAnsi" w:hAnsiTheme="majorHAnsi" w:cstheme="majorHAnsi"/>
              </w:rPr>
              <w:t>VALORES</w:t>
            </w:r>
          </w:p>
        </w:tc>
      </w:tr>
      <w:tr w:rsidR="004F6C92" w:rsidRPr="00087726" w14:paraId="448CFF2C" w14:textId="77777777" w:rsidTr="00C6220C">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EC3E606" w14:textId="77777777" w:rsidR="004F6C92" w:rsidRPr="00087726" w:rsidRDefault="004F6C92" w:rsidP="00C6220C">
            <w:pPr>
              <w:pStyle w:val="Default"/>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C5C1B39" w14:textId="77777777" w:rsidR="004F6C92" w:rsidRPr="00087726" w:rsidRDefault="004F6C92" w:rsidP="00C6220C">
            <w:pPr>
              <w:pStyle w:val="Default"/>
              <w:jc w:val="center"/>
              <w:rPr>
                <w:rFonts w:asciiTheme="majorHAnsi" w:hAnsiTheme="majorHAnsi" w:cstheme="majorHAnsi"/>
              </w:rPr>
            </w:pPr>
            <w:r w:rsidRPr="00087726">
              <w:rPr>
                <w:rFonts w:asciiTheme="majorHAnsi" w:hAnsiTheme="majorHAnsi" w:cstheme="majorHAnsi"/>
              </w:rPr>
              <w:t>PATRIMÔNIO LÍQUIDO</w:t>
            </w:r>
          </w:p>
        </w:tc>
      </w:tr>
      <w:tr w:rsidR="004F6C92" w:rsidRPr="00087726" w14:paraId="08399FC1" w14:textId="77777777" w:rsidTr="00C6220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0260DED" w14:textId="77777777" w:rsidR="004F6C92" w:rsidRPr="006A4A2B" w:rsidRDefault="004F6C92" w:rsidP="00C6220C">
            <w:pPr>
              <w:pStyle w:val="Default"/>
              <w:jc w:val="center"/>
              <w:rPr>
                <w:rFonts w:asciiTheme="minorHAnsi" w:hAnsiTheme="minorHAnsi" w:cstheme="minorHAnsi"/>
                <w:b/>
              </w:rPr>
            </w:pPr>
            <w:r w:rsidRPr="006A4A2B">
              <w:rPr>
                <w:rFonts w:asciiTheme="minorHAnsi" w:hAnsiTheme="minorHAnsi" w:cstheme="minorHAnsi"/>
                <w:b/>
              </w:rPr>
              <w:t>R$</w:t>
            </w:r>
            <w:r>
              <w:rPr>
                <w:rFonts w:asciiTheme="minorHAnsi" w:hAnsiTheme="minorHAnsi" w:cstheme="minorHAnsi"/>
                <w:b/>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F14038" w14:textId="77777777" w:rsidR="004F6C92" w:rsidRPr="00087726" w:rsidRDefault="004F6C92" w:rsidP="00C6220C">
            <w:pPr>
              <w:pStyle w:val="Default"/>
              <w:jc w:val="center"/>
              <w:rPr>
                <w:rFonts w:asciiTheme="majorHAnsi" w:hAnsiTheme="majorHAnsi" w:cstheme="majorHAnsi"/>
              </w:rPr>
            </w:pPr>
            <w:r w:rsidRPr="00087726">
              <w:rPr>
                <w:rFonts w:asciiTheme="majorHAnsi" w:hAnsiTheme="majorHAnsi" w:cstheme="majorHAnsi"/>
              </w:rPr>
              <w:t>-</w:t>
            </w:r>
          </w:p>
        </w:tc>
      </w:tr>
      <w:tr w:rsidR="004F6C92" w:rsidRPr="00087726" w14:paraId="486E81AA" w14:textId="77777777" w:rsidTr="00C6220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5B268E3" w14:textId="2A7BF2C1" w:rsidR="004F6C92" w:rsidRPr="00087726" w:rsidRDefault="004F6C92" w:rsidP="00C6220C">
            <w:pPr>
              <w:jc w:val="both"/>
              <w:rPr>
                <w:rFonts w:asciiTheme="majorHAnsi" w:hAnsiTheme="majorHAnsi" w:cstheme="majorHAnsi"/>
              </w:rPr>
            </w:pPr>
            <w:r w:rsidRPr="00087726">
              <w:rPr>
                <w:rFonts w:asciiTheme="majorHAnsi" w:hAnsiTheme="majorHAnsi" w:cstheme="majorHAnsi"/>
              </w:rPr>
              <w:t xml:space="preserve">OBSERVAÇÕES: </w:t>
            </w:r>
            <w:hyperlink r:id="rId12" w:history="1">
              <w:r w:rsidR="009C31EF" w:rsidRPr="00A832F9">
                <w:rPr>
                  <w:rStyle w:val="Hyperlink"/>
                  <w:rFonts w:asciiTheme="majorHAnsi" w:hAnsiTheme="majorHAnsi" w:cstheme="majorHAnsi"/>
                </w:rPr>
                <w:t>www.licitardigital.com.br</w:t>
              </w:r>
            </w:hyperlink>
            <w:r w:rsidR="009C31EF">
              <w:rPr>
                <w:rFonts w:asciiTheme="majorHAnsi" w:hAnsiTheme="majorHAnsi" w:cstheme="majorHAnsi"/>
              </w:rPr>
              <w:t xml:space="preserve"> </w:t>
            </w:r>
          </w:p>
        </w:tc>
      </w:tr>
    </w:tbl>
    <w:p w14:paraId="04EAD357" w14:textId="77777777" w:rsidR="00843F9B" w:rsidRDefault="00843F9B" w:rsidP="004B3E2D">
      <w:pPr>
        <w:autoSpaceDE w:val="0"/>
        <w:autoSpaceDN w:val="0"/>
        <w:adjustRightInd w:val="0"/>
        <w:ind w:left="142"/>
        <w:rPr>
          <w:rFonts w:ascii="Calibri" w:hAnsi="Calibri" w:cs="Calibri"/>
          <w:noProof/>
          <w:sz w:val="44"/>
          <w:szCs w:val="44"/>
        </w:rPr>
      </w:pPr>
    </w:p>
    <w:p w14:paraId="6F4A6C85" w14:textId="77777777" w:rsidR="00843F9B" w:rsidRDefault="00843F9B"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0678D3E5" w14:textId="33BA08A7" w:rsidR="005F3653" w:rsidRDefault="00FB64D5" w:rsidP="000F33DF">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2EAC72A" w14:textId="77777777" w:rsidR="000F33DF" w:rsidRDefault="000F33DF" w:rsidP="000F33DF">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p>
    <w:p w14:paraId="338F5612" w14:textId="77777777" w:rsidR="00774E30" w:rsidRDefault="0014518D" w:rsidP="00BF3BC9">
      <w:pPr>
        <w:autoSpaceDE w:val="0"/>
        <w:autoSpaceDN w:val="0"/>
        <w:adjustRightInd w:val="0"/>
        <w:ind w:left="142"/>
        <w:jc w:val="both"/>
      </w:pPr>
      <w:r w:rsidRPr="00703F0A">
        <w:rPr>
          <w:rFonts w:asciiTheme="minorHAnsi" w:hAnsiTheme="minorHAnsi" w:cstheme="minorHAnsi"/>
          <w:b/>
        </w:rPr>
        <w:t>PREFEITURA MUNICIPAL DE</w:t>
      </w:r>
      <w:r w:rsidR="00774E30" w:rsidRPr="00703F0A">
        <w:rPr>
          <w:rFonts w:asciiTheme="minorHAnsi" w:hAnsiTheme="minorHAnsi" w:cstheme="minorHAnsi"/>
          <w:b/>
        </w:rPr>
        <w:t xml:space="preserve"> </w:t>
      </w:r>
      <w:r w:rsidR="00774E30" w:rsidRPr="00774E30">
        <w:rPr>
          <w:rFonts w:asciiTheme="minorHAnsi" w:hAnsiTheme="minorHAnsi" w:cstheme="minorHAnsi"/>
          <w:b/>
        </w:rPr>
        <w:t>BOTELHOS - PREGÃO ELETRÔNICO Nº 074/2025</w:t>
      </w:r>
      <w:r w:rsidR="00774E30">
        <w:t xml:space="preserve"> </w:t>
      </w:r>
    </w:p>
    <w:p w14:paraId="43ECAB0D" w14:textId="3BC92A32" w:rsidR="00430F07" w:rsidRDefault="00774E30" w:rsidP="00D72843">
      <w:pPr>
        <w:autoSpaceDE w:val="0"/>
        <w:autoSpaceDN w:val="0"/>
        <w:adjustRightInd w:val="0"/>
        <w:ind w:left="142"/>
        <w:jc w:val="both"/>
        <w:rPr>
          <w:rFonts w:asciiTheme="majorHAnsi" w:hAnsiTheme="majorHAnsi" w:cstheme="majorHAnsi"/>
        </w:rPr>
      </w:pPr>
      <w:r w:rsidRPr="00774E30">
        <w:rPr>
          <w:rFonts w:asciiTheme="majorHAnsi" w:hAnsiTheme="majorHAnsi" w:cstheme="majorHAnsi"/>
        </w:rPr>
        <w:t xml:space="preserve">Objeto: Prestação de serviços de locação de máquinas e de fretes, com veículo e motorista próprios da licitante. Valor estimado: </w:t>
      </w:r>
      <w:r w:rsidRPr="00D72843">
        <w:rPr>
          <w:rFonts w:asciiTheme="minorHAnsi" w:hAnsiTheme="minorHAnsi" w:cstheme="minorHAnsi"/>
          <w:b/>
        </w:rPr>
        <w:t>R$ 2.288.569,00</w:t>
      </w:r>
      <w:r w:rsidRPr="00774E30">
        <w:rPr>
          <w:rFonts w:asciiTheme="majorHAnsi" w:hAnsiTheme="majorHAnsi" w:cstheme="majorHAnsi"/>
        </w:rPr>
        <w:t xml:space="preserve">. Início do recebimento das propostas de preços e documentos de habilitação: às 14h00min do dia 19/05/2025. Limite para acolhimento das propostas de preços e documentos de habilitação: às 08h00min do dia 29/05/2025. Início da sessão de Disputa de Preços: às 09h00min do dia 29/05/2025. Referência de tempo: horário de Brasília (DF). Local: Portal: Bolsa de Licitações do Brasil – BLL </w:t>
      </w:r>
      <w:hyperlink r:id="rId13" w:history="1">
        <w:r w:rsidR="00D72843" w:rsidRPr="00A832F9">
          <w:rPr>
            <w:rStyle w:val="Hyperlink"/>
            <w:rFonts w:asciiTheme="majorHAnsi" w:hAnsiTheme="majorHAnsi" w:cstheme="majorHAnsi"/>
          </w:rPr>
          <w:t>www.bll.org.br</w:t>
        </w:r>
      </w:hyperlink>
      <w:r w:rsidRPr="00774E30">
        <w:rPr>
          <w:rFonts w:asciiTheme="majorHAnsi" w:hAnsiTheme="majorHAnsi" w:cstheme="majorHAnsi"/>
        </w:rPr>
        <w:t xml:space="preserve">. Informações: </w:t>
      </w:r>
      <w:hyperlink r:id="rId14" w:history="1">
        <w:r w:rsidR="00D72843" w:rsidRPr="00A832F9">
          <w:rPr>
            <w:rStyle w:val="Hyperlink"/>
            <w:rFonts w:asciiTheme="majorHAnsi" w:hAnsiTheme="majorHAnsi" w:cstheme="majorHAnsi"/>
          </w:rPr>
          <w:t>licita1@botelhos.mg.gov.br</w:t>
        </w:r>
      </w:hyperlink>
      <w:r w:rsidRPr="00774E30">
        <w:rPr>
          <w:rFonts w:asciiTheme="majorHAnsi" w:hAnsiTheme="majorHAnsi" w:cstheme="majorHAnsi"/>
        </w:rPr>
        <w:t xml:space="preserve">, </w:t>
      </w:r>
      <w:hyperlink r:id="rId15" w:history="1">
        <w:r w:rsidR="00D72843" w:rsidRPr="00A832F9">
          <w:rPr>
            <w:rStyle w:val="Hyperlink"/>
            <w:rFonts w:asciiTheme="majorHAnsi" w:hAnsiTheme="majorHAnsi" w:cstheme="majorHAnsi"/>
          </w:rPr>
          <w:t>licita2@botelhos.mg.gov.br</w:t>
        </w:r>
      </w:hyperlink>
      <w:r w:rsidRPr="00774E30">
        <w:rPr>
          <w:rFonts w:asciiTheme="majorHAnsi" w:hAnsiTheme="majorHAnsi" w:cstheme="majorHAnsi"/>
        </w:rPr>
        <w:t xml:space="preserve">; site: http:// </w:t>
      </w:r>
      <w:hyperlink r:id="rId16" w:history="1">
        <w:r w:rsidRPr="00A832F9">
          <w:rPr>
            <w:rStyle w:val="Hyperlink"/>
            <w:rFonts w:asciiTheme="majorHAnsi" w:hAnsiTheme="majorHAnsi" w:cstheme="majorHAnsi"/>
          </w:rPr>
          <w:t>www.botelhos.mg.gov.br/licitacoes</w:t>
        </w:r>
      </w:hyperlink>
      <w:r w:rsidRPr="00774E30">
        <w:rPr>
          <w:rFonts w:asciiTheme="majorHAnsi" w:hAnsiTheme="majorHAnsi" w:cstheme="majorHAnsi"/>
        </w:rPr>
        <w:t>.</w:t>
      </w:r>
    </w:p>
    <w:p w14:paraId="55E86B68" w14:textId="77777777" w:rsidR="00774E30" w:rsidRDefault="00774E30" w:rsidP="00BF3BC9">
      <w:pPr>
        <w:autoSpaceDE w:val="0"/>
        <w:autoSpaceDN w:val="0"/>
        <w:adjustRightInd w:val="0"/>
        <w:ind w:left="142"/>
        <w:jc w:val="both"/>
        <w:rPr>
          <w:rFonts w:asciiTheme="majorHAnsi" w:hAnsiTheme="majorHAnsi" w:cstheme="majorHAnsi"/>
        </w:rPr>
      </w:pPr>
    </w:p>
    <w:p w14:paraId="70905589" w14:textId="7131297B" w:rsidR="00774E30" w:rsidRDefault="00774E30" w:rsidP="00BF3BC9">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774E30">
        <w:rPr>
          <w:rFonts w:asciiTheme="minorHAnsi" w:hAnsiTheme="minorHAnsi" w:cstheme="minorHAnsi"/>
          <w:b/>
        </w:rPr>
        <w:t>CAPI</w:t>
      </w:r>
      <w:r w:rsidR="000F33DF">
        <w:rPr>
          <w:rFonts w:asciiTheme="minorHAnsi" w:hAnsiTheme="minorHAnsi" w:cstheme="minorHAnsi"/>
          <w:b/>
        </w:rPr>
        <w:t>TÃO ENÉAS - PREGÃO PRESENCIAL Nº</w:t>
      </w:r>
      <w:r w:rsidRPr="00774E30">
        <w:rPr>
          <w:rFonts w:asciiTheme="minorHAnsi" w:hAnsiTheme="minorHAnsi" w:cstheme="minorHAnsi"/>
          <w:b/>
        </w:rPr>
        <w:t xml:space="preserve"> 002/2025</w:t>
      </w:r>
      <w:r>
        <w:t xml:space="preserve"> </w:t>
      </w:r>
    </w:p>
    <w:p w14:paraId="65972E6A" w14:textId="6B2F5DB7" w:rsidR="00774E30" w:rsidRDefault="00774E30" w:rsidP="000F33DF">
      <w:pPr>
        <w:autoSpaceDE w:val="0"/>
        <w:autoSpaceDN w:val="0"/>
        <w:adjustRightInd w:val="0"/>
        <w:ind w:left="142"/>
        <w:jc w:val="both"/>
        <w:rPr>
          <w:rFonts w:asciiTheme="majorHAnsi" w:hAnsiTheme="majorHAnsi" w:cstheme="majorHAnsi"/>
        </w:rPr>
      </w:pPr>
      <w:r w:rsidRPr="00774E30">
        <w:rPr>
          <w:rFonts w:asciiTheme="majorHAnsi" w:hAnsiTheme="majorHAnsi" w:cstheme="majorHAnsi"/>
        </w:rPr>
        <w:t xml:space="preserve">Objeto: Contratação de empresa especializada para execução de obra de </w:t>
      </w:r>
      <w:r w:rsidR="000F33DF" w:rsidRPr="00774E30">
        <w:rPr>
          <w:rFonts w:asciiTheme="majorHAnsi" w:hAnsiTheme="majorHAnsi" w:cstheme="majorHAnsi"/>
        </w:rPr>
        <w:t xml:space="preserve">pavimentação com bloco sextavado </w:t>
      </w:r>
      <w:r w:rsidRPr="00774E30">
        <w:rPr>
          <w:rFonts w:asciiTheme="majorHAnsi" w:hAnsiTheme="majorHAnsi" w:cstheme="majorHAnsi"/>
        </w:rPr>
        <w:t xml:space="preserve">em várias ruas da </w:t>
      </w:r>
      <w:r w:rsidR="000F33DF" w:rsidRPr="00774E30">
        <w:rPr>
          <w:rFonts w:asciiTheme="majorHAnsi" w:hAnsiTheme="majorHAnsi" w:cstheme="majorHAnsi"/>
        </w:rPr>
        <w:t>Sede</w:t>
      </w:r>
      <w:r w:rsidRPr="00774E30">
        <w:rPr>
          <w:rFonts w:asciiTheme="majorHAnsi" w:hAnsiTheme="majorHAnsi" w:cstheme="majorHAnsi"/>
        </w:rPr>
        <w:t xml:space="preserve"> e de </w:t>
      </w:r>
      <w:r w:rsidR="000F33DF" w:rsidRPr="00774E30">
        <w:rPr>
          <w:rFonts w:asciiTheme="majorHAnsi" w:hAnsiTheme="majorHAnsi" w:cstheme="majorHAnsi"/>
        </w:rPr>
        <w:t xml:space="preserve">Zona Rural </w:t>
      </w:r>
      <w:r w:rsidRPr="00774E30">
        <w:rPr>
          <w:rFonts w:asciiTheme="majorHAnsi" w:hAnsiTheme="majorHAnsi" w:cstheme="majorHAnsi"/>
        </w:rPr>
        <w:t xml:space="preserve">do </w:t>
      </w:r>
      <w:r w:rsidR="000F33DF" w:rsidRPr="00774E30">
        <w:rPr>
          <w:rFonts w:asciiTheme="majorHAnsi" w:hAnsiTheme="majorHAnsi" w:cstheme="majorHAnsi"/>
        </w:rPr>
        <w:t>Municíp</w:t>
      </w:r>
      <w:r w:rsidRPr="00774E30">
        <w:rPr>
          <w:rFonts w:asciiTheme="majorHAnsi" w:hAnsiTheme="majorHAnsi" w:cstheme="majorHAnsi"/>
        </w:rPr>
        <w:t xml:space="preserve">io de Capitão Enéas/MG. Credenciamento no dia 27/05/2025 às 10:00hs. Abertura da sessão pública às 10:30 horas do dia 27/05/2025. Mais </w:t>
      </w:r>
      <w:r w:rsidR="000F33DF">
        <w:rPr>
          <w:rFonts w:asciiTheme="majorHAnsi" w:hAnsiTheme="majorHAnsi" w:cstheme="majorHAnsi"/>
        </w:rPr>
        <w:t>informações pelo tel.: (38)3235</w:t>
      </w:r>
      <w:r w:rsidRPr="00774E30">
        <w:rPr>
          <w:rFonts w:asciiTheme="majorHAnsi" w:hAnsiTheme="majorHAnsi" w:cstheme="majorHAnsi"/>
        </w:rPr>
        <w:t xml:space="preserve">1001 ou pelo e-mail: </w:t>
      </w:r>
      <w:hyperlink r:id="rId17" w:history="1">
        <w:r w:rsidR="000F33DF" w:rsidRPr="00A832F9">
          <w:rPr>
            <w:rStyle w:val="Hyperlink"/>
            <w:rFonts w:asciiTheme="majorHAnsi" w:hAnsiTheme="majorHAnsi" w:cstheme="majorHAnsi"/>
          </w:rPr>
          <w:t>licitacao@capitaoeneas.mg.gov.br</w:t>
        </w:r>
      </w:hyperlink>
      <w:r w:rsidRPr="00774E30">
        <w:rPr>
          <w:rFonts w:asciiTheme="majorHAnsi" w:hAnsiTheme="majorHAnsi" w:cstheme="majorHAnsi"/>
        </w:rPr>
        <w:t xml:space="preserve"> o edital está disponível no site </w:t>
      </w:r>
      <w:hyperlink r:id="rId18" w:history="1">
        <w:r w:rsidR="003A0BCE" w:rsidRPr="00A832F9">
          <w:rPr>
            <w:rStyle w:val="Hyperlink"/>
            <w:rFonts w:asciiTheme="majorHAnsi" w:hAnsiTheme="majorHAnsi" w:cstheme="majorHAnsi"/>
          </w:rPr>
          <w:t>https://capitaoeneas.mg.gov.br/licitacoes/</w:t>
        </w:r>
      </w:hyperlink>
      <w:r w:rsidRPr="00774E30">
        <w:rPr>
          <w:rFonts w:asciiTheme="majorHAnsi" w:hAnsiTheme="majorHAnsi" w:cstheme="majorHAnsi"/>
        </w:rPr>
        <w:t>.</w:t>
      </w:r>
    </w:p>
    <w:p w14:paraId="2A24C159" w14:textId="77777777" w:rsidR="007870E1" w:rsidRDefault="007870E1" w:rsidP="00BF3BC9">
      <w:pPr>
        <w:autoSpaceDE w:val="0"/>
        <w:autoSpaceDN w:val="0"/>
        <w:adjustRightInd w:val="0"/>
        <w:ind w:left="142"/>
        <w:jc w:val="both"/>
        <w:rPr>
          <w:rFonts w:asciiTheme="majorHAnsi" w:hAnsiTheme="majorHAnsi" w:cstheme="majorHAnsi"/>
        </w:rPr>
      </w:pPr>
    </w:p>
    <w:p w14:paraId="5F1A2F33" w14:textId="2E08C130" w:rsidR="007870E1" w:rsidRDefault="007870E1" w:rsidP="00BF3BC9">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00C6220C">
        <w:rPr>
          <w:rFonts w:asciiTheme="minorHAnsi" w:hAnsiTheme="minorHAnsi" w:cstheme="minorHAnsi"/>
          <w:b/>
        </w:rPr>
        <w:t xml:space="preserve">CAPITÓLIO – </w:t>
      </w:r>
      <w:r w:rsidR="00C6220C" w:rsidRPr="00C6220C">
        <w:rPr>
          <w:rFonts w:asciiTheme="minorHAnsi" w:hAnsiTheme="minorHAnsi" w:cstheme="minorHAnsi"/>
          <w:b/>
        </w:rPr>
        <w:t>RETIFICAÇÃO</w:t>
      </w:r>
      <w:r w:rsidR="00C6220C">
        <w:rPr>
          <w:rFonts w:asciiTheme="minorHAnsi" w:hAnsiTheme="minorHAnsi" w:cstheme="minorHAnsi"/>
          <w:b/>
        </w:rPr>
        <w:t xml:space="preserve"> - </w:t>
      </w:r>
      <w:r w:rsidR="00C6220C" w:rsidRPr="00C6220C">
        <w:rPr>
          <w:rFonts w:asciiTheme="minorHAnsi" w:hAnsiTheme="minorHAnsi" w:cstheme="minorHAnsi"/>
          <w:b/>
        </w:rPr>
        <w:t xml:space="preserve">PREGÃO ELETRÔNICO Nº </w:t>
      </w:r>
      <w:r w:rsidR="00C6220C">
        <w:rPr>
          <w:rFonts w:asciiTheme="minorHAnsi" w:hAnsiTheme="minorHAnsi" w:cstheme="minorHAnsi"/>
          <w:b/>
        </w:rPr>
        <w:t>0</w:t>
      </w:r>
      <w:r w:rsidR="00C6220C" w:rsidRPr="00C6220C">
        <w:rPr>
          <w:rFonts w:asciiTheme="minorHAnsi" w:hAnsiTheme="minorHAnsi" w:cstheme="minorHAnsi"/>
          <w:b/>
        </w:rPr>
        <w:t>13/2025</w:t>
      </w:r>
    </w:p>
    <w:p w14:paraId="6443D64F" w14:textId="1B763D3E" w:rsidR="003A0BCE" w:rsidRDefault="00C6220C" w:rsidP="00BF3BC9">
      <w:pPr>
        <w:autoSpaceDE w:val="0"/>
        <w:autoSpaceDN w:val="0"/>
        <w:adjustRightInd w:val="0"/>
        <w:ind w:left="142"/>
        <w:jc w:val="both"/>
        <w:rPr>
          <w:rFonts w:asciiTheme="majorHAnsi" w:hAnsiTheme="majorHAnsi" w:cstheme="majorHAnsi"/>
        </w:rPr>
      </w:pPr>
      <w:r w:rsidRPr="00C6220C">
        <w:rPr>
          <w:rFonts w:asciiTheme="majorHAnsi" w:hAnsiTheme="majorHAnsi" w:cstheme="majorHAnsi"/>
        </w:rPr>
        <w:t xml:space="preserve">Objeto: Contratação de empresa especializada em serviços de jardinagem e irrigação para manutenção e conservação das áreas verdes das Escolas, Creches, Rotatórias, Canteiros Centrais, Praças e demais </w:t>
      </w:r>
      <w:r w:rsidR="003C78F3" w:rsidRPr="00C6220C">
        <w:rPr>
          <w:rFonts w:asciiTheme="majorHAnsi" w:hAnsiTheme="majorHAnsi" w:cstheme="majorHAnsi"/>
        </w:rPr>
        <w:t>repartições públicas</w:t>
      </w:r>
      <w:r w:rsidRPr="00C6220C">
        <w:rPr>
          <w:rFonts w:asciiTheme="majorHAnsi" w:hAnsiTheme="majorHAnsi" w:cstheme="majorHAnsi"/>
        </w:rPr>
        <w:t xml:space="preserve"> do Município de Capitólio.</w:t>
      </w:r>
      <w:r>
        <w:rPr>
          <w:rFonts w:asciiTheme="majorHAnsi" w:hAnsiTheme="majorHAnsi" w:cstheme="majorHAnsi"/>
        </w:rPr>
        <w:t xml:space="preserve"> Valor estimado é de </w:t>
      </w:r>
      <w:r w:rsidRPr="00C6220C">
        <w:rPr>
          <w:rFonts w:asciiTheme="minorHAnsi" w:hAnsiTheme="minorHAnsi" w:cstheme="minorHAnsi"/>
          <w:b/>
        </w:rPr>
        <w:t>R$ 547.999,92</w:t>
      </w:r>
      <w:r>
        <w:rPr>
          <w:rFonts w:asciiTheme="minorHAnsi" w:hAnsiTheme="minorHAnsi" w:cstheme="minorHAnsi"/>
          <w:b/>
        </w:rPr>
        <w:t>.</w:t>
      </w:r>
      <w:r w:rsidRPr="00C6220C">
        <w:t xml:space="preserve"> </w:t>
      </w:r>
      <w:r w:rsidRPr="00C6220C">
        <w:rPr>
          <w:rFonts w:asciiTheme="majorHAnsi" w:hAnsiTheme="majorHAnsi" w:cstheme="majorHAnsi"/>
        </w:rPr>
        <w:t>Data e hora da sessão pública: Dia 03/06/2025 às 0</w:t>
      </w:r>
      <w:r>
        <w:rPr>
          <w:rFonts w:asciiTheme="majorHAnsi" w:hAnsiTheme="majorHAnsi" w:cstheme="majorHAnsi"/>
        </w:rPr>
        <w:t>8:30 horas</w:t>
      </w:r>
      <w:r w:rsidRPr="00C6220C">
        <w:rPr>
          <w:rFonts w:asciiTheme="majorHAnsi" w:hAnsiTheme="majorHAnsi" w:cstheme="majorHAnsi"/>
        </w:rPr>
        <w:t>, recebimento d</w:t>
      </w:r>
      <w:r>
        <w:rPr>
          <w:rFonts w:asciiTheme="majorHAnsi" w:hAnsiTheme="majorHAnsi" w:cstheme="majorHAnsi"/>
        </w:rPr>
        <w:t>as propostas até dia</w:t>
      </w:r>
      <w:r w:rsidRPr="00C6220C">
        <w:rPr>
          <w:rFonts w:asciiTheme="majorHAnsi" w:hAnsiTheme="majorHAnsi" w:cstheme="majorHAnsi"/>
        </w:rPr>
        <w:t xml:space="preserve"> 03/06/2025 as 08:25 horas. Local de acesso: </w:t>
      </w:r>
      <w:hyperlink r:id="rId19" w:history="1">
        <w:r w:rsidRPr="00A832F9">
          <w:rPr>
            <w:rStyle w:val="Hyperlink"/>
            <w:rFonts w:asciiTheme="majorHAnsi" w:hAnsiTheme="majorHAnsi" w:cstheme="majorHAnsi"/>
          </w:rPr>
          <w:t>www.novobbmnet.com.br</w:t>
        </w:r>
      </w:hyperlink>
      <w:r>
        <w:rPr>
          <w:rFonts w:asciiTheme="majorHAnsi" w:hAnsiTheme="majorHAnsi" w:cstheme="majorHAnsi"/>
        </w:rPr>
        <w:t xml:space="preserve">. </w:t>
      </w:r>
    </w:p>
    <w:p w14:paraId="20E82C8D" w14:textId="77777777" w:rsidR="00C6220C" w:rsidRDefault="00C6220C" w:rsidP="00BF3BC9">
      <w:pPr>
        <w:autoSpaceDE w:val="0"/>
        <w:autoSpaceDN w:val="0"/>
        <w:adjustRightInd w:val="0"/>
        <w:ind w:left="142"/>
        <w:jc w:val="both"/>
        <w:rPr>
          <w:rFonts w:asciiTheme="majorHAnsi" w:hAnsiTheme="majorHAnsi" w:cstheme="majorHAnsi"/>
        </w:rPr>
      </w:pPr>
    </w:p>
    <w:p w14:paraId="2A158E8A" w14:textId="139FDC8C" w:rsidR="003A0BCE" w:rsidRDefault="003A0BCE" w:rsidP="00BF3BC9">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3A0BCE">
        <w:t xml:space="preserve"> </w:t>
      </w:r>
      <w:r w:rsidRPr="003A0BCE">
        <w:rPr>
          <w:rFonts w:asciiTheme="minorHAnsi" w:hAnsiTheme="minorHAnsi" w:cstheme="minorHAnsi"/>
          <w:b/>
        </w:rPr>
        <w:t>CARMO DO PARANAÍB</w:t>
      </w:r>
      <w:r w:rsidR="000F33DF">
        <w:rPr>
          <w:rFonts w:asciiTheme="minorHAnsi" w:hAnsiTheme="minorHAnsi" w:cstheme="minorHAnsi"/>
          <w:b/>
        </w:rPr>
        <w:t xml:space="preserve">A- CONCORRÊNCIA </w:t>
      </w:r>
      <w:r w:rsidR="003C78F3">
        <w:rPr>
          <w:rFonts w:asciiTheme="minorHAnsi" w:hAnsiTheme="minorHAnsi" w:cstheme="minorHAnsi"/>
          <w:b/>
        </w:rPr>
        <w:t>ELETRÔNICA Nº</w:t>
      </w:r>
      <w:r w:rsidRPr="003A0BCE">
        <w:rPr>
          <w:rFonts w:asciiTheme="minorHAnsi" w:hAnsiTheme="minorHAnsi" w:cstheme="minorHAnsi"/>
          <w:b/>
        </w:rPr>
        <w:t xml:space="preserve"> 005/2025 </w:t>
      </w:r>
    </w:p>
    <w:p w14:paraId="5F3CB2FC" w14:textId="076A4ECF" w:rsidR="003A0BCE" w:rsidRPr="003A0BCE" w:rsidRDefault="003A0BCE" w:rsidP="000F33DF">
      <w:pPr>
        <w:autoSpaceDE w:val="0"/>
        <w:autoSpaceDN w:val="0"/>
        <w:adjustRightInd w:val="0"/>
        <w:ind w:left="142"/>
        <w:jc w:val="both"/>
        <w:rPr>
          <w:rFonts w:asciiTheme="majorHAnsi" w:hAnsiTheme="majorHAnsi" w:cstheme="majorHAnsi"/>
        </w:rPr>
      </w:pPr>
      <w:r w:rsidRPr="003A0BCE">
        <w:rPr>
          <w:rFonts w:asciiTheme="majorHAnsi" w:hAnsiTheme="majorHAnsi" w:cstheme="majorHAnsi"/>
        </w:rPr>
        <w:t xml:space="preserve">Objeto: Contratação de empresa especializada em obras de </w:t>
      </w:r>
      <w:r w:rsidR="000F33DF" w:rsidRPr="003A0BCE">
        <w:rPr>
          <w:rFonts w:asciiTheme="majorHAnsi" w:hAnsiTheme="majorHAnsi" w:cstheme="majorHAnsi"/>
        </w:rPr>
        <w:t xml:space="preserve">engenharia civil para </w:t>
      </w:r>
      <w:r w:rsidRPr="003A0BCE">
        <w:rPr>
          <w:rFonts w:asciiTheme="majorHAnsi" w:hAnsiTheme="majorHAnsi" w:cstheme="majorHAnsi"/>
        </w:rPr>
        <w:t>execução da ampliação do S</w:t>
      </w:r>
      <w:r w:rsidR="000F33DF">
        <w:rPr>
          <w:rFonts w:asciiTheme="majorHAnsi" w:hAnsiTheme="majorHAnsi" w:cstheme="majorHAnsi"/>
        </w:rPr>
        <w:t xml:space="preserve">AMU de Carmo do Paranaíba – MG. </w:t>
      </w:r>
      <w:r w:rsidRPr="003A0BCE">
        <w:rPr>
          <w:rFonts w:asciiTheme="majorHAnsi" w:hAnsiTheme="majorHAnsi" w:cstheme="majorHAnsi"/>
        </w:rPr>
        <w:t>D</w:t>
      </w:r>
      <w:r w:rsidR="00A60899" w:rsidRPr="003A0BCE">
        <w:rPr>
          <w:rFonts w:asciiTheme="majorHAnsi" w:hAnsiTheme="majorHAnsi" w:cstheme="majorHAnsi"/>
        </w:rPr>
        <w:t>ata da sessão</w:t>
      </w:r>
      <w:r w:rsidRPr="003A0BCE">
        <w:rPr>
          <w:rFonts w:asciiTheme="majorHAnsi" w:hAnsiTheme="majorHAnsi" w:cstheme="majorHAnsi"/>
        </w:rPr>
        <w:t xml:space="preserve">: 30 de </w:t>
      </w:r>
      <w:r w:rsidR="003C78F3" w:rsidRPr="003A0BCE">
        <w:rPr>
          <w:rFonts w:asciiTheme="majorHAnsi" w:hAnsiTheme="majorHAnsi" w:cstheme="majorHAnsi"/>
        </w:rPr>
        <w:t>junho</w:t>
      </w:r>
      <w:r w:rsidRPr="003A0BCE">
        <w:rPr>
          <w:rFonts w:asciiTheme="majorHAnsi" w:hAnsiTheme="majorHAnsi" w:cstheme="majorHAnsi"/>
        </w:rPr>
        <w:t xml:space="preserve"> de 2025, às 09:00 horas. S</w:t>
      </w:r>
      <w:r w:rsidR="000F33DF" w:rsidRPr="003A0BCE">
        <w:rPr>
          <w:rFonts w:asciiTheme="majorHAnsi" w:hAnsiTheme="majorHAnsi" w:cstheme="majorHAnsi"/>
        </w:rPr>
        <w:t>ite</w:t>
      </w:r>
      <w:r w:rsidR="000F33DF">
        <w:rPr>
          <w:rFonts w:asciiTheme="majorHAnsi" w:hAnsiTheme="majorHAnsi" w:cstheme="majorHAnsi"/>
        </w:rPr>
        <w:t>s</w:t>
      </w:r>
      <w:r w:rsidRPr="003A0BCE">
        <w:rPr>
          <w:rFonts w:asciiTheme="majorHAnsi" w:hAnsiTheme="majorHAnsi" w:cstheme="majorHAnsi"/>
        </w:rPr>
        <w:t xml:space="preserve">: </w:t>
      </w:r>
      <w:hyperlink r:id="rId20" w:history="1">
        <w:r w:rsidR="000F33DF" w:rsidRPr="00A832F9">
          <w:rPr>
            <w:rStyle w:val="Hyperlink"/>
            <w:rFonts w:asciiTheme="majorHAnsi" w:hAnsiTheme="majorHAnsi" w:cstheme="majorHAnsi"/>
          </w:rPr>
          <w:t>www.licitanet.com.br</w:t>
        </w:r>
      </w:hyperlink>
      <w:r w:rsidR="000F33DF">
        <w:rPr>
          <w:rFonts w:asciiTheme="majorHAnsi" w:hAnsiTheme="majorHAnsi" w:cstheme="majorHAnsi"/>
        </w:rPr>
        <w:t xml:space="preserve"> </w:t>
      </w:r>
      <w:r w:rsidRPr="003A0BCE">
        <w:rPr>
          <w:rFonts w:asciiTheme="majorHAnsi" w:hAnsiTheme="majorHAnsi" w:cstheme="majorHAnsi"/>
        </w:rPr>
        <w:t xml:space="preserve">e </w:t>
      </w:r>
      <w:hyperlink r:id="rId21" w:history="1">
        <w:r w:rsidR="000F33DF" w:rsidRPr="00A832F9">
          <w:rPr>
            <w:rStyle w:val="Hyperlink"/>
            <w:rFonts w:asciiTheme="majorHAnsi" w:hAnsiTheme="majorHAnsi" w:cstheme="majorHAnsi"/>
          </w:rPr>
          <w:t>https://carmodoparanaiba.mg.gov.br</w:t>
        </w:r>
      </w:hyperlink>
      <w:r w:rsidRPr="003A0BCE">
        <w:rPr>
          <w:rFonts w:asciiTheme="majorHAnsi" w:hAnsiTheme="majorHAnsi" w:cstheme="majorHAnsi"/>
        </w:rPr>
        <w:t xml:space="preserve">. </w:t>
      </w:r>
    </w:p>
    <w:p w14:paraId="7FA7E4A6" w14:textId="77777777" w:rsidR="00703F0A" w:rsidRDefault="00703F0A" w:rsidP="00BF3BC9">
      <w:pPr>
        <w:autoSpaceDE w:val="0"/>
        <w:autoSpaceDN w:val="0"/>
        <w:adjustRightInd w:val="0"/>
        <w:ind w:left="142"/>
        <w:jc w:val="both"/>
        <w:rPr>
          <w:rFonts w:asciiTheme="minorHAnsi" w:hAnsiTheme="minorHAnsi" w:cstheme="minorHAnsi"/>
          <w:b/>
        </w:rPr>
      </w:pPr>
    </w:p>
    <w:p w14:paraId="0A0C007B" w14:textId="77777777" w:rsidR="00505E2D" w:rsidRDefault="00430F07" w:rsidP="00703F0A">
      <w:pPr>
        <w:autoSpaceDE w:val="0"/>
        <w:autoSpaceDN w:val="0"/>
        <w:adjustRightInd w:val="0"/>
        <w:ind w:left="142"/>
        <w:jc w:val="both"/>
      </w:pPr>
      <w:r w:rsidRPr="00703F0A">
        <w:rPr>
          <w:rFonts w:asciiTheme="minorHAnsi" w:hAnsiTheme="minorHAnsi" w:cstheme="minorHAnsi"/>
          <w:b/>
        </w:rPr>
        <w:t xml:space="preserve">PREFEITURA MUNICIPAL DE </w:t>
      </w:r>
      <w:r w:rsidR="00505E2D" w:rsidRPr="00505E2D">
        <w:rPr>
          <w:rFonts w:asciiTheme="minorHAnsi" w:hAnsiTheme="minorHAnsi" w:cstheme="minorHAnsi"/>
          <w:b/>
        </w:rPr>
        <w:t>CATAGUASES - CONCORRÊNCIA ELETRÔNICA Nº 008/2025</w:t>
      </w:r>
      <w:r w:rsidR="00505E2D">
        <w:t xml:space="preserve"> </w:t>
      </w:r>
    </w:p>
    <w:p w14:paraId="65E5C76C" w14:textId="6E23E876" w:rsidR="004368D1" w:rsidRPr="000F33DF" w:rsidRDefault="00505E2D" w:rsidP="000F33DF">
      <w:pPr>
        <w:autoSpaceDE w:val="0"/>
        <w:autoSpaceDN w:val="0"/>
        <w:adjustRightInd w:val="0"/>
        <w:ind w:left="142"/>
        <w:jc w:val="both"/>
        <w:rPr>
          <w:rFonts w:asciiTheme="majorHAnsi" w:hAnsiTheme="majorHAnsi" w:cstheme="majorHAnsi"/>
        </w:rPr>
      </w:pPr>
      <w:r w:rsidRPr="00505E2D">
        <w:rPr>
          <w:rFonts w:asciiTheme="majorHAnsi" w:hAnsiTheme="majorHAnsi" w:cstheme="majorHAnsi"/>
        </w:rPr>
        <w:t>Objeto: Contratação de empresa especializada em serviços de engenharia para construção do Proinfância tipo II Padrão FNDE (Creche tipo II Sereno) na Avenida Manoel Inácio Peixoto, s/n, distrito de Sereno do Município de Cataguases/MG. Data de realização: 09</w:t>
      </w:r>
      <w:r w:rsidR="000F33DF">
        <w:rPr>
          <w:rFonts w:asciiTheme="majorHAnsi" w:hAnsiTheme="majorHAnsi" w:cstheme="majorHAnsi"/>
        </w:rPr>
        <w:t>/06/2025 às 09h. Valor estimado é de</w:t>
      </w:r>
      <w:r w:rsidRPr="00505E2D">
        <w:rPr>
          <w:rFonts w:asciiTheme="majorHAnsi" w:hAnsiTheme="majorHAnsi" w:cstheme="majorHAnsi"/>
        </w:rPr>
        <w:t xml:space="preserve"> </w:t>
      </w:r>
      <w:r w:rsidRPr="000F33DF">
        <w:rPr>
          <w:rFonts w:asciiTheme="minorHAnsi" w:hAnsiTheme="minorHAnsi" w:cstheme="minorHAnsi"/>
          <w:b/>
        </w:rPr>
        <w:t>R$ 3.370.068,30</w:t>
      </w:r>
      <w:r w:rsidR="003C78F3">
        <w:rPr>
          <w:rFonts w:asciiTheme="majorHAnsi" w:hAnsiTheme="majorHAnsi" w:cstheme="majorHAnsi"/>
        </w:rPr>
        <w:t>.</w:t>
      </w:r>
      <w:r w:rsidRPr="00505E2D">
        <w:rPr>
          <w:rFonts w:asciiTheme="majorHAnsi" w:hAnsiTheme="majorHAnsi" w:cstheme="majorHAnsi"/>
        </w:rPr>
        <w:t xml:space="preserve"> Disponibilidade do Edital: </w:t>
      </w:r>
      <w:hyperlink r:id="rId22" w:history="1">
        <w:r w:rsidRPr="00A832F9">
          <w:rPr>
            <w:rStyle w:val="Hyperlink"/>
            <w:rFonts w:asciiTheme="majorHAnsi" w:hAnsiTheme="majorHAnsi" w:cstheme="majorHAnsi"/>
          </w:rPr>
          <w:t>licitacaopmcataguases@gmail.com</w:t>
        </w:r>
      </w:hyperlink>
      <w:r w:rsidRPr="00505E2D">
        <w:rPr>
          <w:rFonts w:asciiTheme="majorHAnsi" w:hAnsiTheme="majorHAnsi" w:cstheme="majorHAnsi"/>
        </w:rPr>
        <w:t xml:space="preserve">, no site da Prefeitura de Cataguases: </w:t>
      </w:r>
      <w:hyperlink r:id="rId23" w:history="1">
        <w:r w:rsidR="000F33DF" w:rsidRPr="00A832F9">
          <w:rPr>
            <w:rStyle w:val="Hyperlink"/>
            <w:rFonts w:asciiTheme="majorHAnsi" w:hAnsiTheme="majorHAnsi" w:cstheme="majorHAnsi"/>
          </w:rPr>
          <w:t>www.cataguases.mg.gov.br</w:t>
        </w:r>
      </w:hyperlink>
      <w:r w:rsidRPr="00505E2D">
        <w:rPr>
          <w:rFonts w:asciiTheme="majorHAnsi" w:hAnsiTheme="majorHAnsi" w:cstheme="majorHAnsi"/>
        </w:rPr>
        <w:t xml:space="preserve"> e pelo portal de compras do Governo Federal: </w:t>
      </w:r>
      <w:hyperlink r:id="rId24" w:history="1">
        <w:r w:rsidRPr="00A832F9">
          <w:rPr>
            <w:rStyle w:val="Hyperlink"/>
            <w:rFonts w:asciiTheme="majorHAnsi" w:hAnsiTheme="majorHAnsi" w:cstheme="majorHAnsi"/>
          </w:rPr>
          <w:t>www.comprasgovernamentais.gov.br</w:t>
        </w:r>
      </w:hyperlink>
      <w:r w:rsidRPr="00505E2D">
        <w:rPr>
          <w:rFonts w:asciiTheme="majorHAnsi" w:hAnsiTheme="majorHAnsi" w:cstheme="majorHAnsi"/>
        </w:rPr>
        <w:t>.</w:t>
      </w:r>
      <w:r>
        <w:rPr>
          <w:rFonts w:asciiTheme="majorHAnsi" w:hAnsiTheme="majorHAnsi" w:cstheme="majorHAnsi"/>
        </w:rPr>
        <w:t xml:space="preserve"> </w:t>
      </w:r>
      <w:r w:rsidRPr="00505E2D">
        <w:rPr>
          <w:rFonts w:asciiTheme="majorHAnsi" w:hAnsiTheme="majorHAnsi" w:cstheme="majorHAnsi"/>
        </w:rPr>
        <w:t xml:space="preserve">Esclarecimentos pelo </w:t>
      </w:r>
      <w:r w:rsidR="003C78F3" w:rsidRPr="00505E2D">
        <w:rPr>
          <w:rFonts w:asciiTheme="majorHAnsi" w:hAnsiTheme="majorHAnsi" w:cstheme="majorHAnsi"/>
        </w:rPr>
        <w:t>tel.</w:t>
      </w:r>
      <w:r w:rsidRPr="00505E2D">
        <w:rPr>
          <w:rFonts w:asciiTheme="majorHAnsi" w:hAnsiTheme="majorHAnsi" w:cstheme="majorHAnsi"/>
        </w:rPr>
        <w:t>: (32) 3429-2500 ou através do e-mai</w:t>
      </w:r>
      <w:r>
        <w:rPr>
          <w:rFonts w:asciiTheme="majorHAnsi" w:hAnsiTheme="majorHAnsi" w:cstheme="majorHAnsi"/>
        </w:rPr>
        <w:t xml:space="preserve">l: </w:t>
      </w:r>
      <w:hyperlink r:id="rId25" w:history="1">
        <w:r w:rsidRPr="00A832F9">
          <w:rPr>
            <w:rStyle w:val="Hyperlink"/>
            <w:rFonts w:asciiTheme="majorHAnsi" w:hAnsiTheme="majorHAnsi" w:cstheme="majorHAnsi"/>
          </w:rPr>
          <w:t>licitacaopmcataguases@gmail.com</w:t>
        </w:r>
      </w:hyperlink>
      <w:r w:rsidRPr="00505E2D">
        <w:rPr>
          <w:rFonts w:asciiTheme="majorHAnsi" w:hAnsiTheme="majorHAnsi" w:cstheme="majorHAnsi"/>
        </w:rPr>
        <w:t>.</w:t>
      </w:r>
      <w:r>
        <w:rPr>
          <w:rFonts w:asciiTheme="majorHAnsi" w:hAnsiTheme="majorHAnsi" w:cstheme="majorHAnsi"/>
        </w:rPr>
        <w:t xml:space="preserve"> </w:t>
      </w:r>
      <w:r w:rsidRPr="00505E2D">
        <w:rPr>
          <w:rFonts w:asciiTheme="majorHAnsi" w:hAnsiTheme="majorHAnsi" w:cstheme="majorHAnsi"/>
        </w:rPr>
        <w:t xml:space="preserve"> </w:t>
      </w:r>
    </w:p>
    <w:p w14:paraId="54CA0A02"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60D7B8BF" w14:textId="72F2E723" w:rsidR="00505E2D" w:rsidRPr="00505E2D" w:rsidRDefault="00BF65E0"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 xml:space="preserve">PREFEITURA MUNICIPAL DE </w:t>
      </w:r>
      <w:r w:rsidR="00505E2D" w:rsidRPr="00505E2D">
        <w:rPr>
          <w:rFonts w:asciiTheme="minorHAnsi" w:hAnsiTheme="minorHAnsi" w:cstheme="minorHAnsi"/>
          <w:b/>
        </w:rPr>
        <w:t xml:space="preserve">COMERCINHO </w:t>
      </w:r>
    </w:p>
    <w:p w14:paraId="6B9A3142" w14:textId="77777777" w:rsidR="00505E2D" w:rsidRPr="00505E2D" w:rsidRDefault="00505E2D" w:rsidP="00703F0A">
      <w:pPr>
        <w:autoSpaceDE w:val="0"/>
        <w:autoSpaceDN w:val="0"/>
        <w:adjustRightInd w:val="0"/>
        <w:ind w:left="142"/>
        <w:jc w:val="both"/>
        <w:rPr>
          <w:rFonts w:asciiTheme="minorHAnsi" w:hAnsiTheme="minorHAnsi" w:cstheme="minorHAnsi"/>
          <w:b/>
        </w:rPr>
      </w:pPr>
      <w:r w:rsidRPr="00505E2D">
        <w:rPr>
          <w:rFonts w:asciiTheme="minorHAnsi" w:hAnsiTheme="minorHAnsi" w:cstheme="minorHAnsi"/>
          <w:b/>
        </w:rPr>
        <w:t xml:space="preserve">CONCORRÊNCIA Nº 002/2025 </w:t>
      </w:r>
    </w:p>
    <w:p w14:paraId="77BA00EC" w14:textId="29D96D5B" w:rsidR="00BF65E0" w:rsidRPr="00261358" w:rsidRDefault="00505E2D" w:rsidP="00703F0A">
      <w:pPr>
        <w:autoSpaceDE w:val="0"/>
        <w:autoSpaceDN w:val="0"/>
        <w:adjustRightInd w:val="0"/>
        <w:ind w:left="142"/>
        <w:jc w:val="both"/>
        <w:rPr>
          <w:rFonts w:asciiTheme="majorHAnsi" w:hAnsiTheme="majorHAnsi" w:cstheme="majorHAnsi"/>
        </w:rPr>
      </w:pPr>
      <w:r w:rsidRPr="00261358">
        <w:rPr>
          <w:rFonts w:asciiTheme="majorHAnsi" w:hAnsiTheme="majorHAnsi" w:cstheme="majorHAnsi"/>
        </w:rPr>
        <w:t xml:space="preserve">Objeto: Contratação de empresa para execução de </w:t>
      </w:r>
      <w:r w:rsidR="00261358" w:rsidRPr="00261358">
        <w:rPr>
          <w:rFonts w:asciiTheme="majorHAnsi" w:hAnsiTheme="majorHAnsi" w:cstheme="majorHAnsi"/>
        </w:rPr>
        <w:t>cobertura da quadra esportiva de</w:t>
      </w:r>
      <w:r w:rsidRPr="00261358">
        <w:rPr>
          <w:rFonts w:asciiTheme="majorHAnsi" w:hAnsiTheme="majorHAnsi" w:cstheme="majorHAnsi"/>
        </w:rPr>
        <w:t xml:space="preserve"> </w:t>
      </w:r>
      <w:r w:rsidR="00261358" w:rsidRPr="00261358">
        <w:rPr>
          <w:rFonts w:asciiTheme="majorHAnsi" w:hAnsiTheme="majorHAnsi" w:cstheme="majorHAnsi"/>
        </w:rPr>
        <w:t>Água Branca</w:t>
      </w:r>
      <w:r w:rsidRPr="00261358">
        <w:rPr>
          <w:rFonts w:asciiTheme="majorHAnsi" w:hAnsiTheme="majorHAnsi" w:cstheme="majorHAnsi"/>
        </w:rPr>
        <w:t xml:space="preserve"> </w:t>
      </w:r>
      <w:r w:rsidR="00261358" w:rsidRPr="00261358">
        <w:rPr>
          <w:rFonts w:asciiTheme="majorHAnsi" w:hAnsiTheme="majorHAnsi" w:cstheme="majorHAnsi"/>
        </w:rPr>
        <w:t>de</w:t>
      </w:r>
      <w:r w:rsidRPr="00261358">
        <w:rPr>
          <w:rFonts w:asciiTheme="majorHAnsi" w:hAnsiTheme="majorHAnsi" w:cstheme="majorHAnsi"/>
        </w:rPr>
        <w:t xml:space="preserve"> M</w:t>
      </w:r>
      <w:r w:rsidR="00261358" w:rsidRPr="00261358">
        <w:rPr>
          <w:rFonts w:asciiTheme="majorHAnsi" w:hAnsiTheme="majorHAnsi" w:cstheme="majorHAnsi"/>
        </w:rPr>
        <w:t>inas</w:t>
      </w:r>
      <w:r w:rsidRPr="00261358">
        <w:rPr>
          <w:rFonts w:asciiTheme="majorHAnsi" w:hAnsiTheme="majorHAnsi" w:cstheme="majorHAnsi"/>
        </w:rPr>
        <w:t xml:space="preserve"> no Município de Comercinho - MG. I</w:t>
      </w:r>
      <w:r w:rsidR="00261358" w:rsidRPr="00261358">
        <w:rPr>
          <w:rFonts w:asciiTheme="majorHAnsi" w:hAnsiTheme="majorHAnsi" w:cstheme="majorHAnsi"/>
        </w:rPr>
        <w:t>nício da sessão de disputa de preços</w:t>
      </w:r>
      <w:r w:rsidRPr="00261358">
        <w:rPr>
          <w:rFonts w:asciiTheme="majorHAnsi" w:hAnsiTheme="majorHAnsi" w:cstheme="majorHAnsi"/>
        </w:rPr>
        <w:t>: às 09h00min do dia 02/06/2025.</w:t>
      </w:r>
      <w:r w:rsidR="00261358">
        <w:rPr>
          <w:rFonts w:asciiTheme="majorHAnsi" w:hAnsiTheme="majorHAnsi" w:cstheme="majorHAnsi"/>
        </w:rPr>
        <w:t xml:space="preserve"> Informações: </w:t>
      </w:r>
      <w:r w:rsidR="00261358" w:rsidRPr="00261358">
        <w:rPr>
          <w:rFonts w:asciiTheme="majorHAnsi" w:hAnsiTheme="majorHAnsi" w:cstheme="majorHAnsi"/>
        </w:rPr>
        <w:t>(33) 3732-1107</w:t>
      </w:r>
      <w:r w:rsidR="00261358">
        <w:rPr>
          <w:rFonts w:asciiTheme="majorHAnsi" w:hAnsiTheme="majorHAnsi" w:cstheme="majorHAnsi"/>
        </w:rPr>
        <w:t>.</w:t>
      </w:r>
    </w:p>
    <w:p w14:paraId="3A9DD2D5" w14:textId="77777777" w:rsidR="00505E2D" w:rsidRDefault="00505E2D" w:rsidP="00703F0A">
      <w:pPr>
        <w:autoSpaceDE w:val="0"/>
        <w:autoSpaceDN w:val="0"/>
        <w:adjustRightInd w:val="0"/>
        <w:ind w:left="142"/>
        <w:jc w:val="both"/>
      </w:pPr>
    </w:p>
    <w:p w14:paraId="35F313E3" w14:textId="77777777" w:rsidR="00261358" w:rsidRDefault="00505E2D" w:rsidP="00703F0A">
      <w:pPr>
        <w:autoSpaceDE w:val="0"/>
        <w:autoSpaceDN w:val="0"/>
        <w:adjustRightInd w:val="0"/>
        <w:ind w:left="142"/>
        <w:jc w:val="both"/>
      </w:pPr>
      <w:r w:rsidRPr="00261358">
        <w:rPr>
          <w:rFonts w:asciiTheme="minorHAnsi" w:hAnsiTheme="minorHAnsi" w:cstheme="minorHAnsi"/>
          <w:b/>
        </w:rPr>
        <w:t>CONCORRÊNCIA Nº 003/2025</w:t>
      </w:r>
      <w:r>
        <w:t xml:space="preserve"> </w:t>
      </w:r>
    </w:p>
    <w:p w14:paraId="53ADF7EA" w14:textId="1EEC2BB8" w:rsidR="00505E2D" w:rsidRPr="00703F0A" w:rsidRDefault="00261358" w:rsidP="00703F0A">
      <w:pPr>
        <w:autoSpaceDE w:val="0"/>
        <w:autoSpaceDN w:val="0"/>
        <w:adjustRightInd w:val="0"/>
        <w:ind w:left="142"/>
        <w:jc w:val="both"/>
        <w:rPr>
          <w:rFonts w:asciiTheme="minorHAnsi" w:hAnsiTheme="minorHAnsi" w:cstheme="minorHAnsi"/>
          <w:b/>
        </w:rPr>
      </w:pPr>
      <w:r w:rsidRPr="00261358">
        <w:rPr>
          <w:rFonts w:asciiTheme="majorHAnsi" w:hAnsiTheme="majorHAnsi" w:cstheme="majorHAnsi"/>
        </w:rPr>
        <w:t>Objeto: C</w:t>
      </w:r>
      <w:r w:rsidR="00505E2D" w:rsidRPr="00261358">
        <w:rPr>
          <w:rFonts w:asciiTheme="majorHAnsi" w:hAnsiTheme="majorHAnsi" w:cstheme="majorHAnsi"/>
        </w:rPr>
        <w:t xml:space="preserve">ontratação de empresa para execução de </w:t>
      </w:r>
      <w:r w:rsidRPr="00261358">
        <w:rPr>
          <w:rFonts w:asciiTheme="majorHAnsi" w:hAnsiTheme="majorHAnsi" w:cstheme="majorHAnsi"/>
        </w:rPr>
        <w:t>construção de piso e alambrado da quadra da Escola Família Agrícola na</w:t>
      </w:r>
      <w:r w:rsidR="00505E2D" w:rsidRPr="00261358">
        <w:rPr>
          <w:rFonts w:asciiTheme="majorHAnsi" w:hAnsiTheme="majorHAnsi" w:cstheme="majorHAnsi"/>
        </w:rPr>
        <w:t xml:space="preserve"> </w:t>
      </w:r>
      <w:r w:rsidRPr="00261358">
        <w:rPr>
          <w:rFonts w:asciiTheme="majorHAnsi" w:hAnsiTheme="majorHAnsi" w:cstheme="majorHAnsi"/>
        </w:rPr>
        <w:t>Fazenda</w:t>
      </w:r>
      <w:r w:rsidR="00505E2D" w:rsidRPr="00261358">
        <w:rPr>
          <w:rFonts w:asciiTheme="majorHAnsi" w:hAnsiTheme="majorHAnsi" w:cstheme="majorHAnsi"/>
        </w:rPr>
        <w:t xml:space="preserve"> </w:t>
      </w:r>
      <w:r w:rsidRPr="00261358">
        <w:rPr>
          <w:rFonts w:asciiTheme="majorHAnsi" w:hAnsiTheme="majorHAnsi" w:cstheme="majorHAnsi"/>
        </w:rPr>
        <w:t xml:space="preserve">Água Branca </w:t>
      </w:r>
      <w:r w:rsidR="00505E2D" w:rsidRPr="00261358">
        <w:rPr>
          <w:rFonts w:asciiTheme="majorHAnsi" w:hAnsiTheme="majorHAnsi" w:cstheme="majorHAnsi"/>
        </w:rPr>
        <w:t>n</w:t>
      </w:r>
      <w:r w:rsidRPr="00261358">
        <w:rPr>
          <w:rFonts w:asciiTheme="majorHAnsi" w:hAnsiTheme="majorHAnsi" w:cstheme="majorHAnsi"/>
        </w:rPr>
        <w:t xml:space="preserve">o Município de Comercinho – MG. </w:t>
      </w:r>
      <w:r w:rsidR="00505E2D" w:rsidRPr="00261358">
        <w:rPr>
          <w:rFonts w:asciiTheme="majorHAnsi" w:hAnsiTheme="majorHAnsi" w:cstheme="majorHAnsi"/>
        </w:rPr>
        <w:t>INÍCIO DA SESSÃO DE DISPUTA DE PREÇOS: às 13h30min do dia 02/06/2025</w:t>
      </w:r>
      <w:r>
        <w:rPr>
          <w:rFonts w:asciiTheme="majorHAnsi" w:hAnsiTheme="majorHAnsi" w:cstheme="majorHAnsi"/>
        </w:rPr>
        <w:t xml:space="preserve">. Informações: </w:t>
      </w:r>
      <w:r w:rsidRPr="00261358">
        <w:rPr>
          <w:rFonts w:asciiTheme="majorHAnsi" w:hAnsiTheme="majorHAnsi" w:cstheme="majorHAnsi"/>
        </w:rPr>
        <w:t>(33) 3732-1107</w:t>
      </w:r>
      <w:r>
        <w:rPr>
          <w:rFonts w:asciiTheme="majorHAnsi" w:hAnsiTheme="majorHAnsi" w:cstheme="majorHAnsi"/>
        </w:rPr>
        <w:t>.</w:t>
      </w:r>
    </w:p>
    <w:p w14:paraId="647F94F2" w14:textId="77777777" w:rsidR="00C90AC6" w:rsidRPr="00703F0A" w:rsidRDefault="00C90AC6" w:rsidP="00BF65E0">
      <w:pPr>
        <w:autoSpaceDE w:val="0"/>
        <w:autoSpaceDN w:val="0"/>
        <w:adjustRightInd w:val="0"/>
        <w:ind w:left="142"/>
        <w:jc w:val="both"/>
        <w:rPr>
          <w:rFonts w:asciiTheme="minorHAnsi" w:hAnsiTheme="minorHAnsi" w:cstheme="minorHAnsi"/>
          <w:b/>
        </w:rPr>
      </w:pPr>
    </w:p>
    <w:p w14:paraId="7EF78D53" w14:textId="1DCEE8FB" w:rsidR="00261358" w:rsidRDefault="00C90AC6" w:rsidP="00703F0A">
      <w:pPr>
        <w:autoSpaceDE w:val="0"/>
        <w:autoSpaceDN w:val="0"/>
        <w:adjustRightInd w:val="0"/>
        <w:ind w:left="142"/>
        <w:jc w:val="both"/>
      </w:pPr>
      <w:r w:rsidRPr="00703F0A">
        <w:rPr>
          <w:rFonts w:asciiTheme="minorHAnsi" w:hAnsiTheme="minorHAnsi" w:cstheme="minorHAnsi"/>
          <w:b/>
        </w:rPr>
        <w:t xml:space="preserve">PREFEITURA MUNICIPAL DE </w:t>
      </w:r>
      <w:r w:rsidR="00261358" w:rsidRPr="00261358">
        <w:rPr>
          <w:rFonts w:asciiTheme="minorHAnsi" w:hAnsiTheme="minorHAnsi" w:cstheme="minorHAnsi"/>
          <w:b/>
        </w:rPr>
        <w:t>C</w:t>
      </w:r>
      <w:r w:rsidR="00BE39DF">
        <w:rPr>
          <w:rFonts w:asciiTheme="minorHAnsi" w:hAnsiTheme="minorHAnsi" w:cstheme="minorHAnsi"/>
          <w:b/>
        </w:rPr>
        <w:t>ONCEIÇÃO DA APARECIDA</w:t>
      </w:r>
      <w:r w:rsidR="000F33DF">
        <w:rPr>
          <w:rFonts w:asciiTheme="minorHAnsi" w:hAnsiTheme="minorHAnsi" w:cstheme="minorHAnsi"/>
          <w:b/>
        </w:rPr>
        <w:t xml:space="preserve"> - CONCORRÊNCIA Nº</w:t>
      </w:r>
      <w:r w:rsidR="00261358" w:rsidRPr="00261358">
        <w:rPr>
          <w:rFonts w:asciiTheme="minorHAnsi" w:hAnsiTheme="minorHAnsi" w:cstheme="minorHAnsi"/>
          <w:b/>
        </w:rPr>
        <w:t xml:space="preserve"> </w:t>
      </w:r>
      <w:r w:rsidR="00505E2D" w:rsidRPr="00261358">
        <w:rPr>
          <w:rFonts w:asciiTheme="minorHAnsi" w:hAnsiTheme="minorHAnsi" w:cstheme="minorHAnsi"/>
          <w:b/>
        </w:rPr>
        <w:t>002/2025</w:t>
      </w:r>
      <w:r w:rsidR="00505E2D">
        <w:t xml:space="preserve"> </w:t>
      </w:r>
    </w:p>
    <w:p w14:paraId="57873416" w14:textId="01FE6BE9" w:rsidR="00E73C01" w:rsidRDefault="00505E2D" w:rsidP="00261358">
      <w:pPr>
        <w:autoSpaceDE w:val="0"/>
        <w:autoSpaceDN w:val="0"/>
        <w:adjustRightInd w:val="0"/>
        <w:ind w:left="142"/>
        <w:jc w:val="both"/>
        <w:rPr>
          <w:rFonts w:asciiTheme="majorHAnsi" w:hAnsiTheme="majorHAnsi" w:cstheme="majorHAnsi"/>
        </w:rPr>
      </w:pPr>
      <w:r w:rsidRPr="00261358">
        <w:rPr>
          <w:rFonts w:asciiTheme="majorHAnsi" w:hAnsiTheme="majorHAnsi" w:cstheme="majorHAnsi"/>
        </w:rPr>
        <w:t xml:space="preserve">Objeto: Contratação de empresa para execução de obra para construção dos muros e calçadas no conjunto das novas Casas Populares no </w:t>
      </w:r>
      <w:r w:rsidR="00261358" w:rsidRPr="00261358">
        <w:rPr>
          <w:rFonts w:asciiTheme="majorHAnsi" w:hAnsiTheme="majorHAnsi" w:cstheme="majorHAnsi"/>
        </w:rPr>
        <w:t>Bair</w:t>
      </w:r>
      <w:r w:rsidRPr="00261358">
        <w:rPr>
          <w:rFonts w:asciiTheme="majorHAnsi" w:hAnsiTheme="majorHAnsi" w:cstheme="majorHAnsi"/>
        </w:rPr>
        <w:t xml:space="preserve">ro Tancredo Neves, neste </w:t>
      </w:r>
      <w:r w:rsidR="00261358" w:rsidRPr="00261358">
        <w:rPr>
          <w:rFonts w:asciiTheme="majorHAnsi" w:hAnsiTheme="majorHAnsi" w:cstheme="majorHAnsi"/>
        </w:rPr>
        <w:t>Mun</w:t>
      </w:r>
      <w:r w:rsidRPr="00261358">
        <w:rPr>
          <w:rFonts w:asciiTheme="majorHAnsi" w:hAnsiTheme="majorHAnsi" w:cstheme="majorHAnsi"/>
        </w:rPr>
        <w:t>icípio, com fornecimento de material e mão de obra. A sessão pública desta Concorrência Eletrônica será realizada n</w:t>
      </w:r>
      <w:r w:rsidR="00261358">
        <w:rPr>
          <w:rFonts w:asciiTheme="majorHAnsi" w:hAnsiTheme="majorHAnsi" w:cstheme="majorHAnsi"/>
        </w:rPr>
        <w:t>o dia 29/05/2025 ás 08:00 horas. E</w:t>
      </w:r>
      <w:r w:rsidRPr="00261358">
        <w:rPr>
          <w:rFonts w:asciiTheme="majorHAnsi" w:hAnsiTheme="majorHAnsi" w:cstheme="majorHAnsi"/>
        </w:rPr>
        <w:t xml:space="preserve">ndereço eletrônico </w:t>
      </w:r>
      <w:hyperlink r:id="rId26" w:history="1">
        <w:r w:rsidR="00261358" w:rsidRPr="00A832F9">
          <w:rPr>
            <w:rStyle w:val="Hyperlink"/>
            <w:rFonts w:asciiTheme="majorHAnsi" w:hAnsiTheme="majorHAnsi" w:cstheme="majorHAnsi"/>
          </w:rPr>
          <w:t>https://bll.org.br/</w:t>
        </w:r>
      </w:hyperlink>
      <w:r w:rsidRPr="00261358">
        <w:rPr>
          <w:rFonts w:asciiTheme="majorHAnsi" w:hAnsiTheme="majorHAnsi" w:cstheme="majorHAnsi"/>
        </w:rPr>
        <w:t xml:space="preserve">, </w:t>
      </w:r>
      <w:hyperlink r:id="rId27" w:history="1">
        <w:r w:rsidR="00261358" w:rsidRPr="00A832F9">
          <w:rPr>
            <w:rStyle w:val="Hyperlink"/>
            <w:rFonts w:asciiTheme="majorHAnsi" w:hAnsiTheme="majorHAnsi" w:cstheme="majorHAnsi"/>
          </w:rPr>
          <w:t>https://conceicaodaaparecida.mg.gov.br/site/</w:t>
        </w:r>
      </w:hyperlink>
      <w:r w:rsidRPr="00261358">
        <w:rPr>
          <w:rFonts w:asciiTheme="majorHAnsi" w:hAnsiTheme="majorHAnsi" w:cstheme="majorHAnsi"/>
        </w:rPr>
        <w:t xml:space="preserve"> e</w:t>
      </w:r>
      <w:r w:rsidR="00261358">
        <w:rPr>
          <w:rFonts w:asciiTheme="majorHAnsi" w:hAnsiTheme="majorHAnsi" w:cstheme="majorHAnsi"/>
        </w:rPr>
        <w:t xml:space="preserve"> </w:t>
      </w:r>
      <w:r w:rsidRPr="00261358">
        <w:rPr>
          <w:rFonts w:asciiTheme="majorHAnsi" w:hAnsiTheme="majorHAnsi" w:cstheme="majorHAnsi"/>
        </w:rPr>
        <w:t>no Portal Nacional de Contratações</w:t>
      </w:r>
      <w:r>
        <w:t xml:space="preserve"> </w:t>
      </w:r>
      <w:r w:rsidRPr="00261358">
        <w:rPr>
          <w:rFonts w:asciiTheme="majorHAnsi" w:hAnsiTheme="majorHAnsi" w:cstheme="majorHAnsi"/>
        </w:rPr>
        <w:t xml:space="preserve">Públicas (PNCP). Informações pelo </w:t>
      </w:r>
      <w:r w:rsidR="003C78F3" w:rsidRPr="00261358">
        <w:rPr>
          <w:rFonts w:asciiTheme="majorHAnsi" w:hAnsiTheme="majorHAnsi" w:cstheme="majorHAnsi"/>
        </w:rPr>
        <w:t>E-mail</w:t>
      </w:r>
      <w:r w:rsidRPr="00261358">
        <w:rPr>
          <w:rFonts w:asciiTheme="majorHAnsi" w:hAnsiTheme="majorHAnsi" w:cstheme="majorHAnsi"/>
        </w:rPr>
        <w:t>:</w:t>
      </w:r>
      <w:r w:rsidR="00261358">
        <w:rPr>
          <w:rFonts w:asciiTheme="majorHAnsi" w:hAnsiTheme="majorHAnsi" w:cstheme="majorHAnsi"/>
        </w:rPr>
        <w:t xml:space="preserve"> </w:t>
      </w:r>
      <w:hyperlink r:id="rId28" w:history="1">
        <w:r w:rsidR="00261358" w:rsidRPr="00A832F9">
          <w:rPr>
            <w:rStyle w:val="Hyperlink"/>
            <w:rFonts w:asciiTheme="majorHAnsi" w:hAnsiTheme="majorHAnsi" w:cstheme="majorHAnsi"/>
          </w:rPr>
          <w:t>licitacaopmca@yahoo.com.br</w:t>
        </w:r>
      </w:hyperlink>
      <w:r w:rsidRPr="00261358">
        <w:rPr>
          <w:rFonts w:asciiTheme="majorHAnsi" w:hAnsiTheme="majorHAnsi" w:cstheme="majorHAnsi"/>
        </w:rPr>
        <w:t xml:space="preserve">. </w:t>
      </w:r>
      <w:r w:rsidR="00E73C01">
        <w:rPr>
          <w:rFonts w:asciiTheme="majorHAnsi" w:hAnsiTheme="majorHAnsi" w:cstheme="majorHAnsi"/>
        </w:rPr>
        <w:t xml:space="preserve">Valor estimado é de </w:t>
      </w:r>
    </w:p>
    <w:p w14:paraId="42803A60" w14:textId="3B52AF0C" w:rsidR="00C90AC6" w:rsidRDefault="00E73C01" w:rsidP="00261358">
      <w:pPr>
        <w:autoSpaceDE w:val="0"/>
        <w:autoSpaceDN w:val="0"/>
        <w:adjustRightInd w:val="0"/>
        <w:ind w:left="142"/>
        <w:jc w:val="both"/>
        <w:rPr>
          <w:rFonts w:asciiTheme="majorHAnsi" w:hAnsiTheme="majorHAnsi" w:cstheme="majorHAnsi"/>
        </w:rPr>
      </w:pPr>
      <w:r w:rsidRPr="00E73C01">
        <w:rPr>
          <w:rFonts w:asciiTheme="minorHAnsi" w:hAnsiTheme="minorHAnsi" w:cstheme="minorHAnsi"/>
          <w:b/>
        </w:rPr>
        <w:t>R$</w:t>
      </w:r>
      <w:r w:rsidRPr="00E73C01">
        <w:rPr>
          <w:rFonts w:asciiTheme="majorHAnsi" w:hAnsiTheme="majorHAnsi" w:cstheme="majorHAnsi"/>
        </w:rPr>
        <w:t xml:space="preserve"> </w:t>
      </w:r>
      <w:r w:rsidRPr="00E73C01">
        <w:rPr>
          <w:rFonts w:asciiTheme="minorHAnsi" w:hAnsiTheme="minorHAnsi" w:cstheme="minorHAnsi"/>
          <w:b/>
        </w:rPr>
        <w:t>162.488,97</w:t>
      </w:r>
      <w:r>
        <w:rPr>
          <w:rFonts w:asciiTheme="minorHAnsi" w:hAnsiTheme="minorHAnsi" w:cstheme="minorHAnsi"/>
          <w:b/>
        </w:rPr>
        <w:t>.</w:t>
      </w:r>
    </w:p>
    <w:p w14:paraId="547644C3" w14:textId="77777777" w:rsidR="003A0BCE" w:rsidRDefault="003A0BCE" w:rsidP="00261358">
      <w:pPr>
        <w:autoSpaceDE w:val="0"/>
        <w:autoSpaceDN w:val="0"/>
        <w:adjustRightInd w:val="0"/>
        <w:ind w:left="142"/>
        <w:jc w:val="both"/>
        <w:rPr>
          <w:rFonts w:asciiTheme="majorHAnsi" w:hAnsiTheme="majorHAnsi" w:cstheme="majorHAnsi"/>
        </w:rPr>
      </w:pPr>
    </w:p>
    <w:p w14:paraId="728943F7" w14:textId="6E912540" w:rsidR="003A0BCE" w:rsidRDefault="003A0BCE" w:rsidP="00261358">
      <w:pPr>
        <w:autoSpaceDE w:val="0"/>
        <w:autoSpaceDN w:val="0"/>
        <w:adjustRightInd w:val="0"/>
        <w:ind w:left="142"/>
        <w:jc w:val="both"/>
      </w:pPr>
      <w:r w:rsidRPr="00703F0A">
        <w:rPr>
          <w:rFonts w:asciiTheme="minorHAnsi" w:hAnsiTheme="minorHAnsi" w:cstheme="minorHAnsi"/>
          <w:b/>
        </w:rPr>
        <w:t>PREFEITURA MUNICIPAL DE</w:t>
      </w:r>
      <w:r w:rsidRPr="003A0BCE">
        <w:rPr>
          <w:rFonts w:asciiTheme="minorHAnsi" w:hAnsiTheme="minorHAnsi" w:cstheme="minorHAnsi"/>
          <w:b/>
        </w:rPr>
        <w:t xml:space="preserve"> ESTRELA DO INDAIÁ</w:t>
      </w:r>
      <w:r>
        <w:rPr>
          <w:rFonts w:asciiTheme="minorHAnsi" w:hAnsiTheme="minorHAnsi" w:cstheme="minorHAnsi"/>
          <w:b/>
        </w:rPr>
        <w:t xml:space="preserve"> - </w:t>
      </w:r>
      <w:r w:rsidR="000F33DF">
        <w:rPr>
          <w:rFonts w:asciiTheme="minorHAnsi" w:hAnsiTheme="minorHAnsi" w:cstheme="minorHAnsi"/>
          <w:b/>
        </w:rPr>
        <w:t>ELETRÔNICA Nº</w:t>
      </w:r>
      <w:r w:rsidRPr="003A0BCE">
        <w:rPr>
          <w:rFonts w:asciiTheme="minorHAnsi" w:hAnsiTheme="minorHAnsi" w:cstheme="minorHAnsi"/>
          <w:b/>
        </w:rPr>
        <w:t xml:space="preserve"> 002/2025</w:t>
      </w:r>
    </w:p>
    <w:p w14:paraId="5838BF8F" w14:textId="35D89D7C" w:rsidR="003A0BCE" w:rsidRDefault="003A0BCE" w:rsidP="000F33DF">
      <w:pPr>
        <w:autoSpaceDE w:val="0"/>
        <w:autoSpaceDN w:val="0"/>
        <w:adjustRightInd w:val="0"/>
        <w:ind w:left="142"/>
        <w:jc w:val="both"/>
        <w:rPr>
          <w:rFonts w:asciiTheme="majorHAnsi" w:hAnsiTheme="majorHAnsi" w:cstheme="majorHAnsi"/>
        </w:rPr>
      </w:pPr>
      <w:r w:rsidRPr="003A0BCE">
        <w:rPr>
          <w:rFonts w:asciiTheme="majorHAnsi" w:hAnsiTheme="majorHAnsi" w:cstheme="majorHAnsi"/>
        </w:rPr>
        <w:t xml:space="preserve">Objeto: Contratação de empresa especializada para reforma do </w:t>
      </w:r>
      <w:r w:rsidR="003C78F3" w:rsidRPr="003A0BCE">
        <w:rPr>
          <w:rFonts w:asciiTheme="majorHAnsi" w:hAnsiTheme="majorHAnsi" w:cstheme="majorHAnsi"/>
        </w:rPr>
        <w:t>Laboratório</w:t>
      </w:r>
      <w:r w:rsidR="000F33DF" w:rsidRPr="003A0BCE">
        <w:rPr>
          <w:rFonts w:asciiTheme="majorHAnsi" w:hAnsiTheme="majorHAnsi" w:cstheme="majorHAnsi"/>
        </w:rPr>
        <w:t xml:space="preserve"> Municipal</w:t>
      </w:r>
      <w:r w:rsidR="000F33DF">
        <w:rPr>
          <w:rFonts w:asciiTheme="majorHAnsi" w:hAnsiTheme="majorHAnsi" w:cstheme="majorHAnsi"/>
        </w:rPr>
        <w:t xml:space="preserve">, para </w:t>
      </w:r>
      <w:r w:rsidR="003C78F3">
        <w:rPr>
          <w:rFonts w:asciiTheme="majorHAnsi" w:hAnsiTheme="majorHAnsi" w:cstheme="majorHAnsi"/>
        </w:rPr>
        <w:t>adequação</w:t>
      </w:r>
      <w:r w:rsidR="000F33DF">
        <w:rPr>
          <w:rFonts w:asciiTheme="majorHAnsi" w:hAnsiTheme="majorHAnsi" w:cstheme="majorHAnsi"/>
        </w:rPr>
        <w:t xml:space="preserve"> e instalaç</w:t>
      </w:r>
      <w:r w:rsidRPr="003A0BCE">
        <w:rPr>
          <w:rFonts w:asciiTheme="majorHAnsi" w:hAnsiTheme="majorHAnsi" w:cstheme="majorHAnsi"/>
        </w:rPr>
        <w:t xml:space="preserve">ão da base do </w:t>
      </w:r>
      <w:r w:rsidR="000F33DF" w:rsidRPr="003A0BCE">
        <w:rPr>
          <w:rFonts w:asciiTheme="majorHAnsi" w:hAnsiTheme="majorHAnsi" w:cstheme="majorHAnsi"/>
        </w:rPr>
        <w:t>Samu</w:t>
      </w:r>
      <w:r w:rsidRPr="003A0BCE">
        <w:rPr>
          <w:rFonts w:asciiTheme="majorHAnsi" w:hAnsiTheme="majorHAnsi" w:cstheme="majorHAnsi"/>
        </w:rPr>
        <w:t xml:space="preserve"> e posto de coleta de analise clinicas, nas qualidades e condições de execução descritas neste edital e anexos‖. Recebimento das propostas até as 08h do dia 24/06/2025. Início da sessão e dispu</w:t>
      </w:r>
      <w:r w:rsidR="000F33DF">
        <w:rPr>
          <w:rFonts w:asciiTheme="majorHAnsi" w:hAnsiTheme="majorHAnsi" w:cstheme="majorHAnsi"/>
        </w:rPr>
        <w:t>ta de preços: 08h10min</w:t>
      </w:r>
      <w:r w:rsidRPr="003A0BCE">
        <w:rPr>
          <w:rFonts w:asciiTheme="majorHAnsi" w:hAnsiTheme="majorHAnsi" w:cstheme="majorHAnsi"/>
        </w:rPr>
        <w:t xml:space="preserve">. Local: portal AMM LICITA. Informações podem ser obtidas no setor Licitações à Praça São Sebastião, 219, Fone (37) 3553-1171 ou por e-mail </w:t>
      </w:r>
      <w:hyperlink r:id="rId29" w:history="1">
        <w:r w:rsidR="000F33DF" w:rsidRPr="00A832F9">
          <w:rPr>
            <w:rStyle w:val="Hyperlink"/>
            <w:rFonts w:asciiTheme="majorHAnsi" w:hAnsiTheme="majorHAnsi" w:cstheme="majorHAnsi"/>
          </w:rPr>
          <w:t>licitacao@estreladoindaia.mg.gov.br</w:t>
        </w:r>
      </w:hyperlink>
      <w:r w:rsidRPr="003A0BCE">
        <w:rPr>
          <w:rFonts w:asciiTheme="majorHAnsi" w:hAnsiTheme="majorHAnsi" w:cstheme="majorHAnsi"/>
        </w:rPr>
        <w:t>.</w:t>
      </w:r>
    </w:p>
    <w:p w14:paraId="67C8F389" w14:textId="77777777" w:rsidR="005C58C9" w:rsidRDefault="005C58C9" w:rsidP="003A0BCE">
      <w:pPr>
        <w:autoSpaceDE w:val="0"/>
        <w:autoSpaceDN w:val="0"/>
        <w:adjustRightInd w:val="0"/>
        <w:jc w:val="both"/>
        <w:rPr>
          <w:rFonts w:asciiTheme="majorHAnsi" w:hAnsiTheme="majorHAnsi" w:cstheme="majorHAnsi"/>
        </w:rPr>
      </w:pPr>
    </w:p>
    <w:p w14:paraId="479E6874" w14:textId="0B81D68F" w:rsidR="00BE39DF" w:rsidRPr="00BE39DF" w:rsidRDefault="00BE39DF" w:rsidP="00261358">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BE39DF">
        <w:rPr>
          <w:rFonts w:asciiTheme="minorHAnsi" w:hAnsiTheme="minorHAnsi" w:cstheme="minorHAnsi"/>
          <w:b/>
        </w:rPr>
        <w:t xml:space="preserve"> GUANHÃES - PREGÃO ELETRÔNICO Nº 019/2025 </w:t>
      </w:r>
    </w:p>
    <w:p w14:paraId="10F88ED2" w14:textId="3E27B1B6" w:rsidR="00BE39DF" w:rsidRDefault="00BE39DF" w:rsidP="00236A17">
      <w:pPr>
        <w:autoSpaceDE w:val="0"/>
        <w:autoSpaceDN w:val="0"/>
        <w:adjustRightInd w:val="0"/>
        <w:ind w:left="142"/>
        <w:jc w:val="both"/>
        <w:rPr>
          <w:rFonts w:asciiTheme="majorHAnsi" w:hAnsiTheme="majorHAnsi" w:cstheme="majorHAnsi"/>
        </w:rPr>
      </w:pPr>
      <w:r w:rsidRPr="00BE39DF">
        <w:rPr>
          <w:rFonts w:asciiTheme="majorHAnsi" w:hAnsiTheme="majorHAnsi" w:cstheme="majorHAnsi"/>
        </w:rPr>
        <w:t>Objeto: Contratação de empresa es</w:t>
      </w:r>
      <w:r w:rsidR="000F33DF">
        <w:rPr>
          <w:rFonts w:asciiTheme="majorHAnsi" w:hAnsiTheme="majorHAnsi" w:cstheme="majorHAnsi"/>
        </w:rPr>
        <w:t>pecializada em corte e poda de á</w:t>
      </w:r>
      <w:r w:rsidRPr="00BE39DF">
        <w:rPr>
          <w:rFonts w:asciiTheme="majorHAnsi" w:hAnsiTheme="majorHAnsi" w:cstheme="majorHAnsi"/>
        </w:rPr>
        <w:t xml:space="preserve">rvores para atender as demandas da Secretaria Municipal de Infraestrutura Urbana do </w:t>
      </w:r>
      <w:r w:rsidR="000F33DF" w:rsidRPr="00BE39DF">
        <w:rPr>
          <w:rFonts w:asciiTheme="majorHAnsi" w:hAnsiTheme="majorHAnsi" w:cstheme="majorHAnsi"/>
        </w:rPr>
        <w:t>Mu</w:t>
      </w:r>
      <w:r w:rsidRPr="00BE39DF">
        <w:rPr>
          <w:rFonts w:asciiTheme="majorHAnsi" w:hAnsiTheme="majorHAnsi" w:cstheme="majorHAnsi"/>
        </w:rPr>
        <w:t>nicípio de Guanhães/</w:t>
      </w:r>
      <w:r w:rsidR="000F33DF" w:rsidRPr="00BE39DF">
        <w:rPr>
          <w:rFonts w:asciiTheme="majorHAnsi" w:hAnsiTheme="majorHAnsi" w:cstheme="majorHAnsi"/>
        </w:rPr>
        <w:t>MG</w:t>
      </w:r>
      <w:r w:rsidRPr="00BE39DF">
        <w:rPr>
          <w:rFonts w:asciiTheme="majorHAnsi" w:hAnsiTheme="majorHAnsi" w:cstheme="majorHAnsi"/>
        </w:rPr>
        <w:t xml:space="preserve">. No dia 28/05/2025 às 08:30h através da plataforma </w:t>
      </w:r>
      <w:hyperlink r:id="rId30" w:history="1">
        <w:r w:rsidR="000F33DF" w:rsidRPr="00A832F9">
          <w:rPr>
            <w:rStyle w:val="Hyperlink"/>
            <w:rFonts w:asciiTheme="majorHAnsi" w:hAnsiTheme="majorHAnsi" w:cstheme="majorHAnsi"/>
          </w:rPr>
          <w:t>www.licitardigital.com.br</w:t>
        </w:r>
      </w:hyperlink>
      <w:r w:rsidRPr="00BE39DF">
        <w:rPr>
          <w:rFonts w:asciiTheme="majorHAnsi" w:hAnsiTheme="majorHAnsi" w:cstheme="majorHAnsi"/>
        </w:rPr>
        <w:t xml:space="preserve">. O edital e anexos estão à disposição de interessados no Setor de Licitação, na sede da Prefeitura Municipal de Guanhães e pelo telefone (33) 3421-1501 das 08:00 às 17:00h; no site oficial do </w:t>
      </w:r>
      <w:r w:rsidR="00236A17">
        <w:rPr>
          <w:rFonts w:asciiTheme="majorHAnsi" w:hAnsiTheme="majorHAnsi" w:cstheme="majorHAnsi"/>
        </w:rPr>
        <w:t xml:space="preserve">município: </w:t>
      </w:r>
      <w:hyperlink r:id="rId31" w:history="1">
        <w:r w:rsidR="00236A17" w:rsidRPr="00A832F9">
          <w:rPr>
            <w:rStyle w:val="Hyperlink"/>
            <w:rFonts w:asciiTheme="majorHAnsi" w:hAnsiTheme="majorHAnsi" w:cstheme="majorHAnsi"/>
          </w:rPr>
          <w:t>www.guanhaes.mg.gov.br</w:t>
        </w:r>
      </w:hyperlink>
      <w:r w:rsidRPr="00BE39DF">
        <w:rPr>
          <w:rFonts w:asciiTheme="majorHAnsi" w:hAnsiTheme="majorHAnsi" w:cstheme="majorHAnsi"/>
        </w:rPr>
        <w:t>, no Portal Eletrônico Licitar Digital, ou através do e-mail</w:t>
      </w:r>
      <w:r>
        <w:rPr>
          <w:rFonts w:asciiTheme="majorHAnsi" w:hAnsiTheme="majorHAnsi" w:cstheme="majorHAnsi"/>
        </w:rPr>
        <w:t xml:space="preserve"> </w:t>
      </w:r>
      <w:hyperlink r:id="rId32" w:history="1">
        <w:r w:rsidRPr="00A832F9">
          <w:rPr>
            <w:rStyle w:val="Hyperlink"/>
            <w:rFonts w:asciiTheme="majorHAnsi" w:hAnsiTheme="majorHAnsi" w:cstheme="majorHAnsi"/>
          </w:rPr>
          <w:t>licitacoes@guanhaes.mg.gov.br</w:t>
        </w:r>
      </w:hyperlink>
      <w:r>
        <w:rPr>
          <w:rFonts w:asciiTheme="majorHAnsi" w:hAnsiTheme="majorHAnsi" w:cstheme="majorHAnsi"/>
        </w:rPr>
        <w:t xml:space="preserve">. </w:t>
      </w:r>
    </w:p>
    <w:p w14:paraId="13D966E4" w14:textId="77777777" w:rsidR="00236A17" w:rsidRDefault="00236A17" w:rsidP="00236A17">
      <w:pPr>
        <w:autoSpaceDE w:val="0"/>
        <w:autoSpaceDN w:val="0"/>
        <w:adjustRightInd w:val="0"/>
        <w:ind w:left="142"/>
        <w:jc w:val="both"/>
        <w:rPr>
          <w:rFonts w:asciiTheme="majorHAnsi" w:hAnsiTheme="majorHAnsi" w:cstheme="majorHAnsi"/>
        </w:rPr>
      </w:pPr>
    </w:p>
    <w:p w14:paraId="4F768E18" w14:textId="14AF3E74" w:rsidR="00EA0FED" w:rsidRDefault="003A380D" w:rsidP="00261358">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3A380D">
        <w:rPr>
          <w:rFonts w:asciiTheme="minorHAnsi" w:hAnsiTheme="minorHAnsi" w:cstheme="minorHAnsi"/>
          <w:b/>
        </w:rPr>
        <w:t>IPATINGA</w:t>
      </w:r>
      <w:r>
        <w:rPr>
          <w:rFonts w:asciiTheme="minorHAnsi" w:hAnsiTheme="minorHAnsi" w:cstheme="minorHAnsi"/>
          <w:b/>
        </w:rPr>
        <w:t xml:space="preserve"> </w:t>
      </w:r>
      <w:r w:rsidR="00EA0FED">
        <w:rPr>
          <w:rFonts w:asciiTheme="minorHAnsi" w:hAnsiTheme="minorHAnsi" w:cstheme="minorHAnsi"/>
          <w:b/>
        </w:rPr>
        <w:t>– CONCORRÊNCIA ELETRÔNICA N</w:t>
      </w:r>
      <w:r w:rsidR="00EA0FED" w:rsidRPr="00EA0FED">
        <w:rPr>
          <w:rFonts w:asciiTheme="minorHAnsi" w:hAnsiTheme="minorHAnsi" w:cstheme="minorHAnsi"/>
          <w:b/>
        </w:rPr>
        <w:t>º 005/2024</w:t>
      </w:r>
    </w:p>
    <w:p w14:paraId="7A330F6F" w14:textId="75601757" w:rsidR="003A380D" w:rsidRPr="00236A17" w:rsidRDefault="00EA0FED" w:rsidP="00236A17">
      <w:pPr>
        <w:autoSpaceDE w:val="0"/>
        <w:autoSpaceDN w:val="0"/>
        <w:adjustRightInd w:val="0"/>
        <w:ind w:left="142"/>
        <w:jc w:val="both"/>
        <w:rPr>
          <w:rFonts w:asciiTheme="majorHAnsi" w:hAnsiTheme="majorHAnsi" w:cstheme="majorHAnsi"/>
        </w:rPr>
      </w:pPr>
      <w:r w:rsidRPr="00EA0FED">
        <w:rPr>
          <w:rFonts w:asciiTheme="majorHAnsi" w:hAnsiTheme="majorHAnsi" w:cstheme="majorHAnsi"/>
        </w:rPr>
        <w:t>Objeto:</w:t>
      </w:r>
      <w:r>
        <w:rPr>
          <w:rFonts w:asciiTheme="minorHAnsi" w:hAnsiTheme="minorHAnsi" w:cstheme="minorHAnsi"/>
          <w:b/>
        </w:rPr>
        <w:t xml:space="preserve"> </w:t>
      </w:r>
      <w:r w:rsidRPr="00EA0FED">
        <w:rPr>
          <w:rFonts w:asciiTheme="majorHAnsi" w:hAnsiTheme="majorHAnsi" w:cstheme="majorHAnsi"/>
        </w:rPr>
        <w:t xml:space="preserve">Execução dos serviços de obras, em geral, nas Unidades Escolares pertencentes à Secretaria Municipal de Educação, sendo elas: E.M. Henrique de Freitas Badaró, E.M. Paulo Freire; E.M. Gercy Benevenuto, E.M. Prof. Mário Casassanta e E.M. Ary Malta. </w:t>
      </w:r>
      <w:r w:rsidR="003C78F3" w:rsidRPr="00EA0FED">
        <w:rPr>
          <w:rFonts w:asciiTheme="majorHAnsi" w:hAnsiTheme="majorHAnsi" w:cstheme="majorHAnsi"/>
        </w:rPr>
        <w:t>Link</w:t>
      </w:r>
      <w:r w:rsidRPr="00EA0FED">
        <w:rPr>
          <w:rFonts w:asciiTheme="majorHAnsi" w:hAnsiTheme="majorHAnsi" w:cstheme="majorHAnsi"/>
        </w:rPr>
        <w:t xml:space="preserve"> licitações (</w:t>
      </w:r>
      <w:hyperlink r:id="rId33" w:history="1">
        <w:r w:rsidR="00236A17" w:rsidRPr="00A832F9">
          <w:rPr>
            <w:rStyle w:val="Hyperlink"/>
            <w:rFonts w:asciiTheme="majorHAnsi" w:hAnsiTheme="majorHAnsi" w:cstheme="majorHAnsi"/>
          </w:rPr>
          <w:t>www.ipatinga.mg.gov.br/licitacoes</w:t>
        </w:r>
      </w:hyperlink>
      <w:r w:rsidRPr="00EA0FED">
        <w:rPr>
          <w:rFonts w:asciiTheme="majorHAnsi" w:hAnsiTheme="majorHAnsi" w:cstheme="majorHAnsi"/>
        </w:rPr>
        <w:t>) e no Portal Nacional de Contratações Públicas (PNCP) (pncp.gov.br).</w:t>
      </w:r>
      <w:r w:rsidRPr="00EA0FED">
        <w:t xml:space="preserve"> </w:t>
      </w:r>
      <w:r w:rsidRPr="00EA0FED">
        <w:rPr>
          <w:rFonts w:asciiTheme="majorHAnsi" w:hAnsiTheme="majorHAnsi" w:cstheme="majorHAnsi"/>
        </w:rPr>
        <w:t>Recebimento das Propostas exclusivamente po</w:t>
      </w:r>
      <w:r w:rsidR="00236A17">
        <w:rPr>
          <w:rFonts w:asciiTheme="majorHAnsi" w:hAnsiTheme="majorHAnsi" w:cstheme="majorHAnsi"/>
        </w:rPr>
        <w:t>r meio eletrônico: até às 12:59hs</w:t>
      </w:r>
      <w:r w:rsidRPr="00EA0FED">
        <w:rPr>
          <w:rFonts w:asciiTheme="majorHAnsi" w:hAnsiTheme="majorHAnsi" w:cstheme="majorHAnsi"/>
        </w:rPr>
        <w:t xml:space="preserve"> do dia 30/05/2025.</w:t>
      </w:r>
      <w:r>
        <w:rPr>
          <w:rFonts w:asciiTheme="majorHAnsi" w:hAnsiTheme="majorHAnsi" w:cstheme="majorHAnsi"/>
        </w:rPr>
        <w:t xml:space="preserve"> Valor estimado é de</w:t>
      </w:r>
      <w:r w:rsidRPr="00EA0FED">
        <w:t xml:space="preserve"> </w:t>
      </w:r>
      <w:r w:rsidRPr="00EA0FED">
        <w:rPr>
          <w:rFonts w:asciiTheme="minorHAnsi" w:hAnsiTheme="minorHAnsi" w:cstheme="minorHAnsi"/>
          <w:b/>
        </w:rPr>
        <w:t>R$ 2.067.427,74</w:t>
      </w:r>
      <w:r>
        <w:rPr>
          <w:rFonts w:asciiTheme="minorHAnsi" w:hAnsiTheme="minorHAnsi" w:cstheme="minorHAnsi"/>
          <w:b/>
        </w:rPr>
        <w:t>.</w:t>
      </w:r>
    </w:p>
    <w:p w14:paraId="2E9ADB3B" w14:textId="77777777" w:rsidR="00AD1F7A" w:rsidRDefault="00AD1F7A" w:rsidP="00261358">
      <w:pPr>
        <w:autoSpaceDE w:val="0"/>
        <w:autoSpaceDN w:val="0"/>
        <w:adjustRightInd w:val="0"/>
        <w:ind w:left="142"/>
        <w:jc w:val="both"/>
        <w:rPr>
          <w:rFonts w:asciiTheme="minorHAnsi" w:hAnsiTheme="minorHAnsi" w:cstheme="minorHAnsi"/>
          <w:b/>
        </w:rPr>
      </w:pPr>
    </w:p>
    <w:p w14:paraId="1179A281" w14:textId="77777777" w:rsidR="00AD1F7A" w:rsidRDefault="00AD1F7A" w:rsidP="003C2B73">
      <w:pPr>
        <w:autoSpaceDE w:val="0"/>
        <w:autoSpaceDN w:val="0"/>
        <w:adjustRightInd w:val="0"/>
        <w:jc w:val="both"/>
        <w:rPr>
          <w:rFonts w:asciiTheme="majorHAnsi" w:hAnsiTheme="majorHAnsi" w:cstheme="majorHAnsi"/>
        </w:rPr>
      </w:pPr>
    </w:p>
    <w:p w14:paraId="27FE2B4E" w14:textId="2DB0D912" w:rsidR="00EA01AA" w:rsidRDefault="00EA01AA" w:rsidP="00261358">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lastRenderedPageBreak/>
        <w:t>PREFEITURA MUNICIPAL DE</w:t>
      </w:r>
      <w:r>
        <w:rPr>
          <w:rFonts w:asciiTheme="minorHAnsi" w:hAnsiTheme="minorHAnsi" w:cstheme="minorHAnsi"/>
          <w:b/>
        </w:rPr>
        <w:t xml:space="preserve"> JUIZ DE FORA - </w:t>
      </w:r>
      <w:r w:rsidRPr="00E73C01">
        <w:rPr>
          <w:rFonts w:asciiTheme="minorHAnsi" w:hAnsiTheme="minorHAnsi" w:cstheme="minorHAnsi"/>
          <w:b/>
        </w:rPr>
        <w:t>CONCORRÊNCIA ELETRÔNICA Nº 00</w:t>
      </w:r>
      <w:r>
        <w:rPr>
          <w:rFonts w:asciiTheme="minorHAnsi" w:hAnsiTheme="minorHAnsi" w:cstheme="minorHAnsi"/>
          <w:b/>
        </w:rPr>
        <w:t>5</w:t>
      </w:r>
      <w:r w:rsidRPr="00E73C01">
        <w:rPr>
          <w:rFonts w:asciiTheme="minorHAnsi" w:hAnsiTheme="minorHAnsi" w:cstheme="minorHAnsi"/>
          <w:b/>
        </w:rPr>
        <w:t>/2025</w:t>
      </w:r>
    </w:p>
    <w:p w14:paraId="33505E41" w14:textId="2D737E7E" w:rsidR="00E73C01" w:rsidRDefault="00EA01AA" w:rsidP="00261358">
      <w:pPr>
        <w:autoSpaceDE w:val="0"/>
        <w:autoSpaceDN w:val="0"/>
        <w:adjustRightInd w:val="0"/>
        <w:ind w:left="142"/>
        <w:jc w:val="both"/>
        <w:rPr>
          <w:rFonts w:asciiTheme="majorHAnsi" w:hAnsiTheme="majorHAnsi" w:cstheme="majorHAnsi"/>
        </w:rPr>
      </w:pPr>
      <w:r w:rsidRPr="00E73C01">
        <w:rPr>
          <w:rFonts w:asciiTheme="majorHAnsi" w:hAnsiTheme="majorHAnsi" w:cstheme="majorHAnsi"/>
        </w:rPr>
        <w:t>Objeto:</w:t>
      </w:r>
      <w:r w:rsidRPr="00EA01AA">
        <w:rPr>
          <w:rFonts w:ascii="Arial" w:hAnsi="Arial" w:cs="Arial"/>
          <w:color w:val="333333"/>
          <w:sz w:val="25"/>
          <w:szCs w:val="25"/>
          <w:shd w:val="clear" w:color="auto" w:fill="FFFFFF"/>
        </w:rPr>
        <w:t xml:space="preserve"> </w:t>
      </w:r>
      <w:r w:rsidRPr="00EA01AA">
        <w:rPr>
          <w:rFonts w:asciiTheme="majorHAnsi" w:hAnsiTheme="majorHAnsi" w:cstheme="majorHAnsi"/>
        </w:rPr>
        <w:t>Contratação de empresa especializada para execução de obra para Reurbanização da Av. Presidente Juscelino Kubitschek no bairro Barreira do Triunfo</w:t>
      </w:r>
      <w:r>
        <w:rPr>
          <w:rFonts w:asciiTheme="majorHAnsi" w:hAnsiTheme="majorHAnsi" w:cstheme="majorHAnsi"/>
        </w:rPr>
        <w:t>. D</w:t>
      </w:r>
      <w:r w:rsidRPr="00EA01AA">
        <w:rPr>
          <w:rFonts w:asciiTheme="majorHAnsi" w:hAnsiTheme="majorHAnsi" w:cstheme="majorHAnsi"/>
        </w:rPr>
        <w:t>ata fim de recebimento de propostas: 04/06/2025 09:20</w:t>
      </w:r>
      <w:r w:rsidR="00DA6370">
        <w:rPr>
          <w:rFonts w:asciiTheme="majorHAnsi" w:hAnsiTheme="majorHAnsi" w:cstheme="majorHAnsi"/>
        </w:rPr>
        <w:t xml:space="preserve">hs. Valor estimado é de </w:t>
      </w:r>
      <w:r w:rsidR="00DA6370" w:rsidRPr="00DA6370">
        <w:rPr>
          <w:rFonts w:asciiTheme="minorHAnsi" w:hAnsiTheme="minorHAnsi" w:cstheme="minorHAnsi"/>
          <w:b/>
        </w:rPr>
        <w:t>R$ 2.459.786,62.</w:t>
      </w:r>
      <w:r w:rsidR="00DA6370">
        <w:rPr>
          <w:rFonts w:asciiTheme="minorHAnsi" w:hAnsiTheme="minorHAnsi" w:cstheme="minorHAnsi"/>
          <w:b/>
        </w:rPr>
        <w:t xml:space="preserve"> </w:t>
      </w:r>
      <w:r w:rsidR="00DA6370" w:rsidRPr="00DA6370">
        <w:rPr>
          <w:rFonts w:asciiTheme="majorHAnsi" w:hAnsiTheme="majorHAnsi" w:cstheme="majorHAnsi"/>
        </w:rPr>
        <w:t xml:space="preserve">Edital: </w:t>
      </w:r>
      <w:hyperlink r:id="rId34" w:history="1">
        <w:r w:rsidR="00DA6370" w:rsidRPr="00A832F9">
          <w:rPr>
            <w:rStyle w:val="Hyperlink"/>
            <w:rFonts w:asciiTheme="majorHAnsi" w:hAnsiTheme="majorHAnsi" w:cstheme="majorHAnsi"/>
          </w:rPr>
          <w:t>https://pncp.gov.br/app/editais/18338178000102/2025/140</w:t>
        </w:r>
      </w:hyperlink>
      <w:r w:rsidR="00DA6370">
        <w:rPr>
          <w:rFonts w:asciiTheme="majorHAnsi" w:hAnsiTheme="majorHAnsi" w:cstheme="majorHAnsi"/>
        </w:rPr>
        <w:t xml:space="preserve">. </w:t>
      </w:r>
    </w:p>
    <w:p w14:paraId="5B89C560" w14:textId="77777777" w:rsidR="00386543" w:rsidRDefault="00386543" w:rsidP="00261358">
      <w:pPr>
        <w:autoSpaceDE w:val="0"/>
        <w:autoSpaceDN w:val="0"/>
        <w:adjustRightInd w:val="0"/>
        <w:ind w:left="142"/>
        <w:jc w:val="both"/>
        <w:rPr>
          <w:rFonts w:asciiTheme="majorHAnsi" w:hAnsiTheme="majorHAnsi" w:cstheme="majorHAnsi"/>
        </w:rPr>
      </w:pPr>
    </w:p>
    <w:p w14:paraId="1E2F06BE" w14:textId="77777777" w:rsidR="00386543" w:rsidRDefault="00386543" w:rsidP="00261358">
      <w:pPr>
        <w:autoSpaceDE w:val="0"/>
        <w:autoSpaceDN w:val="0"/>
        <w:adjustRightInd w:val="0"/>
        <w:ind w:left="142"/>
        <w:jc w:val="both"/>
      </w:pPr>
      <w:r w:rsidRPr="00703F0A">
        <w:rPr>
          <w:rFonts w:asciiTheme="minorHAnsi" w:hAnsiTheme="minorHAnsi" w:cstheme="minorHAnsi"/>
          <w:b/>
        </w:rPr>
        <w:t>PREFEITURA MUNICIPAL DE</w:t>
      </w:r>
      <w:r w:rsidRPr="00386543">
        <w:t xml:space="preserve"> </w:t>
      </w:r>
      <w:r w:rsidRPr="00386543">
        <w:rPr>
          <w:rFonts w:asciiTheme="minorHAnsi" w:hAnsiTheme="minorHAnsi" w:cstheme="minorHAnsi"/>
          <w:b/>
        </w:rPr>
        <w:t>MANHUAÇU</w:t>
      </w:r>
      <w:r>
        <w:rPr>
          <w:rFonts w:asciiTheme="minorHAnsi" w:hAnsiTheme="minorHAnsi" w:cstheme="minorHAnsi"/>
          <w:b/>
        </w:rPr>
        <w:t xml:space="preserve"> - </w:t>
      </w:r>
      <w:r w:rsidRPr="00386543">
        <w:rPr>
          <w:rFonts w:asciiTheme="minorHAnsi" w:hAnsiTheme="minorHAnsi" w:cstheme="minorHAnsi"/>
          <w:b/>
        </w:rPr>
        <w:t xml:space="preserve">CONCORRÊNCIA ELETRÔNICA Nº </w:t>
      </w:r>
      <w:r>
        <w:rPr>
          <w:rFonts w:asciiTheme="minorHAnsi" w:hAnsiTheme="minorHAnsi" w:cstheme="minorHAnsi"/>
          <w:b/>
        </w:rPr>
        <w:t>0</w:t>
      </w:r>
      <w:r w:rsidRPr="00386543">
        <w:rPr>
          <w:rFonts w:asciiTheme="minorHAnsi" w:hAnsiTheme="minorHAnsi" w:cstheme="minorHAnsi"/>
          <w:b/>
        </w:rPr>
        <w:t>02/2025</w:t>
      </w:r>
      <w:r>
        <w:t xml:space="preserve"> </w:t>
      </w:r>
    </w:p>
    <w:p w14:paraId="4F65D5BB" w14:textId="1438E161" w:rsidR="00386543" w:rsidRPr="00386543" w:rsidRDefault="00386543" w:rsidP="00236A17">
      <w:pPr>
        <w:autoSpaceDE w:val="0"/>
        <w:autoSpaceDN w:val="0"/>
        <w:adjustRightInd w:val="0"/>
        <w:ind w:left="142"/>
        <w:jc w:val="both"/>
        <w:rPr>
          <w:rFonts w:asciiTheme="majorHAnsi" w:hAnsiTheme="majorHAnsi" w:cstheme="majorHAnsi"/>
        </w:rPr>
      </w:pPr>
      <w:r w:rsidRPr="00386543">
        <w:rPr>
          <w:rFonts w:asciiTheme="majorHAnsi" w:hAnsiTheme="majorHAnsi" w:cstheme="majorHAnsi"/>
        </w:rPr>
        <w:t xml:space="preserve">Objeto: Contratação de empresa do ramo da engenharia civil, para contratação de empresa de engenharia civil para continuidade da execução da obra da construção da Creche Pró Infância Tipo 2, localizada na Rua Boa Vista, nº 25, Distrito de Santo Amaro de Minas, neste </w:t>
      </w:r>
      <w:r w:rsidR="00236A17" w:rsidRPr="00386543">
        <w:rPr>
          <w:rFonts w:asciiTheme="majorHAnsi" w:hAnsiTheme="majorHAnsi" w:cstheme="majorHAnsi"/>
        </w:rPr>
        <w:t>Mu</w:t>
      </w:r>
      <w:r w:rsidR="00236A17">
        <w:rPr>
          <w:rFonts w:asciiTheme="majorHAnsi" w:hAnsiTheme="majorHAnsi" w:cstheme="majorHAnsi"/>
        </w:rPr>
        <w:t>nicípio.</w:t>
      </w:r>
      <w:r w:rsidRPr="00386543">
        <w:rPr>
          <w:rFonts w:asciiTheme="majorHAnsi" w:hAnsiTheme="majorHAnsi" w:cstheme="majorHAnsi"/>
        </w:rPr>
        <w:t xml:space="preserve"> Sessão dia 05/06/2025 às 08h30min. As informações inerentes </w:t>
      </w:r>
      <w:r w:rsidR="003C78F3" w:rsidRPr="00386543">
        <w:rPr>
          <w:rFonts w:asciiTheme="majorHAnsi" w:hAnsiTheme="majorHAnsi" w:cstheme="majorHAnsi"/>
        </w:rPr>
        <w:t>a presente publicação estará</w:t>
      </w:r>
      <w:r w:rsidRPr="00386543">
        <w:rPr>
          <w:rFonts w:asciiTheme="majorHAnsi" w:hAnsiTheme="majorHAnsi" w:cstheme="majorHAnsi"/>
        </w:rPr>
        <w:t xml:space="preserve"> disponíveis aos interessados no setor de licitações, situada à Praça Cinco de Novembro, 381 – Centro, no horário de 09h00min às 11h00min e 13h00min às 16h00min. Através do e-mail </w:t>
      </w:r>
      <w:hyperlink r:id="rId35" w:history="1">
        <w:r w:rsidR="00236A17" w:rsidRPr="00A832F9">
          <w:rPr>
            <w:rStyle w:val="Hyperlink"/>
            <w:rFonts w:asciiTheme="majorHAnsi" w:hAnsiTheme="majorHAnsi" w:cstheme="majorHAnsi"/>
          </w:rPr>
          <w:t>licitacao@manhuacu.mg.gov.br</w:t>
        </w:r>
      </w:hyperlink>
      <w:r w:rsidRPr="00386543">
        <w:rPr>
          <w:rFonts w:asciiTheme="majorHAnsi" w:hAnsiTheme="majorHAnsi" w:cstheme="majorHAnsi"/>
        </w:rPr>
        <w:t xml:space="preserve"> ou através do site </w:t>
      </w:r>
      <w:hyperlink r:id="rId36" w:history="1">
        <w:r w:rsidR="00236A17" w:rsidRPr="00A832F9">
          <w:rPr>
            <w:rStyle w:val="Hyperlink"/>
            <w:rFonts w:asciiTheme="majorHAnsi" w:hAnsiTheme="majorHAnsi" w:cstheme="majorHAnsi"/>
          </w:rPr>
          <w:t>www.manhuacu.mg.gov.br</w:t>
        </w:r>
      </w:hyperlink>
      <w:r w:rsidRPr="00386543">
        <w:rPr>
          <w:rFonts w:asciiTheme="majorHAnsi" w:hAnsiTheme="majorHAnsi" w:cstheme="majorHAnsi"/>
        </w:rPr>
        <w:t xml:space="preserve"> e no sistema BLL Compras (</w:t>
      </w:r>
      <w:hyperlink r:id="rId37" w:history="1">
        <w:r w:rsidR="00236A17" w:rsidRPr="00A832F9">
          <w:rPr>
            <w:rStyle w:val="Hyperlink"/>
            <w:rFonts w:asciiTheme="majorHAnsi" w:hAnsiTheme="majorHAnsi" w:cstheme="majorHAnsi"/>
          </w:rPr>
          <w:t>www.bll.org.br</w:t>
        </w:r>
      </w:hyperlink>
      <w:r w:rsidRPr="00386543">
        <w:rPr>
          <w:rFonts w:asciiTheme="majorHAnsi" w:hAnsiTheme="majorHAnsi" w:cstheme="majorHAnsi"/>
        </w:rPr>
        <w:t xml:space="preserve">). </w:t>
      </w:r>
    </w:p>
    <w:p w14:paraId="4BA4C7F4" w14:textId="77777777" w:rsidR="00E73C01" w:rsidRPr="00386543" w:rsidRDefault="00E73C01" w:rsidP="00261358">
      <w:pPr>
        <w:autoSpaceDE w:val="0"/>
        <w:autoSpaceDN w:val="0"/>
        <w:adjustRightInd w:val="0"/>
        <w:ind w:left="142"/>
        <w:jc w:val="both"/>
        <w:rPr>
          <w:rFonts w:asciiTheme="majorHAnsi" w:hAnsiTheme="majorHAnsi" w:cstheme="majorHAnsi"/>
        </w:rPr>
      </w:pPr>
    </w:p>
    <w:p w14:paraId="2D3CA04F" w14:textId="7DED23A4" w:rsidR="00E73C01" w:rsidRDefault="00E73C01" w:rsidP="00261358">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E73C01">
        <w:t xml:space="preserve"> </w:t>
      </w:r>
      <w:r w:rsidRPr="00E73C01">
        <w:rPr>
          <w:rFonts w:asciiTheme="minorHAnsi" w:hAnsiTheme="minorHAnsi" w:cstheme="minorHAnsi"/>
          <w:b/>
        </w:rPr>
        <w:t>MERCÊS</w:t>
      </w:r>
      <w:r>
        <w:rPr>
          <w:rFonts w:asciiTheme="minorHAnsi" w:hAnsiTheme="minorHAnsi" w:cstheme="minorHAnsi"/>
          <w:b/>
        </w:rPr>
        <w:t xml:space="preserve"> - </w:t>
      </w:r>
      <w:r w:rsidRPr="00E73C01">
        <w:rPr>
          <w:rFonts w:asciiTheme="minorHAnsi" w:hAnsiTheme="minorHAnsi" w:cstheme="minorHAnsi"/>
          <w:b/>
        </w:rPr>
        <w:t>CONCORRÊNCIA ELETRÔNICA Nº 001/2025</w:t>
      </w:r>
    </w:p>
    <w:p w14:paraId="5BE3919D" w14:textId="11FEEE81" w:rsidR="00E73C01" w:rsidRPr="00BE39DF" w:rsidRDefault="00E73C01" w:rsidP="00E73C01">
      <w:pPr>
        <w:tabs>
          <w:tab w:val="left" w:pos="1276"/>
        </w:tabs>
        <w:autoSpaceDE w:val="0"/>
        <w:autoSpaceDN w:val="0"/>
        <w:adjustRightInd w:val="0"/>
        <w:ind w:left="142"/>
        <w:jc w:val="both"/>
        <w:rPr>
          <w:rFonts w:asciiTheme="majorHAnsi" w:hAnsiTheme="majorHAnsi" w:cstheme="majorHAnsi"/>
        </w:rPr>
      </w:pPr>
      <w:r w:rsidRPr="00E73C01">
        <w:rPr>
          <w:rFonts w:asciiTheme="majorHAnsi" w:hAnsiTheme="majorHAnsi" w:cstheme="majorHAnsi"/>
        </w:rPr>
        <w:t>Objeto:</w:t>
      </w:r>
      <w:r>
        <w:t xml:space="preserve"> </w:t>
      </w:r>
      <w:r w:rsidRPr="00E73C01">
        <w:rPr>
          <w:rFonts w:asciiTheme="majorHAnsi" w:hAnsiTheme="majorHAnsi" w:cstheme="majorHAnsi"/>
        </w:rPr>
        <w:t>Obra de reconstrução de muros de Gabião nas localidades da Comunidade Jabuticabeira e da Rua José d</w:t>
      </w:r>
      <w:r>
        <w:rPr>
          <w:rFonts w:asciiTheme="majorHAnsi" w:hAnsiTheme="majorHAnsi" w:cstheme="majorHAnsi"/>
        </w:rPr>
        <w:t>e Paula Cirino, Bairro Caxangá.</w:t>
      </w:r>
      <w:r w:rsidR="003C78F3">
        <w:rPr>
          <w:rFonts w:asciiTheme="majorHAnsi" w:hAnsiTheme="majorHAnsi" w:cstheme="majorHAnsi"/>
        </w:rPr>
        <w:t xml:space="preserve"> </w:t>
      </w:r>
      <w:r>
        <w:rPr>
          <w:rFonts w:asciiTheme="majorHAnsi" w:hAnsiTheme="majorHAnsi" w:cstheme="majorHAnsi"/>
        </w:rPr>
        <w:t xml:space="preserve">Valor estimado é de </w:t>
      </w:r>
      <w:r w:rsidRPr="00E73C01">
        <w:rPr>
          <w:rFonts w:asciiTheme="minorHAnsi" w:hAnsiTheme="minorHAnsi" w:cstheme="minorHAnsi"/>
          <w:b/>
        </w:rPr>
        <w:t>R$ 192.248,22</w:t>
      </w:r>
      <w:r>
        <w:rPr>
          <w:rFonts w:asciiTheme="minorHAnsi" w:hAnsiTheme="minorHAnsi" w:cstheme="minorHAnsi"/>
          <w:b/>
        </w:rPr>
        <w:t xml:space="preserve">. </w:t>
      </w:r>
      <w:r w:rsidRPr="00E73C01">
        <w:rPr>
          <w:rFonts w:asciiTheme="majorHAnsi" w:hAnsiTheme="majorHAnsi" w:cstheme="majorHAnsi"/>
        </w:rPr>
        <w:t>Data da sessão pública</w:t>
      </w:r>
      <w:r>
        <w:rPr>
          <w:rFonts w:asciiTheme="majorHAnsi" w:hAnsiTheme="majorHAnsi" w:cstheme="majorHAnsi"/>
        </w:rPr>
        <w:t>:</w:t>
      </w:r>
      <w:r w:rsidRPr="00E73C01">
        <w:rPr>
          <w:rFonts w:asciiTheme="majorHAnsi" w:hAnsiTheme="majorHAnsi" w:cstheme="majorHAnsi"/>
        </w:rPr>
        <w:t xml:space="preserve"> 30/05/2025 às 09h</w:t>
      </w:r>
      <w:r>
        <w:rPr>
          <w:rFonts w:asciiTheme="majorHAnsi" w:hAnsiTheme="majorHAnsi" w:cstheme="majorHAnsi"/>
        </w:rPr>
        <w:t>s.</w:t>
      </w:r>
      <w:r w:rsidRPr="00E73C01">
        <w:t xml:space="preserve"> </w:t>
      </w:r>
      <w:r w:rsidR="003C78F3" w:rsidRPr="00E73C01">
        <w:rPr>
          <w:rFonts w:asciiTheme="majorHAnsi" w:hAnsiTheme="majorHAnsi" w:cstheme="majorHAnsi"/>
        </w:rPr>
        <w:t>Endereço</w:t>
      </w:r>
      <w:r w:rsidRPr="00E73C01">
        <w:rPr>
          <w:rFonts w:asciiTheme="majorHAnsi" w:hAnsiTheme="majorHAnsi" w:cstheme="majorHAnsi"/>
        </w:rPr>
        <w:t xml:space="preserve"> eletrônic</w:t>
      </w:r>
      <w:r>
        <w:rPr>
          <w:rFonts w:asciiTheme="majorHAnsi" w:hAnsiTheme="majorHAnsi" w:cstheme="majorHAnsi"/>
        </w:rPr>
        <w:t xml:space="preserve">o </w:t>
      </w:r>
      <w:hyperlink r:id="rId38" w:history="1">
        <w:r w:rsidRPr="00A832F9">
          <w:rPr>
            <w:rStyle w:val="Hyperlink"/>
            <w:rFonts w:asciiTheme="majorHAnsi" w:hAnsiTheme="majorHAnsi" w:cstheme="majorHAnsi"/>
          </w:rPr>
          <w:t>https://www.licitanet.com.br</w:t>
        </w:r>
      </w:hyperlink>
      <w:r>
        <w:rPr>
          <w:rFonts w:asciiTheme="majorHAnsi" w:hAnsiTheme="majorHAnsi" w:cstheme="majorHAnsi"/>
        </w:rPr>
        <w:t xml:space="preserve">. </w:t>
      </w:r>
      <w:r>
        <w:rPr>
          <w:rFonts w:asciiTheme="majorHAnsi" w:hAnsiTheme="majorHAnsi" w:cstheme="majorHAnsi"/>
        </w:rPr>
        <w:tab/>
      </w:r>
    </w:p>
    <w:p w14:paraId="17C74F5D" w14:textId="77777777" w:rsidR="00703F0A" w:rsidRPr="00703F0A" w:rsidRDefault="00703F0A" w:rsidP="00BE39DF">
      <w:pPr>
        <w:autoSpaceDE w:val="0"/>
        <w:autoSpaceDN w:val="0"/>
        <w:adjustRightInd w:val="0"/>
        <w:jc w:val="both"/>
        <w:rPr>
          <w:rFonts w:asciiTheme="minorHAnsi" w:hAnsiTheme="minorHAnsi" w:cstheme="minorHAnsi"/>
          <w:b/>
        </w:rPr>
      </w:pPr>
    </w:p>
    <w:p w14:paraId="621A3C7C" w14:textId="31589839" w:rsidR="000015E8" w:rsidRDefault="00152E8A" w:rsidP="00034A67">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261358" w:rsidRPr="00261358">
        <w:rPr>
          <w:rFonts w:asciiTheme="minorHAnsi" w:hAnsiTheme="minorHAnsi" w:cstheme="minorHAnsi"/>
          <w:b/>
        </w:rPr>
        <w:t>OURO PRETO - RETIFICAÇÃO - CONCORRÊNCIA ELETRÔNICA Nº 002/2025</w:t>
      </w:r>
      <w:r w:rsidR="00261358">
        <w:t xml:space="preserve"> </w:t>
      </w:r>
      <w:r w:rsidR="00261358" w:rsidRPr="00261358">
        <w:rPr>
          <w:rFonts w:asciiTheme="majorHAnsi" w:hAnsiTheme="majorHAnsi" w:cstheme="majorHAnsi"/>
        </w:rPr>
        <w:t xml:space="preserve">Objeto: </w:t>
      </w:r>
      <w:r w:rsidR="00034A67" w:rsidRPr="00261358">
        <w:rPr>
          <w:rFonts w:asciiTheme="majorHAnsi" w:hAnsiTheme="majorHAnsi" w:cstheme="majorHAnsi"/>
        </w:rPr>
        <w:t>Contr</w:t>
      </w:r>
      <w:r w:rsidR="00261358" w:rsidRPr="00261358">
        <w:rPr>
          <w:rFonts w:asciiTheme="majorHAnsi" w:hAnsiTheme="majorHAnsi" w:cstheme="majorHAnsi"/>
        </w:rPr>
        <w:t>atação de empresa especializada de engenharia devidamente qualificada para reforma da Bica do Açude situada a Rua do Matoso, s/n, Distrito de Cachoeira do Campo/Ouro Preto. Nova data para o recebimento das propostas por meio eletrônico no site</w:t>
      </w:r>
      <w:r w:rsidR="00034A67">
        <w:rPr>
          <w:rFonts w:asciiTheme="majorHAnsi" w:hAnsiTheme="majorHAnsi" w:cstheme="majorHAnsi"/>
        </w:rPr>
        <w:t>:</w:t>
      </w:r>
      <w:r w:rsidR="00261358" w:rsidRPr="00261358">
        <w:rPr>
          <w:rFonts w:asciiTheme="majorHAnsi" w:hAnsiTheme="majorHAnsi" w:cstheme="majorHAnsi"/>
        </w:rPr>
        <w:t xml:space="preserve"> </w:t>
      </w:r>
      <w:hyperlink r:id="rId39" w:history="1">
        <w:r w:rsidR="00034A67" w:rsidRPr="00A832F9">
          <w:rPr>
            <w:rStyle w:val="Hyperlink"/>
            <w:rFonts w:asciiTheme="majorHAnsi" w:hAnsiTheme="majorHAnsi" w:cstheme="majorHAnsi"/>
          </w:rPr>
          <w:t>www.bllcompras.org.br</w:t>
        </w:r>
      </w:hyperlink>
      <w:r w:rsidR="00034A67">
        <w:rPr>
          <w:rFonts w:asciiTheme="majorHAnsi" w:hAnsiTheme="majorHAnsi" w:cstheme="majorHAnsi"/>
        </w:rPr>
        <w:t>,</w:t>
      </w:r>
      <w:r w:rsidR="00261358" w:rsidRPr="00261358">
        <w:rPr>
          <w:rFonts w:asciiTheme="majorHAnsi" w:hAnsiTheme="majorHAnsi" w:cstheme="majorHAnsi"/>
        </w:rPr>
        <w:t xml:space="preserve"> de 19/05/2025 às 07:00 horas até 02/06/2025 às 07:00 horas. Início da sessão de disputa prevista para o dia 02/06/2025 às 09:00 horas. Edital no site </w:t>
      </w:r>
      <w:hyperlink r:id="rId40" w:history="1">
        <w:r w:rsidR="00034A67" w:rsidRPr="00A832F9">
          <w:rPr>
            <w:rStyle w:val="Hyperlink"/>
            <w:rFonts w:asciiTheme="majorHAnsi" w:hAnsiTheme="majorHAnsi" w:cstheme="majorHAnsi"/>
          </w:rPr>
          <w:t>https://www.ouropreto.mg.gov.br/transparencia/licitacoes</w:t>
        </w:r>
      </w:hyperlink>
      <w:r w:rsidR="00261358" w:rsidRPr="00261358">
        <w:rPr>
          <w:rFonts w:asciiTheme="majorHAnsi" w:hAnsiTheme="majorHAnsi" w:cstheme="majorHAnsi"/>
        </w:rPr>
        <w:t xml:space="preserve"> e no site </w:t>
      </w:r>
      <w:hyperlink r:id="rId41" w:history="1">
        <w:r w:rsidR="00034A67" w:rsidRPr="00A832F9">
          <w:rPr>
            <w:rStyle w:val="Hyperlink"/>
            <w:rFonts w:asciiTheme="majorHAnsi" w:hAnsiTheme="majorHAnsi" w:cstheme="majorHAnsi"/>
          </w:rPr>
          <w:t>www.bllcompras.org.br</w:t>
        </w:r>
      </w:hyperlink>
      <w:r w:rsidR="00261358" w:rsidRPr="00261358">
        <w:rPr>
          <w:rFonts w:asciiTheme="majorHAnsi" w:hAnsiTheme="majorHAnsi" w:cstheme="majorHAnsi"/>
        </w:rPr>
        <w:t xml:space="preserve">. Informações: (31) 3559-3301. </w:t>
      </w:r>
    </w:p>
    <w:p w14:paraId="5C9571F1" w14:textId="77777777" w:rsidR="00BE39DF" w:rsidRDefault="00BE39DF" w:rsidP="00703F0A">
      <w:pPr>
        <w:autoSpaceDE w:val="0"/>
        <w:autoSpaceDN w:val="0"/>
        <w:adjustRightInd w:val="0"/>
        <w:ind w:left="142"/>
        <w:jc w:val="both"/>
        <w:rPr>
          <w:rFonts w:asciiTheme="minorHAnsi" w:hAnsiTheme="minorHAnsi" w:cstheme="minorHAnsi"/>
          <w:b/>
        </w:rPr>
      </w:pPr>
    </w:p>
    <w:p w14:paraId="53BED2A6" w14:textId="77777777" w:rsidR="00BE39DF" w:rsidRDefault="00BE39DF" w:rsidP="00703F0A">
      <w:pPr>
        <w:autoSpaceDE w:val="0"/>
        <w:autoSpaceDN w:val="0"/>
        <w:adjustRightInd w:val="0"/>
        <w:ind w:left="142"/>
        <w:jc w:val="both"/>
      </w:pPr>
      <w:r w:rsidRPr="00BF3BC9">
        <w:rPr>
          <w:rFonts w:asciiTheme="minorHAnsi" w:hAnsiTheme="minorHAnsi" w:cstheme="minorHAnsi"/>
          <w:b/>
        </w:rPr>
        <w:t>PREFEITURA MUNICIPAL DE</w:t>
      </w:r>
      <w:r w:rsidRPr="00BE39DF">
        <w:t xml:space="preserve"> </w:t>
      </w:r>
      <w:r w:rsidRPr="00BE39DF">
        <w:rPr>
          <w:rFonts w:asciiTheme="minorHAnsi" w:hAnsiTheme="minorHAnsi" w:cstheme="minorHAnsi"/>
          <w:b/>
        </w:rPr>
        <w:t>PAPAGAIOS - PREGÃO ELETRÔNICO Nº 036/2025</w:t>
      </w:r>
      <w:r>
        <w:t xml:space="preserve"> </w:t>
      </w:r>
    </w:p>
    <w:p w14:paraId="75C41DA1" w14:textId="2C262F18" w:rsidR="00BE39DF" w:rsidRDefault="00BE39DF" w:rsidP="003C78F3">
      <w:pPr>
        <w:autoSpaceDE w:val="0"/>
        <w:autoSpaceDN w:val="0"/>
        <w:adjustRightInd w:val="0"/>
        <w:ind w:left="142"/>
        <w:jc w:val="both"/>
        <w:rPr>
          <w:rFonts w:asciiTheme="majorHAnsi" w:hAnsiTheme="majorHAnsi" w:cstheme="majorHAnsi"/>
        </w:rPr>
      </w:pPr>
      <w:r w:rsidRPr="00BE39DF">
        <w:rPr>
          <w:rFonts w:asciiTheme="majorHAnsi" w:hAnsiTheme="majorHAnsi" w:cstheme="majorHAnsi"/>
        </w:rPr>
        <w:t xml:space="preserve">Objeto: Execução de tapa buraco com CBQU - Concreto Betuminoso Usinado a Quente, com fornecimento da massa asfáltica, incluindo corte do pavimento, pintura de ligação, usinagem, aplicação e transporte até o local da obra, a ser aplicado em diversas </w:t>
      </w:r>
      <w:r w:rsidR="00034A67" w:rsidRPr="00BE39DF">
        <w:rPr>
          <w:rFonts w:asciiTheme="majorHAnsi" w:hAnsiTheme="majorHAnsi" w:cstheme="majorHAnsi"/>
        </w:rPr>
        <w:t>Rua</w:t>
      </w:r>
      <w:r w:rsidRPr="00BE39DF">
        <w:rPr>
          <w:rFonts w:asciiTheme="majorHAnsi" w:hAnsiTheme="majorHAnsi" w:cstheme="majorHAnsi"/>
        </w:rPr>
        <w:t xml:space="preserve">s do </w:t>
      </w:r>
      <w:r w:rsidR="00034A67" w:rsidRPr="00BE39DF">
        <w:rPr>
          <w:rFonts w:asciiTheme="majorHAnsi" w:hAnsiTheme="majorHAnsi" w:cstheme="majorHAnsi"/>
        </w:rPr>
        <w:t>Município</w:t>
      </w:r>
      <w:r w:rsidRPr="00BE39DF">
        <w:rPr>
          <w:rFonts w:asciiTheme="majorHAnsi" w:hAnsiTheme="majorHAnsi" w:cstheme="majorHAnsi"/>
        </w:rPr>
        <w:t xml:space="preserve"> de Papagaios/MG. Data de abertura: 30/05/2025 às 14h00min. Informações nos sites: </w:t>
      </w:r>
      <w:hyperlink r:id="rId42" w:history="1">
        <w:r w:rsidR="00034A67" w:rsidRPr="00A832F9">
          <w:rPr>
            <w:rStyle w:val="Hyperlink"/>
            <w:rFonts w:asciiTheme="majorHAnsi" w:hAnsiTheme="majorHAnsi" w:cstheme="majorHAnsi"/>
          </w:rPr>
          <w:t>www.licitardigital.com.br</w:t>
        </w:r>
      </w:hyperlink>
      <w:r w:rsidR="00034A67">
        <w:rPr>
          <w:rFonts w:asciiTheme="majorHAnsi" w:hAnsiTheme="majorHAnsi" w:cstheme="majorHAnsi"/>
        </w:rPr>
        <w:t xml:space="preserve"> e </w:t>
      </w:r>
      <w:hyperlink r:id="rId43" w:history="1">
        <w:r w:rsidR="00034A67" w:rsidRPr="00A832F9">
          <w:rPr>
            <w:rStyle w:val="Hyperlink"/>
            <w:rFonts w:asciiTheme="majorHAnsi" w:hAnsiTheme="majorHAnsi" w:cstheme="majorHAnsi"/>
          </w:rPr>
          <w:t>www.papagaios.mg.gov.br</w:t>
        </w:r>
      </w:hyperlink>
      <w:r w:rsidRPr="00BE39DF">
        <w:rPr>
          <w:rFonts w:asciiTheme="majorHAnsi" w:hAnsiTheme="majorHAnsi" w:cstheme="majorHAnsi"/>
        </w:rPr>
        <w:t xml:space="preserve"> ou e-mail: </w:t>
      </w:r>
      <w:hyperlink r:id="rId44" w:history="1">
        <w:r w:rsidR="00034A67" w:rsidRPr="00A832F9">
          <w:rPr>
            <w:rStyle w:val="Hyperlink"/>
            <w:rFonts w:asciiTheme="majorHAnsi" w:hAnsiTheme="majorHAnsi" w:cstheme="majorHAnsi"/>
          </w:rPr>
          <w:t>licitacao@papagaios.mg.gov.br</w:t>
        </w:r>
      </w:hyperlink>
      <w:r w:rsidRPr="00BE39DF">
        <w:rPr>
          <w:rFonts w:asciiTheme="majorHAnsi" w:hAnsiTheme="majorHAnsi" w:cstheme="majorHAnsi"/>
        </w:rPr>
        <w:t xml:space="preserve"> ou pelo telefone: (37) 327</w:t>
      </w:r>
      <w:r>
        <w:rPr>
          <w:rFonts w:asciiTheme="majorHAnsi" w:hAnsiTheme="majorHAnsi" w:cstheme="majorHAnsi"/>
        </w:rPr>
        <w:t xml:space="preserve">4-1260. </w:t>
      </w:r>
    </w:p>
    <w:p w14:paraId="5AC8513D" w14:textId="77777777" w:rsidR="00034A67" w:rsidRDefault="00034A67" w:rsidP="00703F0A">
      <w:pPr>
        <w:autoSpaceDE w:val="0"/>
        <w:autoSpaceDN w:val="0"/>
        <w:adjustRightInd w:val="0"/>
        <w:ind w:left="142"/>
        <w:jc w:val="both"/>
        <w:rPr>
          <w:rFonts w:asciiTheme="majorHAnsi" w:hAnsiTheme="majorHAnsi" w:cstheme="majorHAnsi"/>
        </w:rPr>
      </w:pPr>
    </w:p>
    <w:p w14:paraId="3653363B" w14:textId="330F4804" w:rsidR="005C58C9" w:rsidRDefault="00BE39DF" w:rsidP="00703F0A">
      <w:pPr>
        <w:autoSpaceDE w:val="0"/>
        <w:autoSpaceDN w:val="0"/>
        <w:adjustRightInd w:val="0"/>
        <w:ind w:left="142"/>
        <w:jc w:val="both"/>
      </w:pPr>
      <w:r w:rsidRPr="00BF3BC9">
        <w:rPr>
          <w:rFonts w:asciiTheme="minorHAnsi" w:hAnsiTheme="minorHAnsi" w:cstheme="minorHAnsi"/>
          <w:b/>
        </w:rPr>
        <w:t>PREFEITURA MUNICIPAL DE</w:t>
      </w:r>
      <w:r>
        <w:rPr>
          <w:rFonts w:asciiTheme="minorHAnsi" w:hAnsiTheme="minorHAnsi" w:cstheme="minorHAnsi"/>
          <w:b/>
        </w:rPr>
        <w:t xml:space="preserve"> PASSOS </w:t>
      </w:r>
      <w:r w:rsidR="005C58C9">
        <w:rPr>
          <w:rFonts w:asciiTheme="minorHAnsi" w:hAnsiTheme="minorHAnsi" w:cstheme="minorHAnsi"/>
          <w:b/>
        </w:rPr>
        <w:t xml:space="preserve">- </w:t>
      </w:r>
      <w:r w:rsidR="005C58C9" w:rsidRPr="005C58C9">
        <w:rPr>
          <w:rFonts w:asciiTheme="minorHAnsi" w:hAnsiTheme="minorHAnsi" w:cstheme="minorHAnsi"/>
          <w:b/>
        </w:rPr>
        <w:t>ALTERAÇÃO -</w:t>
      </w:r>
      <w:r>
        <w:rPr>
          <w:rFonts w:asciiTheme="minorHAnsi" w:hAnsiTheme="minorHAnsi" w:cstheme="minorHAnsi"/>
          <w:b/>
        </w:rPr>
        <w:t xml:space="preserve"> </w:t>
      </w:r>
      <w:r w:rsidRPr="005C58C9">
        <w:rPr>
          <w:rFonts w:asciiTheme="minorHAnsi" w:hAnsiTheme="minorHAnsi" w:cstheme="minorHAnsi"/>
          <w:b/>
        </w:rPr>
        <w:t>PREGÃO ELETRÔNICO Nº 024/2025</w:t>
      </w:r>
      <w:r>
        <w:t xml:space="preserve"> </w:t>
      </w:r>
    </w:p>
    <w:p w14:paraId="7FB195AE" w14:textId="51E1654E" w:rsidR="00BE39DF" w:rsidRPr="00BE39DF" w:rsidRDefault="005C58C9" w:rsidP="005C58C9">
      <w:pPr>
        <w:autoSpaceDE w:val="0"/>
        <w:autoSpaceDN w:val="0"/>
        <w:adjustRightInd w:val="0"/>
        <w:ind w:left="142"/>
        <w:jc w:val="both"/>
        <w:rPr>
          <w:rFonts w:asciiTheme="majorHAnsi" w:hAnsiTheme="majorHAnsi" w:cstheme="majorHAnsi"/>
        </w:rPr>
      </w:pPr>
      <w:r w:rsidRPr="005C58C9">
        <w:rPr>
          <w:rFonts w:asciiTheme="majorHAnsi" w:hAnsiTheme="majorHAnsi" w:cstheme="majorHAnsi"/>
        </w:rPr>
        <w:t>Objeto: Con</w:t>
      </w:r>
      <w:r w:rsidR="00BE39DF" w:rsidRPr="005C58C9">
        <w:rPr>
          <w:rFonts w:asciiTheme="majorHAnsi" w:hAnsiTheme="majorHAnsi" w:cstheme="majorHAnsi"/>
        </w:rPr>
        <w:t xml:space="preserve">tratação </w:t>
      </w:r>
      <w:r w:rsidRPr="005C58C9">
        <w:rPr>
          <w:rFonts w:asciiTheme="majorHAnsi" w:hAnsiTheme="majorHAnsi" w:cstheme="majorHAnsi"/>
        </w:rPr>
        <w:t xml:space="preserve">de empresa especializada para a execução de reforma em prédio público localizado a </w:t>
      </w:r>
      <w:r w:rsidR="00BE39DF" w:rsidRPr="005C58C9">
        <w:rPr>
          <w:rFonts w:asciiTheme="majorHAnsi" w:hAnsiTheme="majorHAnsi" w:cstheme="majorHAnsi"/>
        </w:rPr>
        <w:t>Wilson Nogueira nº 449, Bairro Jardim Pinheiros, com o Fornecimento de Materiais, Equipamentos e Mão-de-obra, para a instalação da Escola SENAI, link licitações</w:t>
      </w:r>
      <w:r w:rsidR="00BE39DF">
        <w:t xml:space="preserve"> </w:t>
      </w:r>
      <w:hyperlink r:id="rId45" w:history="1">
        <w:r w:rsidRPr="00A832F9">
          <w:rPr>
            <w:rStyle w:val="Hyperlink"/>
            <w:rFonts w:asciiTheme="majorHAnsi" w:hAnsiTheme="majorHAnsi" w:cstheme="majorHAnsi"/>
          </w:rPr>
          <w:t>http://passosportaltransparencia.portalfacil.com.br/</w:t>
        </w:r>
      </w:hyperlink>
      <w:r w:rsidR="00BE39DF" w:rsidRPr="005C58C9">
        <w:rPr>
          <w:rFonts w:asciiTheme="majorHAnsi" w:hAnsiTheme="majorHAnsi" w:cstheme="majorHAnsi"/>
        </w:rPr>
        <w:t xml:space="preserve"> e na plataforma </w:t>
      </w:r>
      <w:hyperlink r:id="rId46" w:history="1">
        <w:r w:rsidRPr="00A832F9">
          <w:rPr>
            <w:rStyle w:val="Hyperlink"/>
            <w:rFonts w:asciiTheme="majorHAnsi" w:hAnsiTheme="majorHAnsi" w:cstheme="majorHAnsi"/>
          </w:rPr>
          <w:t>https://licitar.digital//</w:t>
        </w:r>
      </w:hyperlink>
      <w:r w:rsidR="00BE39DF" w:rsidRPr="005C58C9">
        <w:rPr>
          <w:rFonts w:asciiTheme="majorHAnsi" w:hAnsiTheme="majorHAnsi" w:cstheme="majorHAnsi"/>
        </w:rPr>
        <w:t xml:space="preserve">. A nova data da sessão será às 08h30 dia 10/06/2025. Local: </w:t>
      </w:r>
      <w:hyperlink r:id="rId47" w:history="1">
        <w:r w:rsidRPr="00A832F9">
          <w:rPr>
            <w:rStyle w:val="Hyperlink"/>
            <w:rFonts w:asciiTheme="majorHAnsi" w:hAnsiTheme="majorHAnsi" w:cstheme="majorHAnsi"/>
          </w:rPr>
          <w:t>www.licitardigital.com.br</w:t>
        </w:r>
      </w:hyperlink>
      <w:r w:rsidR="00BE39DF" w:rsidRPr="005C58C9">
        <w:rPr>
          <w:rFonts w:asciiTheme="majorHAnsi" w:hAnsiTheme="majorHAnsi" w:cstheme="majorHAnsi"/>
        </w:rPr>
        <w:t xml:space="preserve">. </w:t>
      </w:r>
    </w:p>
    <w:p w14:paraId="75148762" w14:textId="77777777" w:rsidR="00C657A0" w:rsidRPr="00703F0A" w:rsidRDefault="00C657A0" w:rsidP="00BF65E0">
      <w:pPr>
        <w:autoSpaceDE w:val="0"/>
        <w:autoSpaceDN w:val="0"/>
        <w:adjustRightInd w:val="0"/>
        <w:ind w:left="142"/>
        <w:jc w:val="both"/>
        <w:rPr>
          <w:rFonts w:asciiTheme="minorHAnsi" w:hAnsiTheme="minorHAnsi" w:cstheme="minorHAnsi"/>
          <w:b/>
        </w:rPr>
      </w:pPr>
    </w:p>
    <w:p w14:paraId="223FC3BA" w14:textId="3E1A500A" w:rsidR="00891949" w:rsidRDefault="00BF3BC9" w:rsidP="001D18FA">
      <w:pPr>
        <w:autoSpaceDE w:val="0"/>
        <w:autoSpaceDN w:val="0"/>
        <w:adjustRightInd w:val="0"/>
        <w:ind w:left="142"/>
        <w:jc w:val="both"/>
        <w:rPr>
          <w:rFonts w:asciiTheme="majorHAnsi" w:hAnsiTheme="majorHAnsi" w:cstheme="majorHAnsi"/>
        </w:rPr>
      </w:pPr>
      <w:r w:rsidRPr="00BF3BC9">
        <w:rPr>
          <w:rFonts w:asciiTheme="minorHAnsi" w:hAnsiTheme="minorHAnsi" w:cstheme="minorHAnsi"/>
          <w:b/>
        </w:rPr>
        <w:lastRenderedPageBreak/>
        <w:t>PREFEITURA MUNICIPAL DE</w:t>
      </w:r>
      <w:r w:rsidRPr="00703F0A">
        <w:rPr>
          <w:rFonts w:asciiTheme="minorHAnsi" w:hAnsiTheme="minorHAnsi" w:cstheme="minorHAnsi"/>
          <w:b/>
        </w:rPr>
        <w:t xml:space="preserve"> </w:t>
      </w:r>
      <w:r w:rsidR="00261358" w:rsidRPr="00261358">
        <w:rPr>
          <w:rFonts w:asciiTheme="minorHAnsi" w:hAnsiTheme="minorHAnsi" w:cstheme="minorHAnsi"/>
          <w:b/>
        </w:rPr>
        <w:t>SANTO ANTÔNIO DO JACINTO - CONCORRENCIA ELETRONICA Nº 003/2025</w:t>
      </w:r>
      <w:r w:rsidR="00261358">
        <w:t xml:space="preserve"> </w:t>
      </w:r>
      <w:r w:rsidR="00261358" w:rsidRPr="001D18FA">
        <w:rPr>
          <w:rFonts w:asciiTheme="majorHAnsi" w:hAnsiTheme="majorHAnsi" w:cstheme="majorHAnsi"/>
        </w:rPr>
        <w:t xml:space="preserve">Objeto: Contratação de Empresa Especializada para Recuperação de Estradas para Restabelecimento da Trafegabilidade do </w:t>
      </w:r>
      <w:r w:rsidR="003C78F3" w:rsidRPr="001D18FA">
        <w:rPr>
          <w:rFonts w:asciiTheme="majorHAnsi" w:hAnsiTheme="majorHAnsi" w:cstheme="majorHAnsi"/>
        </w:rPr>
        <w:t>Município</w:t>
      </w:r>
      <w:r w:rsidR="00261358" w:rsidRPr="001D18FA">
        <w:rPr>
          <w:rFonts w:asciiTheme="majorHAnsi" w:hAnsiTheme="majorHAnsi" w:cstheme="majorHAnsi"/>
        </w:rPr>
        <w:t xml:space="preserve"> em conformidade com o Sistema Nacional de Proteção e Defesa Civil, com abertura no dia 03/06/2025 às 10:00hs. Edital completo encontra se aos interessados na Plataforma Licitar Digital e no seguinte endereço eletrônico</w:t>
      </w:r>
      <w:r w:rsidR="001D18FA">
        <w:rPr>
          <w:rFonts w:asciiTheme="majorHAnsi" w:hAnsiTheme="majorHAnsi" w:cstheme="majorHAnsi"/>
        </w:rPr>
        <w:t xml:space="preserve">: </w:t>
      </w:r>
      <w:hyperlink r:id="rId48" w:history="1">
        <w:r w:rsidR="001D18FA" w:rsidRPr="00A832F9">
          <w:rPr>
            <w:rStyle w:val="Hyperlink"/>
            <w:rFonts w:asciiTheme="majorHAnsi" w:hAnsiTheme="majorHAnsi" w:cstheme="majorHAnsi"/>
          </w:rPr>
          <w:t>www.santoantoniodojacinto.mg.gov.br</w:t>
        </w:r>
      </w:hyperlink>
      <w:r w:rsidR="00261358" w:rsidRPr="001D18FA">
        <w:rPr>
          <w:rFonts w:asciiTheme="majorHAnsi" w:hAnsiTheme="majorHAnsi" w:cstheme="majorHAnsi"/>
        </w:rPr>
        <w:t xml:space="preserve"> ou pelo </w:t>
      </w:r>
      <w:r w:rsidR="003C78F3" w:rsidRPr="001D18FA">
        <w:rPr>
          <w:rFonts w:asciiTheme="majorHAnsi" w:hAnsiTheme="majorHAnsi" w:cstheme="majorHAnsi"/>
        </w:rPr>
        <w:t>e-mail</w:t>
      </w:r>
      <w:r w:rsidR="00261358" w:rsidRPr="001D18FA">
        <w:rPr>
          <w:rFonts w:asciiTheme="majorHAnsi" w:hAnsiTheme="majorHAnsi" w:cstheme="majorHAnsi"/>
        </w:rPr>
        <w:t xml:space="preserve"> </w:t>
      </w:r>
      <w:hyperlink r:id="rId49" w:history="1">
        <w:r w:rsidR="001D18FA" w:rsidRPr="00A832F9">
          <w:rPr>
            <w:rStyle w:val="Hyperlink"/>
            <w:rFonts w:asciiTheme="majorHAnsi" w:hAnsiTheme="majorHAnsi" w:cstheme="majorHAnsi"/>
          </w:rPr>
          <w:t>licitacaosaja@gmail.com</w:t>
        </w:r>
      </w:hyperlink>
      <w:r w:rsidR="00261358" w:rsidRPr="001D18FA">
        <w:rPr>
          <w:rFonts w:asciiTheme="majorHAnsi" w:hAnsiTheme="majorHAnsi" w:cstheme="majorHAnsi"/>
        </w:rPr>
        <w:t xml:space="preserve">. </w:t>
      </w:r>
    </w:p>
    <w:p w14:paraId="1A143A79" w14:textId="77777777" w:rsidR="005C58C9" w:rsidRDefault="005C58C9" w:rsidP="001D18FA">
      <w:pPr>
        <w:autoSpaceDE w:val="0"/>
        <w:autoSpaceDN w:val="0"/>
        <w:adjustRightInd w:val="0"/>
        <w:ind w:left="142"/>
        <w:jc w:val="both"/>
        <w:rPr>
          <w:rFonts w:asciiTheme="majorHAnsi" w:hAnsiTheme="majorHAnsi" w:cstheme="majorHAnsi"/>
        </w:rPr>
      </w:pPr>
    </w:p>
    <w:p w14:paraId="753D0F53" w14:textId="415C14F0" w:rsidR="005C58C9" w:rsidRDefault="005C58C9" w:rsidP="001D18FA">
      <w:pPr>
        <w:autoSpaceDE w:val="0"/>
        <w:autoSpaceDN w:val="0"/>
        <w:adjustRightInd w:val="0"/>
        <w:ind w:left="142"/>
        <w:jc w:val="both"/>
      </w:pPr>
      <w:r w:rsidRPr="00703F0A">
        <w:rPr>
          <w:rFonts w:asciiTheme="minorHAnsi" w:hAnsiTheme="minorHAnsi" w:cstheme="minorHAnsi"/>
          <w:b/>
        </w:rPr>
        <w:t xml:space="preserve">PREFEITURA MUNICIPAL DE </w:t>
      </w:r>
      <w:r w:rsidRPr="001D18FA">
        <w:rPr>
          <w:rFonts w:asciiTheme="minorHAnsi" w:hAnsiTheme="minorHAnsi" w:cstheme="minorHAnsi"/>
          <w:b/>
        </w:rPr>
        <w:t>SÃO</w:t>
      </w:r>
      <w:r>
        <w:rPr>
          <w:rFonts w:asciiTheme="minorHAnsi" w:hAnsiTheme="minorHAnsi" w:cstheme="minorHAnsi"/>
          <w:b/>
        </w:rPr>
        <w:t xml:space="preserve"> </w:t>
      </w:r>
      <w:r w:rsidRPr="005C58C9">
        <w:rPr>
          <w:rFonts w:asciiTheme="minorHAnsi" w:hAnsiTheme="minorHAnsi" w:cstheme="minorHAnsi"/>
          <w:b/>
        </w:rPr>
        <w:t>GONÇALO DO PARÁ - PREGÃO ELETRÔNICO Nº 023/2025</w:t>
      </w:r>
    </w:p>
    <w:p w14:paraId="1513E1F8" w14:textId="2FBE5C8F" w:rsidR="005C58C9" w:rsidRPr="005C58C9" w:rsidRDefault="005C58C9" w:rsidP="00034A67">
      <w:pPr>
        <w:autoSpaceDE w:val="0"/>
        <w:autoSpaceDN w:val="0"/>
        <w:adjustRightInd w:val="0"/>
        <w:ind w:left="142"/>
        <w:jc w:val="both"/>
        <w:rPr>
          <w:rFonts w:asciiTheme="majorHAnsi" w:hAnsiTheme="majorHAnsi" w:cstheme="majorHAnsi"/>
        </w:rPr>
      </w:pPr>
      <w:r w:rsidRPr="005C58C9">
        <w:rPr>
          <w:rFonts w:asciiTheme="majorHAnsi" w:hAnsiTheme="majorHAnsi" w:cstheme="majorHAnsi"/>
        </w:rPr>
        <w:t xml:space="preserve">Objeto: Contratação de empresa especializada na execução de serviços de engenharia para manutenção de pavimentação poliédrica de </w:t>
      </w:r>
      <w:r w:rsidR="00034A67" w:rsidRPr="005C58C9">
        <w:rPr>
          <w:rFonts w:asciiTheme="majorHAnsi" w:hAnsiTheme="majorHAnsi" w:cstheme="majorHAnsi"/>
        </w:rPr>
        <w:t>Vias</w:t>
      </w:r>
      <w:r w:rsidRPr="005C58C9">
        <w:rPr>
          <w:rFonts w:asciiTheme="majorHAnsi" w:hAnsiTheme="majorHAnsi" w:cstheme="majorHAnsi"/>
        </w:rPr>
        <w:t xml:space="preserve"> no </w:t>
      </w:r>
      <w:r w:rsidR="00034A67" w:rsidRPr="005C58C9">
        <w:rPr>
          <w:rFonts w:asciiTheme="majorHAnsi" w:hAnsiTheme="majorHAnsi" w:cstheme="majorHAnsi"/>
        </w:rPr>
        <w:t>Municíp</w:t>
      </w:r>
      <w:r w:rsidR="00034A67">
        <w:rPr>
          <w:rFonts w:asciiTheme="majorHAnsi" w:hAnsiTheme="majorHAnsi" w:cstheme="majorHAnsi"/>
        </w:rPr>
        <w:t>io de São Gonçalo do Pará – MG.</w:t>
      </w:r>
      <w:r w:rsidRPr="005C58C9">
        <w:rPr>
          <w:rFonts w:asciiTheme="majorHAnsi" w:hAnsiTheme="majorHAnsi" w:cstheme="majorHAnsi"/>
        </w:rPr>
        <w:t xml:space="preserve"> </w:t>
      </w:r>
      <w:r w:rsidR="00034A67">
        <w:rPr>
          <w:rFonts w:asciiTheme="majorHAnsi" w:hAnsiTheme="majorHAnsi" w:cstheme="majorHAnsi"/>
        </w:rPr>
        <w:t>Abertura da</w:t>
      </w:r>
      <w:r w:rsidRPr="005C58C9">
        <w:rPr>
          <w:rFonts w:asciiTheme="majorHAnsi" w:hAnsiTheme="majorHAnsi" w:cstheme="majorHAnsi"/>
        </w:rPr>
        <w:t xml:space="preserve"> sessão pública dia </w:t>
      </w:r>
      <w:r w:rsidR="00034A67">
        <w:rPr>
          <w:rFonts w:asciiTheme="majorHAnsi" w:hAnsiTheme="majorHAnsi" w:cstheme="majorHAnsi"/>
        </w:rPr>
        <w:t xml:space="preserve">30 de maio de 2025 às 09h00min </w:t>
      </w:r>
      <w:r w:rsidRPr="005C58C9">
        <w:rPr>
          <w:rFonts w:asciiTheme="majorHAnsi" w:hAnsiTheme="majorHAnsi" w:cstheme="majorHAnsi"/>
        </w:rPr>
        <w:t xml:space="preserve">através da plataforma AMM Licita </w:t>
      </w:r>
      <w:hyperlink r:id="rId50" w:history="1">
        <w:r w:rsidR="00034A67" w:rsidRPr="00A832F9">
          <w:rPr>
            <w:rStyle w:val="Hyperlink"/>
            <w:rFonts w:asciiTheme="majorHAnsi" w:hAnsiTheme="majorHAnsi" w:cstheme="majorHAnsi"/>
          </w:rPr>
          <w:t>https://ammlicita.org.br/</w:t>
        </w:r>
      </w:hyperlink>
      <w:r w:rsidRPr="005C58C9">
        <w:rPr>
          <w:rFonts w:asciiTheme="majorHAnsi" w:hAnsiTheme="majorHAnsi" w:cstheme="majorHAnsi"/>
        </w:rPr>
        <w:t xml:space="preserve">. Mais informações </w:t>
      </w:r>
      <w:hyperlink r:id="rId51" w:history="1">
        <w:r w:rsidR="00034A67" w:rsidRPr="00A832F9">
          <w:rPr>
            <w:rStyle w:val="Hyperlink"/>
            <w:rFonts w:asciiTheme="majorHAnsi" w:hAnsiTheme="majorHAnsi" w:cstheme="majorHAnsi"/>
          </w:rPr>
          <w:t>www.saogoncalodopara.mg.gov.br</w:t>
        </w:r>
      </w:hyperlink>
      <w:r w:rsidRPr="005C58C9">
        <w:rPr>
          <w:rFonts w:asciiTheme="majorHAnsi" w:hAnsiTheme="majorHAnsi" w:cstheme="majorHAnsi"/>
        </w:rPr>
        <w:t xml:space="preserve">. </w:t>
      </w:r>
    </w:p>
    <w:p w14:paraId="1C82DE7D"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34F194FE" w14:textId="49703E01" w:rsidR="00034A67" w:rsidRPr="00034A67" w:rsidRDefault="00872E0C" w:rsidP="00703F0A">
      <w:pPr>
        <w:autoSpaceDE w:val="0"/>
        <w:autoSpaceDN w:val="0"/>
        <w:adjustRightInd w:val="0"/>
        <w:ind w:left="142"/>
        <w:jc w:val="both"/>
        <w:rPr>
          <w:sz w:val="22"/>
          <w:szCs w:val="22"/>
        </w:rPr>
      </w:pPr>
      <w:r w:rsidRPr="00034A67">
        <w:rPr>
          <w:rFonts w:asciiTheme="minorHAnsi" w:hAnsiTheme="minorHAnsi" w:cstheme="minorHAnsi"/>
          <w:b/>
          <w:sz w:val="22"/>
          <w:szCs w:val="22"/>
        </w:rPr>
        <w:t xml:space="preserve">PREFEITURA MUNICIPAL DE </w:t>
      </w:r>
      <w:r w:rsidR="001D18FA" w:rsidRPr="00034A67">
        <w:rPr>
          <w:rFonts w:asciiTheme="minorHAnsi" w:hAnsiTheme="minorHAnsi" w:cstheme="minorHAnsi"/>
          <w:b/>
          <w:sz w:val="22"/>
          <w:szCs w:val="22"/>
        </w:rPr>
        <w:t xml:space="preserve">SÃO JOÃO DEL-REI </w:t>
      </w:r>
      <w:r w:rsidR="00034A67" w:rsidRPr="00034A67">
        <w:rPr>
          <w:rFonts w:asciiTheme="minorHAnsi" w:hAnsiTheme="minorHAnsi" w:cstheme="minorHAnsi"/>
          <w:b/>
          <w:sz w:val="22"/>
          <w:szCs w:val="22"/>
        </w:rPr>
        <w:t>–</w:t>
      </w:r>
      <w:r w:rsidR="001D18FA" w:rsidRPr="00034A67">
        <w:rPr>
          <w:rFonts w:asciiTheme="minorHAnsi" w:hAnsiTheme="minorHAnsi" w:cstheme="minorHAnsi"/>
          <w:b/>
          <w:sz w:val="22"/>
          <w:szCs w:val="22"/>
        </w:rPr>
        <w:t xml:space="preserve"> </w:t>
      </w:r>
      <w:r w:rsidR="00034A67" w:rsidRPr="00034A67">
        <w:rPr>
          <w:rFonts w:asciiTheme="minorHAnsi" w:hAnsiTheme="minorHAnsi" w:cstheme="minorHAnsi"/>
          <w:b/>
          <w:sz w:val="22"/>
          <w:szCs w:val="22"/>
        </w:rPr>
        <w:t xml:space="preserve">RETIFICAÇÃO - </w:t>
      </w:r>
      <w:r w:rsidR="001D18FA" w:rsidRPr="00034A67">
        <w:rPr>
          <w:rFonts w:asciiTheme="minorHAnsi" w:hAnsiTheme="minorHAnsi" w:cstheme="minorHAnsi"/>
          <w:b/>
          <w:sz w:val="22"/>
          <w:szCs w:val="22"/>
        </w:rPr>
        <w:t>CONCORRÊNCIA PÚBLICA ELETRÔNICA Nº 002/2025</w:t>
      </w:r>
      <w:r w:rsidR="001D18FA" w:rsidRPr="00034A67">
        <w:rPr>
          <w:sz w:val="22"/>
          <w:szCs w:val="22"/>
        </w:rPr>
        <w:t xml:space="preserve"> </w:t>
      </w:r>
    </w:p>
    <w:p w14:paraId="592AB4A7" w14:textId="2651B1D8" w:rsidR="00906C88" w:rsidRDefault="00034A67" w:rsidP="00703F0A">
      <w:pPr>
        <w:autoSpaceDE w:val="0"/>
        <w:autoSpaceDN w:val="0"/>
        <w:adjustRightInd w:val="0"/>
        <w:ind w:left="142"/>
        <w:jc w:val="both"/>
        <w:rPr>
          <w:rFonts w:asciiTheme="majorHAnsi" w:hAnsiTheme="majorHAnsi" w:cstheme="majorHAnsi"/>
        </w:rPr>
      </w:pPr>
      <w:r w:rsidRPr="002E484B">
        <w:rPr>
          <w:rFonts w:asciiTheme="majorHAnsi" w:hAnsiTheme="majorHAnsi" w:cstheme="majorHAnsi"/>
        </w:rPr>
        <w:t>O</w:t>
      </w:r>
      <w:r w:rsidR="001D18FA" w:rsidRPr="002E484B">
        <w:rPr>
          <w:rFonts w:asciiTheme="majorHAnsi" w:hAnsiTheme="majorHAnsi" w:cstheme="majorHAnsi"/>
        </w:rPr>
        <w:t>bjeto:</w:t>
      </w:r>
      <w:r w:rsidR="002E484B" w:rsidRPr="002E484B">
        <w:rPr>
          <w:rFonts w:asciiTheme="majorHAnsi" w:hAnsiTheme="majorHAnsi" w:cstheme="majorHAnsi"/>
        </w:rPr>
        <w:t xml:space="preserve"> </w:t>
      </w:r>
      <w:r w:rsidR="001D18FA" w:rsidRPr="002E484B">
        <w:rPr>
          <w:rFonts w:asciiTheme="majorHAnsi" w:hAnsiTheme="majorHAnsi" w:cstheme="majorHAnsi"/>
        </w:rPr>
        <w:t xml:space="preserve">Execução das obras de restauração arquitetônica (incluindo instalações complementares) da Igreja São Gonçalo Garcia, localizada no Município de São João </w:t>
      </w:r>
      <w:r w:rsidR="003C78F3" w:rsidRPr="002E484B">
        <w:rPr>
          <w:rFonts w:asciiTheme="majorHAnsi" w:hAnsiTheme="majorHAnsi" w:cstheme="majorHAnsi"/>
        </w:rPr>
        <w:t>Del-</w:t>
      </w:r>
      <w:r w:rsidR="001D18FA" w:rsidRPr="002E484B">
        <w:rPr>
          <w:rFonts w:asciiTheme="majorHAnsi" w:hAnsiTheme="majorHAnsi" w:cstheme="majorHAnsi"/>
        </w:rPr>
        <w:t xml:space="preserve">Rei/MG. Edital retificado. Data: 26/06/2025, às 09h. Plataforma https://saojoaodelrei.licitapp. com.br/. Edital disponível no site: www.saojoaodelrei.mg.gov.br. </w:t>
      </w:r>
    </w:p>
    <w:p w14:paraId="07BAE41B" w14:textId="77777777" w:rsidR="004B4FB8" w:rsidRDefault="004B4FB8" w:rsidP="00703F0A">
      <w:pPr>
        <w:autoSpaceDE w:val="0"/>
        <w:autoSpaceDN w:val="0"/>
        <w:adjustRightInd w:val="0"/>
        <w:ind w:left="142"/>
        <w:jc w:val="both"/>
        <w:rPr>
          <w:rFonts w:asciiTheme="minorHAnsi" w:hAnsiTheme="minorHAnsi" w:cstheme="minorHAnsi"/>
          <w:b/>
        </w:rPr>
      </w:pPr>
    </w:p>
    <w:p w14:paraId="27CD98D5" w14:textId="21A4C78B" w:rsidR="004B4FB8" w:rsidRDefault="004B4FB8"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SETE LAGOAS - </w:t>
      </w:r>
      <w:r w:rsidR="003C78F3" w:rsidRPr="003A380D">
        <w:rPr>
          <w:rFonts w:asciiTheme="minorHAnsi" w:hAnsiTheme="minorHAnsi" w:cstheme="minorHAnsi"/>
          <w:b/>
        </w:rPr>
        <w:t>PREGÃO ELETRÔNICO</w:t>
      </w:r>
      <w:r w:rsidR="003A380D">
        <w:rPr>
          <w:rFonts w:asciiTheme="minorHAnsi" w:hAnsiTheme="minorHAnsi" w:cstheme="minorHAnsi"/>
          <w:b/>
        </w:rPr>
        <w:t xml:space="preserve"> Nº 003/2025</w:t>
      </w:r>
    </w:p>
    <w:p w14:paraId="5FF3B27F" w14:textId="213FD681" w:rsidR="003A380D" w:rsidRPr="003A380D" w:rsidRDefault="003A380D" w:rsidP="003A380D">
      <w:pPr>
        <w:autoSpaceDE w:val="0"/>
        <w:autoSpaceDN w:val="0"/>
        <w:adjustRightInd w:val="0"/>
        <w:ind w:left="142"/>
        <w:jc w:val="both"/>
        <w:rPr>
          <w:rFonts w:asciiTheme="majorHAnsi" w:hAnsiTheme="majorHAnsi" w:cstheme="majorHAnsi"/>
        </w:rPr>
      </w:pPr>
      <w:r w:rsidRPr="003A380D">
        <w:rPr>
          <w:rFonts w:asciiTheme="majorHAnsi" w:hAnsiTheme="majorHAnsi" w:cstheme="majorHAnsi"/>
        </w:rPr>
        <w:t>Objeto: Contratação de empresa especializada em serviços de revitalização da infraestrutura do canteiro central da Avenida Marechal Castelo Branco, no Município De Sete Lagoas/MG</w:t>
      </w:r>
      <w:r>
        <w:rPr>
          <w:rFonts w:asciiTheme="majorHAnsi" w:hAnsiTheme="majorHAnsi" w:cstheme="majorHAnsi"/>
        </w:rPr>
        <w:t>.</w:t>
      </w:r>
      <w:r w:rsidRPr="003A380D">
        <w:t xml:space="preserve"> </w:t>
      </w:r>
      <w:r w:rsidRPr="003A380D">
        <w:rPr>
          <w:rFonts w:asciiTheme="majorHAnsi" w:hAnsiTheme="majorHAnsi" w:cstheme="majorHAnsi"/>
        </w:rPr>
        <w:t xml:space="preserve">Local de realização da licitação no site: </w:t>
      </w:r>
      <w:hyperlink r:id="rId52" w:history="1">
        <w:r w:rsidRPr="00A832F9">
          <w:rPr>
            <w:rStyle w:val="Hyperlink"/>
            <w:rFonts w:asciiTheme="majorHAnsi" w:hAnsiTheme="majorHAnsi" w:cstheme="majorHAnsi"/>
          </w:rPr>
          <w:t>www.https:\\licitar.digital</w:t>
        </w:r>
      </w:hyperlink>
      <w:r>
        <w:rPr>
          <w:rFonts w:asciiTheme="majorHAnsi" w:hAnsiTheme="majorHAnsi" w:cstheme="majorHAnsi"/>
        </w:rPr>
        <w:t xml:space="preserve">, </w:t>
      </w:r>
      <w:hyperlink r:id="rId53" w:history="1">
        <w:r w:rsidRPr="00A832F9">
          <w:rPr>
            <w:rStyle w:val="Hyperlink"/>
            <w:rFonts w:asciiTheme="majorHAnsi" w:hAnsiTheme="majorHAnsi" w:cstheme="majorHAnsi"/>
          </w:rPr>
          <w:t>editais.licitacoes@setelagoas.mg.gov.br</w:t>
        </w:r>
      </w:hyperlink>
      <w:r>
        <w:rPr>
          <w:rFonts w:asciiTheme="majorHAnsi" w:hAnsiTheme="majorHAnsi" w:cstheme="majorHAnsi"/>
        </w:rPr>
        <w:t xml:space="preserve">.   </w:t>
      </w:r>
      <w:r w:rsidRPr="003A380D">
        <w:rPr>
          <w:rFonts w:asciiTheme="majorHAnsi" w:hAnsiTheme="majorHAnsi" w:cstheme="majorHAnsi"/>
        </w:rPr>
        <w:t>Data e hora do certame:</w:t>
      </w:r>
      <w:r>
        <w:rPr>
          <w:rFonts w:asciiTheme="majorHAnsi" w:hAnsiTheme="majorHAnsi" w:cstheme="majorHAnsi"/>
        </w:rPr>
        <w:t xml:space="preserve"> 25</w:t>
      </w:r>
      <w:r w:rsidRPr="003A380D">
        <w:rPr>
          <w:rFonts w:asciiTheme="majorHAnsi" w:hAnsiTheme="majorHAnsi" w:cstheme="majorHAnsi"/>
        </w:rPr>
        <w:t>/</w:t>
      </w:r>
      <w:r>
        <w:rPr>
          <w:rFonts w:asciiTheme="majorHAnsi" w:hAnsiTheme="majorHAnsi" w:cstheme="majorHAnsi"/>
        </w:rPr>
        <w:t>06</w:t>
      </w:r>
      <w:r w:rsidRPr="003A380D">
        <w:rPr>
          <w:rFonts w:asciiTheme="majorHAnsi" w:hAnsiTheme="majorHAnsi" w:cstheme="majorHAnsi"/>
        </w:rPr>
        <w:t>/2025 às</w:t>
      </w:r>
      <w:r>
        <w:rPr>
          <w:rFonts w:asciiTheme="majorHAnsi" w:hAnsiTheme="majorHAnsi" w:cstheme="majorHAnsi"/>
        </w:rPr>
        <w:t xml:space="preserve"> 08h:30min. Valor estimado é de </w:t>
      </w:r>
      <w:r w:rsidRPr="003A380D">
        <w:rPr>
          <w:rFonts w:asciiTheme="minorHAnsi" w:hAnsiTheme="minorHAnsi" w:cstheme="minorHAnsi"/>
          <w:b/>
        </w:rPr>
        <w:t>R$ 263.676,15</w:t>
      </w:r>
      <w:r>
        <w:rPr>
          <w:rFonts w:asciiTheme="minorHAnsi" w:hAnsiTheme="minorHAnsi" w:cstheme="minorHAnsi"/>
          <w:b/>
        </w:rPr>
        <w:t>.</w:t>
      </w:r>
    </w:p>
    <w:p w14:paraId="76405C17" w14:textId="77777777" w:rsidR="00BF65E0" w:rsidRPr="00703F0A" w:rsidRDefault="00BF65E0" w:rsidP="00BF65E0">
      <w:pPr>
        <w:autoSpaceDE w:val="0"/>
        <w:autoSpaceDN w:val="0"/>
        <w:adjustRightInd w:val="0"/>
        <w:ind w:left="142"/>
        <w:jc w:val="both"/>
        <w:rPr>
          <w:rFonts w:asciiTheme="minorHAnsi" w:hAnsiTheme="minorHAnsi" w:cstheme="minorHAnsi"/>
          <w:b/>
        </w:rPr>
      </w:pPr>
    </w:p>
    <w:p w14:paraId="72A2FC82" w14:textId="59E7488C" w:rsidR="00774E30" w:rsidRDefault="000015E8" w:rsidP="00703F0A">
      <w:pPr>
        <w:autoSpaceDE w:val="0"/>
        <w:autoSpaceDN w:val="0"/>
        <w:adjustRightInd w:val="0"/>
        <w:ind w:left="142"/>
        <w:jc w:val="both"/>
      </w:pPr>
      <w:r w:rsidRPr="00703F0A">
        <w:rPr>
          <w:rFonts w:asciiTheme="minorHAnsi" w:hAnsiTheme="minorHAnsi" w:cstheme="minorHAnsi"/>
          <w:b/>
        </w:rPr>
        <w:t xml:space="preserve">PREFEITURA MUNICIPAL DE </w:t>
      </w:r>
      <w:r w:rsidR="00774E30" w:rsidRPr="00774E30">
        <w:rPr>
          <w:rFonts w:asciiTheme="minorHAnsi" w:hAnsiTheme="minorHAnsi" w:cstheme="minorHAnsi"/>
          <w:b/>
        </w:rPr>
        <w:t xml:space="preserve">UNAÍ - </w:t>
      </w:r>
      <w:r w:rsidR="002E484B" w:rsidRPr="00774E30">
        <w:rPr>
          <w:rFonts w:asciiTheme="minorHAnsi" w:hAnsiTheme="minorHAnsi" w:cstheme="minorHAnsi"/>
          <w:b/>
        </w:rPr>
        <w:t>CONCORRÊNCIA Nº 001/2025</w:t>
      </w:r>
    </w:p>
    <w:p w14:paraId="1E19C383" w14:textId="116E8B11" w:rsidR="00BF65E0" w:rsidRPr="00774E30" w:rsidRDefault="00774E30" w:rsidP="00034A67">
      <w:pPr>
        <w:autoSpaceDE w:val="0"/>
        <w:autoSpaceDN w:val="0"/>
        <w:adjustRightInd w:val="0"/>
        <w:ind w:left="142"/>
        <w:jc w:val="both"/>
        <w:rPr>
          <w:rFonts w:asciiTheme="majorHAnsi" w:hAnsiTheme="majorHAnsi" w:cstheme="majorHAnsi"/>
        </w:rPr>
      </w:pPr>
      <w:r w:rsidRPr="00774E30">
        <w:rPr>
          <w:rFonts w:asciiTheme="majorHAnsi" w:hAnsiTheme="majorHAnsi" w:cstheme="majorHAnsi"/>
        </w:rPr>
        <w:t xml:space="preserve">Objeto: </w:t>
      </w:r>
      <w:r w:rsidR="002E484B" w:rsidRPr="00774E30">
        <w:rPr>
          <w:rFonts w:asciiTheme="majorHAnsi" w:hAnsiTheme="majorHAnsi" w:cstheme="majorHAnsi"/>
        </w:rPr>
        <w:t>Contratação de empresa para prestação de serviços de coleta de lixo, limpeza urbana e manejo de resíduos. T</w:t>
      </w:r>
      <w:r w:rsidR="00034A67">
        <w:rPr>
          <w:rFonts w:asciiTheme="majorHAnsi" w:hAnsiTheme="majorHAnsi" w:cstheme="majorHAnsi"/>
        </w:rPr>
        <w:t xml:space="preserve">ermo na íntegra nos sites: </w:t>
      </w:r>
      <w:hyperlink r:id="rId54" w:history="1">
        <w:r w:rsidR="00034A67" w:rsidRPr="00A832F9">
          <w:rPr>
            <w:rStyle w:val="Hyperlink"/>
            <w:rFonts w:asciiTheme="majorHAnsi" w:hAnsiTheme="majorHAnsi" w:cstheme="majorHAnsi"/>
          </w:rPr>
          <w:t>www.prefeituraunai.mg.gov.br</w:t>
        </w:r>
      </w:hyperlink>
      <w:r w:rsidR="002E484B" w:rsidRPr="00774E30">
        <w:rPr>
          <w:rFonts w:asciiTheme="majorHAnsi" w:hAnsiTheme="majorHAnsi" w:cstheme="majorHAnsi"/>
        </w:rPr>
        <w:t xml:space="preserve"> ou </w:t>
      </w:r>
      <w:hyperlink r:id="rId55" w:history="1">
        <w:r w:rsidR="00034A67" w:rsidRPr="00A832F9">
          <w:rPr>
            <w:rStyle w:val="Hyperlink"/>
            <w:rFonts w:asciiTheme="majorHAnsi" w:hAnsiTheme="majorHAnsi" w:cstheme="majorHAnsi"/>
          </w:rPr>
          <w:t>www.bnc.org.br</w:t>
        </w:r>
      </w:hyperlink>
      <w:r w:rsidR="002E484B" w:rsidRPr="00774E30">
        <w:rPr>
          <w:rFonts w:asciiTheme="majorHAnsi" w:hAnsiTheme="majorHAnsi" w:cstheme="majorHAnsi"/>
        </w:rPr>
        <w:t xml:space="preserve"> ou </w:t>
      </w:r>
      <w:hyperlink r:id="rId56" w:history="1">
        <w:r w:rsidR="00034A67" w:rsidRPr="00A832F9">
          <w:rPr>
            <w:rStyle w:val="Hyperlink"/>
            <w:rFonts w:asciiTheme="majorHAnsi" w:hAnsiTheme="majorHAnsi" w:cstheme="majorHAnsi"/>
          </w:rPr>
          <w:t>www.pncp.gov.br</w:t>
        </w:r>
      </w:hyperlink>
      <w:r w:rsidR="002E484B" w:rsidRPr="00774E30">
        <w:rPr>
          <w:rFonts w:asciiTheme="majorHAnsi" w:hAnsiTheme="majorHAnsi" w:cstheme="majorHAnsi"/>
        </w:rPr>
        <w:t xml:space="preserve">. Maiores informações no tel.: </w:t>
      </w:r>
      <w:r w:rsidR="00034A67">
        <w:rPr>
          <w:rFonts w:asciiTheme="majorHAnsi" w:hAnsiTheme="majorHAnsi" w:cstheme="majorHAnsi"/>
        </w:rPr>
        <w:t>(38) 3677-9611 ramal 9016.</w:t>
      </w:r>
      <w:r w:rsidR="002E484B" w:rsidRPr="00774E30">
        <w:rPr>
          <w:rFonts w:asciiTheme="majorHAnsi" w:hAnsiTheme="majorHAnsi" w:cstheme="majorHAnsi"/>
        </w:rPr>
        <w:t xml:space="preserve"> </w:t>
      </w:r>
    </w:p>
    <w:p w14:paraId="236B0221" w14:textId="77777777" w:rsidR="00034A67" w:rsidRDefault="00034A67" w:rsidP="003A380D">
      <w:pPr>
        <w:autoSpaceDE w:val="0"/>
        <w:autoSpaceDN w:val="0"/>
        <w:adjustRightInd w:val="0"/>
        <w:jc w:val="both"/>
        <w:rPr>
          <w:rFonts w:asciiTheme="minorHAnsi" w:hAnsiTheme="minorHAnsi" w:cstheme="minorHAnsi"/>
          <w:b/>
        </w:rPr>
      </w:pPr>
    </w:p>
    <w:p w14:paraId="60DA76E2" w14:textId="573810AC" w:rsidR="00774E30" w:rsidRDefault="00CB1084" w:rsidP="00703F0A">
      <w:pPr>
        <w:autoSpaceDE w:val="0"/>
        <w:autoSpaceDN w:val="0"/>
        <w:adjustRightInd w:val="0"/>
        <w:ind w:left="142"/>
        <w:jc w:val="both"/>
      </w:pPr>
      <w:r w:rsidRPr="00703F0A">
        <w:rPr>
          <w:rFonts w:asciiTheme="minorHAnsi" w:hAnsiTheme="minorHAnsi" w:cstheme="minorHAnsi"/>
          <w:b/>
        </w:rPr>
        <w:t xml:space="preserve">PREFEITURA MUNICIPAL DE </w:t>
      </w:r>
      <w:r w:rsidR="00774E30" w:rsidRPr="00774E30">
        <w:rPr>
          <w:rFonts w:asciiTheme="minorHAnsi" w:hAnsiTheme="minorHAnsi" w:cstheme="minorHAnsi"/>
          <w:b/>
        </w:rPr>
        <w:t>VIRGOLÂNDIA - CONCORRÊNCIA ELETRÔNICA Nº 002/2025</w:t>
      </w:r>
      <w:r w:rsidR="00774E30">
        <w:t xml:space="preserve"> </w:t>
      </w:r>
    </w:p>
    <w:p w14:paraId="0285724F" w14:textId="3EA9BE7B" w:rsidR="00505E2D" w:rsidRPr="00BF521E" w:rsidRDefault="00774E30" w:rsidP="00BF521E">
      <w:pPr>
        <w:autoSpaceDE w:val="0"/>
        <w:autoSpaceDN w:val="0"/>
        <w:adjustRightInd w:val="0"/>
        <w:ind w:left="142"/>
        <w:jc w:val="both"/>
        <w:rPr>
          <w:rFonts w:asciiTheme="majorHAnsi" w:hAnsiTheme="majorHAnsi" w:cstheme="majorHAnsi"/>
        </w:rPr>
      </w:pPr>
      <w:r w:rsidRPr="00774E30">
        <w:rPr>
          <w:rFonts w:asciiTheme="majorHAnsi" w:hAnsiTheme="majorHAnsi" w:cstheme="majorHAnsi"/>
        </w:rPr>
        <w:t xml:space="preserve">Objeto: Contratação de empresa especializada em engenharia para prestação de serviços de manutenção e adequação de estradas vicinais no Município de Virgolândia/MG. A sessão pública ocorrerá em 03/06/2025, às 13h00min, na plataforma </w:t>
      </w:r>
      <w:hyperlink r:id="rId57" w:history="1">
        <w:r w:rsidR="00BF521E" w:rsidRPr="00A832F9">
          <w:rPr>
            <w:rStyle w:val="Hyperlink"/>
            <w:rFonts w:asciiTheme="majorHAnsi" w:hAnsiTheme="majorHAnsi" w:cstheme="majorHAnsi"/>
          </w:rPr>
          <w:t>www.licitardigital.com.br</w:t>
        </w:r>
      </w:hyperlink>
      <w:r w:rsidRPr="00774E30">
        <w:rPr>
          <w:rFonts w:asciiTheme="majorHAnsi" w:hAnsiTheme="majorHAnsi" w:cstheme="majorHAnsi"/>
        </w:rPr>
        <w:t xml:space="preserve">. Informações: </w:t>
      </w:r>
      <w:hyperlink r:id="rId58" w:history="1">
        <w:r w:rsidR="00C6220C" w:rsidRPr="00A832F9">
          <w:rPr>
            <w:rStyle w:val="Hyperlink"/>
            <w:rFonts w:asciiTheme="majorHAnsi" w:hAnsiTheme="majorHAnsi" w:cstheme="majorHAnsi"/>
          </w:rPr>
          <w:t>licitacaovirgolandia@hotmail.com</w:t>
        </w:r>
      </w:hyperlink>
      <w:r w:rsidRPr="00774E30">
        <w:rPr>
          <w:rFonts w:asciiTheme="majorHAnsi" w:hAnsiTheme="majorHAnsi" w:cstheme="majorHAnsi"/>
        </w:rPr>
        <w:t>.</w:t>
      </w:r>
      <w:r w:rsidR="00C6220C">
        <w:rPr>
          <w:rFonts w:asciiTheme="majorHAnsi" w:hAnsiTheme="majorHAnsi" w:cstheme="majorHAnsi"/>
        </w:rPr>
        <w:t xml:space="preserve"> Valor estimado é de </w:t>
      </w:r>
      <w:r w:rsidR="00C6220C" w:rsidRPr="00C6220C">
        <w:rPr>
          <w:rFonts w:asciiTheme="minorHAnsi" w:hAnsiTheme="minorHAnsi" w:cstheme="minorHAnsi"/>
          <w:b/>
        </w:rPr>
        <w:t>R$ 3.143.768,69</w:t>
      </w:r>
      <w:r w:rsidR="00C6220C">
        <w:rPr>
          <w:rFonts w:asciiTheme="minorHAnsi" w:hAnsiTheme="minorHAnsi" w:cstheme="minorHAnsi"/>
          <w:b/>
        </w:rPr>
        <w:t>.</w:t>
      </w:r>
    </w:p>
    <w:p w14:paraId="0F2F41EF" w14:textId="77777777" w:rsidR="00505E2D" w:rsidRDefault="00505E2D" w:rsidP="00703F0A">
      <w:pPr>
        <w:autoSpaceDE w:val="0"/>
        <w:autoSpaceDN w:val="0"/>
        <w:adjustRightInd w:val="0"/>
        <w:ind w:left="142"/>
        <w:jc w:val="both"/>
        <w:rPr>
          <w:rFonts w:asciiTheme="minorHAnsi" w:hAnsiTheme="minorHAnsi" w:cstheme="minorHAnsi"/>
          <w:b/>
        </w:rPr>
      </w:pPr>
    </w:p>
    <w:p w14:paraId="5F574067" w14:textId="77777777" w:rsidR="003C78F3" w:rsidRDefault="003C78F3" w:rsidP="00703F0A">
      <w:pPr>
        <w:autoSpaceDE w:val="0"/>
        <w:autoSpaceDN w:val="0"/>
        <w:adjustRightInd w:val="0"/>
        <w:ind w:left="142"/>
        <w:jc w:val="both"/>
        <w:rPr>
          <w:rFonts w:asciiTheme="minorHAnsi" w:hAnsiTheme="minorHAnsi" w:cstheme="minorHAnsi"/>
          <w:b/>
        </w:rPr>
      </w:pPr>
    </w:p>
    <w:p w14:paraId="314EA761" w14:textId="77777777" w:rsidR="003C78F3" w:rsidRDefault="003C78F3" w:rsidP="00703F0A">
      <w:pPr>
        <w:autoSpaceDE w:val="0"/>
        <w:autoSpaceDN w:val="0"/>
        <w:adjustRightInd w:val="0"/>
        <w:ind w:left="142"/>
        <w:jc w:val="both"/>
        <w:rPr>
          <w:rFonts w:asciiTheme="minorHAnsi" w:hAnsiTheme="minorHAnsi" w:cstheme="minorHAnsi"/>
          <w:b/>
        </w:rPr>
      </w:pPr>
    </w:p>
    <w:p w14:paraId="317806A9" w14:textId="77777777" w:rsidR="003C78F3" w:rsidRDefault="003C78F3" w:rsidP="00703F0A">
      <w:pPr>
        <w:autoSpaceDE w:val="0"/>
        <w:autoSpaceDN w:val="0"/>
        <w:adjustRightInd w:val="0"/>
        <w:ind w:left="142"/>
        <w:jc w:val="both"/>
        <w:rPr>
          <w:rFonts w:asciiTheme="minorHAnsi" w:hAnsiTheme="minorHAnsi" w:cstheme="minorHAnsi"/>
          <w:b/>
        </w:rPr>
      </w:pPr>
    </w:p>
    <w:p w14:paraId="64A453BD" w14:textId="77777777" w:rsidR="003C78F3" w:rsidRDefault="003C78F3" w:rsidP="00703F0A">
      <w:pPr>
        <w:autoSpaceDE w:val="0"/>
        <w:autoSpaceDN w:val="0"/>
        <w:adjustRightInd w:val="0"/>
        <w:ind w:left="142"/>
        <w:jc w:val="both"/>
        <w:rPr>
          <w:rFonts w:asciiTheme="minorHAnsi" w:hAnsiTheme="minorHAnsi" w:cstheme="minorHAnsi"/>
          <w:b/>
        </w:rPr>
      </w:pPr>
    </w:p>
    <w:p w14:paraId="0F2D6B68" w14:textId="77777777" w:rsidR="003C78F3" w:rsidRDefault="003C78F3" w:rsidP="00703F0A">
      <w:pPr>
        <w:autoSpaceDE w:val="0"/>
        <w:autoSpaceDN w:val="0"/>
        <w:adjustRightInd w:val="0"/>
        <w:ind w:left="142"/>
        <w:jc w:val="both"/>
        <w:rPr>
          <w:rFonts w:asciiTheme="minorHAnsi" w:hAnsiTheme="minorHAnsi" w:cstheme="minorHAnsi"/>
          <w:b/>
        </w:rPr>
      </w:pPr>
    </w:p>
    <w:p w14:paraId="5C7E1DEA" w14:textId="77777777" w:rsidR="003C78F3" w:rsidRDefault="003C78F3" w:rsidP="00703F0A">
      <w:pPr>
        <w:autoSpaceDE w:val="0"/>
        <w:autoSpaceDN w:val="0"/>
        <w:adjustRightInd w:val="0"/>
        <w:ind w:left="142"/>
        <w:jc w:val="both"/>
        <w:rPr>
          <w:rFonts w:asciiTheme="minorHAnsi" w:hAnsiTheme="minorHAnsi" w:cstheme="minorHAnsi"/>
          <w:b/>
        </w:rPr>
      </w:pPr>
    </w:p>
    <w:p w14:paraId="6D4E8F7E" w14:textId="77777777" w:rsidR="003C78F3" w:rsidRDefault="003C78F3" w:rsidP="00703F0A">
      <w:pPr>
        <w:autoSpaceDE w:val="0"/>
        <w:autoSpaceDN w:val="0"/>
        <w:adjustRightInd w:val="0"/>
        <w:ind w:left="142"/>
        <w:jc w:val="both"/>
        <w:rPr>
          <w:rFonts w:asciiTheme="minorHAnsi" w:hAnsiTheme="minorHAnsi" w:cstheme="minorHAnsi"/>
          <w:b/>
        </w:rPr>
      </w:pPr>
    </w:p>
    <w:p w14:paraId="58F15923" w14:textId="77777777" w:rsidR="00505E2D" w:rsidRDefault="00505E2D" w:rsidP="00703F0A">
      <w:pPr>
        <w:autoSpaceDE w:val="0"/>
        <w:autoSpaceDN w:val="0"/>
        <w:adjustRightInd w:val="0"/>
        <w:ind w:left="142"/>
        <w:jc w:val="both"/>
      </w:pPr>
      <w:r w:rsidRPr="00505E2D">
        <w:rPr>
          <w:rFonts w:asciiTheme="minorHAnsi" w:hAnsiTheme="minorHAnsi" w:cstheme="minorHAnsi"/>
          <w:b/>
        </w:rPr>
        <w:lastRenderedPageBreak/>
        <w:t>CISMEJE</w:t>
      </w:r>
      <w:r>
        <w:rPr>
          <w:rFonts w:asciiTheme="minorHAnsi" w:hAnsiTheme="minorHAnsi" w:cstheme="minorHAnsi"/>
          <w:b/>
        </w:rPr>
        <w:t xml:space="preserve"> - </w:t>
      </w:r>
      <w:r w:rsidRPr="00505E2D">
        <w:rPr>
          <w:rFonts w:asciiTheme="minorHAnsi" w:hAnsiTheme="minorHAnsi" w:cstheme="minorHAnsi"/>
          <w:b/>
        </w:rPr>
        <w:t>CONCORRÊNCIA Nº 001/2025</w:t>
      </w:r>
      <w:r>
        <w:t xml:space="preserve"> </w:t>
      </w:r>
    </w:p>
    <w:p w14:paraId="280D9E2C" w14:textId="00720DAD" w:rsidR="00DA6370" w:rsidRDefault="00505E2D" w:rsidP="00BF521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05E2D">
        <w:rPr>
          <w:rFonts w:asciiTheme="majorHAnsi" w:hAnsiTheme="majorHAnsi" w:cstheme="majorHAnsi"/>
        </w:rPr>
        <w:t>Contratação de obra de Engenharia para a construção da sede própria da Unidade Regional do Consórcio Intermunicipal de Saúde da Microrregião do Médio Jequitinhonha – CISMEJE no município de Itaobim/ MG, com recursos oriundos do Termo de Compromisso nº 2304/2023, celebrado com o Estado de Minas Gerais, por intermédio da Secretaria de Estado de Saúde – SES/MG. Maiores infor</w:t>
      </w:r>
      <w:r w:rsidR="00DA6370">
        <w:rPr>
          <w:rFonts w:asciiTheme="majorHAnsi" w:hAnsiTheme="majorHAnsi" w:cstheme="majorHAnsi"/>
        </w:rPr>
        <w:t xml:space="preserve">mações (33) 3731-9615. </w:t>
      </w:r>
      <w:hyperlink r:id="rId59" w:history="1">
        <w:r w:rsidR="00BF521E" w:rsidRPr="00A832F9">
          <w:rPr>
            <w:rStyle w:val="Hyperlink"/>
            <w:rFonts w:asciiTheme="majorHAnsi" w:hAnsiTheme="majorHAnsi" w:cstheme="majorHAnsi"/>
          </w:rPr>
          <w:t>https://www.licitardigital.com.br</w:t>
        </w:r>
      </w:hyperlink>
      <w:r w:rsidR="00BF521E">
        <w:rPr>
          <w:rFonts w:asciiTheme="majorHAnsi" w:hAnsiTheme="majorHAnsi" w:cstheme="majorHAnsi"/>
        </w:rPr>
        <w:t xml:space="preserve">, </w:t>
      </w:r>
      <w:hyperlink r:id="rId60" w:history="1">
        <w:r w:rsidR="00BF521E" w:rsidRPr="00A832F9">
          <w:rPr>
            <w:rStyle w:val="Hyperlink"/>
            <w:rFonts w:asciiTheme="majorHAnsi" w:hAnsiTheme="majorHAnsi" w:cstheme="majorHAnsi"/>
          </w:rPr>
          <w:t>www.https:/cismeje.mg.gov.br</w:t>
        </w:r>
      </w:hyperlink>
      <w:r w:rsidRPr="00505E2D">
        <w:rPr>
          <w:rFonts w:asciiTheme="majorHAnsi" w:hAnsiTheme="majorHAnsi" w:cstheme="majorHAnsi"/>
        </w:rPr>
        <w:t>.</w:t>
      </w:r>
    </w:p>
    <w:p w14:paraId="41863EF8" w14:textId="77777777" w:rsidR="002731C4" w:rsidRDefault="002731C4" w:rsidP="00733253">
      <w:pPr>
        <w:jc w:val="both"/>
        <w:rPr>
          <w:rFonts w:asciiTheme="majorHAnsi" w:hAnsiTheme="majorHAnsi" w:cstheme="majorHAnsi"/>
        </w:rPr>
      </w:pPr>
    </w:p>
    <w:p w14:paraId="47C4FF00" w14:textId="6ABBDE04" w:rsidR="005F7B99" w:rsidRDefault="00A60899"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64BD5617" w14:textId="77777777" w:rsidR="005F7B99" w:rsidRPr="00733253"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1B6E881A" w14:textId="7D8CD192" w:rsidR="00FF5734" w:rsidRDefault="00A60899" w:rsidP="00703F0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A60899">
        <w:rPr>
          <w:rFonts w:asciiTheme="minorHAnsi" w:hAnsiTheme="minorHAnsi" w:cstheme="minorHAnsi"/>
          <w:b/>
        </w:rPr>
        <w:t>CONCORRÊNCIA ELETRÔNICA Nº 90016/2025</w:t>
      </w:r>
    </w:p>
    <w:p w14:paraId="4A27A1F5" w14:textId="126835D8" w:rsidR="00A60899" w:rsidRPr="00A60899" w:rsidRDefault="00A60899" w:rsidP="00A60899">
      <w:pPr>
        <w:pBdr>
          <w:top w:val="single" w:sz="4" w:space="0" w:color="auto"/>
        </w:pBdr>
        <w:ind w:left="142"/>
        <w:jc w:val="both"/>
        <w:rPr>
          <w:rFonts w:asciiTheme="majorHAnsi" w:hAnsiTheme="majorHAnsi" w:cstheme="majorHAnsi"/>
        </w:rPr>
      </w:pPr>
      <w:r w:rsidRPr="00A60899">
        <w:rPr>
          <w:rFonts w:asciiTheme="majorHAnsi" w:hAnsiTheme="majorHAnsi" w:cstheme="majorHAnsi"/>
        </w:rPr>
        <w:t>Objeto: O objeto da presente licitação é a contratação de empresa especializada para a construção da Passarela próxima ao Balão do Periquito na DF-001 km 57,78. Conforme condições, quantidades e exigências estabelecidas no Edital e se</w:t>
      </w:r>
      <w:r>
        <w:rPr>
          <w:rFonts w:asciiTheme="majorHAnsi" w:hAnsiTheme="majorHAnsi" w:cstheme="majorHAnsi"/>
        </w:rPr>
        <w:t xml:space="preserve">us anexos. Valor estimado é de </w:t>
      </w:r>
      <w:r w:rsidRPr="00A60899">
        <w:rPr>
          <w:rFonts w:asciiTheme="minorHAnsi" w:hAnsiTheme="minorHAnsi" w:cstheme="minorHAnsi"/>
          <w:b/>
        </w:rPr>
        <w:t>R$ 3.927.597,55</w:t>
      </w:r>
      <w:r>
        <w:rPr>
          <w:rFonts w:asciiTheme="minorHAnsi" w:hAnsiTheme="minorHAnsi" w:cstheme="minorHAnsi"/>
          <w:b/>
        </w:rPr>
        <w:t xml:space="preserve">. </w:t>
      </w:r>
      <w:r w:rsidRPr="00A60899">
        <w:rPr>
          <w:rFonts w:asciiTheme="majorHAnsi" w:hAnsiTheme="majorHAnsi" w:cstheme="majorHAnsi"/>
        </w:rPr>
        <w:t>Início da Sessão de Disputa de Preços: Às 10h do dia 18 de julho de 2025. Contatos: Fone (61) 3111-5600/5601/5602/5603</w:t>
      </w:r>
      <w:r>
        <w:rPr>
          <w:rFonts w:asciiTheme="majorHAnsi" w:hAnsiTheme="majorHAnsi" w:cstheme="majorHAnsi"/>
        </w:rPr>
        <w:t>.</w:t>
      </w:r>
      <w:r w:rsidRPr="00A60899">
        <w:rPr>
          <w:rFonts w:asciiTheme="majorHAnsi" w:hAnsiTheme="majorHAnsi" w:cstheme="majorHAnsi"/>
        </w:rPr>
        <w:t xml:space="preserve"> Retirada do Edital e Anexos: </w:t>
      </w:r>
      <w:hyperlink r:id="rId61" w:history="1">
        <w:r w:rsidRPr="00A832F9">
          <w:rPr>
            <w:rStyle w:val="Hyperlink"/>
            <w:rFonts w:asciiTheme="majorHAnsi" w:hAnsiTheme="majorHAnsi" w:cstheme="majorHAnsi"/>
          </w:rPr>
          <w:t>www.der.df.gov.br</w:t>
        </w:r>
      </w:hyperlink>
      <w:r w:rsidRPr="00A60899">
        <w:rPr>
          <w:rFonts w:asciiTheme="majorHAnsi" w:hAnsiTheme="majorHAnsi" w:cstheme="majorHAnsi"/>
        </w:rPr>
        <w:t xml:space="preserve"> e </w:t>
      </w:r>
      <w:hyperlink r:id="rId62" w:history="1">
        <w:r w:rsidRPr="00A832F9">
          <w:rPr>
            <w:rStyle w:val="Hyperlink"/>
            <w:rFonts w:asciiTheme="majorHAnsi" w:hAnsiTheme="majorHAnsi" w:cstheme="majorHAnsi"/>
          </w:rPr>
          <w:t>www.gov.br/compras</w:t>
        </w:r>
      </w:hyperlink>
      <w:r>
        <w:rPr>
          <w:rFonts w:asciiTheme="majorHAnsi" w:hAnsiTheme="majorHAnsi" w:cstheme="majorHAnsi"/>
        </w:rPr>
        <w:t xml:space="preserve">. </w:t>
      </w:r>
    </w:p>
    <w:p w14:paraId="2E2E066A" w14:textId="77777777" w:rsidR="00703F0A" w:rsidRDefault="00703F0A" w:rsidP="00703F0A">
      <w:pPr>
        <w:pBdr>
          <w:top w:val="single" w:sz="4" w:space="0" w:color="auto"/>
        </w:pBdr>
        <w:ind w:left="142"/>
        <w:jc w:val="both"/>
        <w:rPr>
          <w:rFonts w:asciiTheme="minorHAnsi" w:hAnsiTheme="minorHAnsi" w:cstheme="minorHAnsi"/>
          <w:b/>
          <w:sz w:val="22"/>
          <w:szCs w:val="22"/>
        </w:rPr>
      </w:pPr>
    </w:p>
    <w:p w14:paraId="2CA0E098" w14:textId="08842E06" w:rsidR="00A60899" w:rsidRDefault="00A60899" w:rsidP="00A60899">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A60899">
        <w:rPr>
          <w:rFonts w:asciiTheme="minorHAnsi" w:hAnsiTheme="minorHAnsi" w:cstheme="minorHAnsi"/>
          <w:b/>
        </w:rPr>
        <w:t>CON</w:t>
      </w:r>
      <w:r>
        <w:rPr>
          <w:rFonts w:asciiTheme="minorHAnsi" w:hAnsiTheme="minorHAnsi" w:cstheme="minorHAnsi"/>
          <w:b/>
        </w:rPr>
        <w:t>CORRÊNCIA ELETRÔNICA Nº 90017</w:t>
      </w:r>
      <w:r w:rsidRPr="00A60899">
        <w:rPr>
          <w:rFonts w:asciiTheme="minorHAnsi" w:hAnsiTheme="minorHAnsi" w:cstheme="minorHAnsi"/>
          <w:b/>
        </w:rPr>
        <w:t>/2025</w:t>
      </w:r>
    </w:p>
    <w:p w14:paraId="57427C21" w14:textId="2C7415B2" w:rsidR="00A60899" w:rsidRPr="00A60899" w:rsidRDefault="00A60899" w:rsidP="00A60899">
      <w:pPr>
        <w:pBdr>
          <w:top w:val="single" w:sz="4" w:space="0" w:color="auto"/>
        </w:pBdr>
        <w:ind w:left="142"/>
        <w:jc w:val="both"/>
        <w:rPr>
          <w:rFonts w:asciiTheme="majorHAnsi" w:hAnsiTheme="majorHAnsi" w:cstheme="majorHAnsi"/>
        </w:rPr>
      </w:pPr>
      <w:r w:rsidRPr="00A60899">
        <w:rPr>
          <w:rFonts w:asciiTheme="majorHAnsi" w:hAnsiTheme="majorHAnsi" w:cstheme="majorHAnsi"/>
        </w:rPr>
        <w:t xml:space="preserve">Objeto: Contratação de empresa para a execução das obras de pavimentação da Via rural de acesso </w:t>
      </w:r>
      <w:r w:rsidR="003C78F3" w:rsidRPr="00A60899">
        <w:rPr>
          <w:rFonts w:asciiTheme="majorHAnsi" w:hAnsiTheme="majorHAnsi" w:cstheme="majorHAnsi"/>
        </w:rPr>
        <w:t>à</w:t>
      </w:r>
      <w:r w:rsidRPr="00A60899">
        <w:rPr>
          <w:rFonts w:asciiTheme="majorHAnsi" w:hAnsiTheme="majorHAnsi" w:cstheme="majorHAnsi"/>
        </w:rPr>
        <w:t xml:space="preserve"> Escola Classe Aguilhada – São Sebastião - DF, iniciando no entroncamento com a rodovia BR-251, aproximadamente 3,16 km, conforme condições, quantidades e exigências estabelecidas no Edital e seu</w:t>
      </w:r>
      <w:r>
        <w:rPr>
          <w:rFonts w:asciiTheme="majorHAnsi" w:hAnsiTheme="majorHAnsi" w:cstheme="majorHAnsi"/>
        </w:rPr>
        <w:t xml:space="preserve">s anexos. </w:t>
      </w:r>
      <w:r w:rsidR="003C78F3">
        <w:rPr>
          <w:rFonts w:asciiTheme="majorHAnsi" w:hAnsiTheme="majorHAnsi" w:cstheme="majorHAnsi"/>
        </w:rPr>
        <w:t>Valor estimado</w:t>
      </w:r>
      <w:r>
        <w:rPr>
          <w:rFonts w:asciiTheme="majorHAnsi" w:hAnsiTheme="majorHAnsi" w:cstheme="majorHAnsi"/>
        </w:rPr>
        <w:t xml:space="preserve"> </w:t>
      </w:r>
      <w:r w:rsidRPr="00A60899">
        <w:rPr>
          <w:rFonts w:asciiTheme="minorHAnsi" w:hAnsiTheme="minorHAnsi" w:cstheme="minorHAnsi"/>
          <w:b/>
        </w:rPr>
        <w:t>R$ 4.864.856,46</w:t>
      </w:r>
      <w:r>
        <w:rPr>
          <w:rFonts w:asciiTheme="majorHAnsi" w:hAnsiTheme="majorHAnsi" w:cstheme="majorHAnsi"/>
        </w:rPr>
        <w:t xml:space="preserve">. </w:t>
      </w:r>
      <w:r w:rsidRPr="00A60899">
        <w:rPr>
          <w:rFonts w:asciiTheme="majorHAnsi" w:hAnsiTheme="majorHAnsi" w:cstheme="majorHAnsi"/>
        </w:rPr>
        <w:t xml:space="preserve">Início da Sessão de Disputa de Preços: Às 10h do dia 09 de junho de 2025. Contatos: Fone (61) 3111-5600/5601/5602/5603 Retirada do Edital e Anexos: Edital poderá ser retirado exclusivamente nos endereços eletrônicos www.der.df.gov.br e </w:t>
      </w:r>
      <w:hyperlink r:id="rId63" w:history="1">
        <w:r w:rsidRPr="00A832F9">
          <w:rPr>
            <w:rStyle w:val="Hyperlink"/>
            <w:rFonts w:asciiTheme="majorHAnsi" w:hAnsiTheme="majorHAnsi" w:cstheme="majorHAnsi"/>
          </w:rPr>
          <w:t>www.gov.br/compras</w:t>
        </w:r>
      </w:hyperlink>
      <w:r w:rsidRPr="00A60899">
        <w:rPr>
          <w:rFonts w:asciiTheme="majorHAnsi" w:hAnsiTheme="majorHAnsi" w:cstheme="majorHAnsi"/>
        </w:rPr>
        <w:t xml:space="preserve">. </w:t>
      </w:r>
    </w:p>
    <w:p w14:paraId="7022D7F8" w14:textId="77777777" w:rsidR="00703F0A" w:rsidRPr="003C78F3" w:rsidRDefault="00703F0A" w:rsidP="00703F0A">
      <w:pPr>
        <w:pBdr>
          <w:top w:val="single" w:sz="4" w:space="0" w:color="auto"/>
        </w:pBdr>
        <w:ind w:left="142"/>
        <w:jc w:val="both"/>
        <w:rPr>
          <w:rFonts w:asciiTheme="minorHAnsi" w:hAnsiTheme="minorHAnsi" w:cstheme="minorHAnsi"/>
          <w:b/>
          <w:color w:val="767171" w:themeColor="background2" w:themeShade="80"/>
        </w:rPr>
      </w:pPr>
    </w:p>
    <w:p w14:paraId="1ADDDF3C" w14:textId="26510C0F" w:rsidR="005B634A" w:rsidRDefault="00102085"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15B6F285" w14:textId="77777777" w:rsidR="00703F0A" w:rsidRPr="00A60899" w:rsidRDefault="00703F0A" w:rsidP="00181730">
      <w:pPr>
        <w:pBdr>
          <w:top w:val="single" w:sz="4" w:space="1" w:color="auto"/>
        </w:pBdr>
        <w:ind w:left="142"/>
        <w:jc w:val="both"/>
        <w:rPr>
          <w:rFonts w:asciiTheme="minorHAnsi" w:hAnsiTheme="minorHAnsi" w:cstheme="minorHAnsi"/>
          <w:b/>
          <w:color w:val="767171" w:themeColor="background2" w:themeShade="80"/>
        </w:rPr>
      </w:pPr>
    </w:p>
    <w:p w14:paraId="07F1B67E" w14:textId="2DE5EE7A" w:rsidR="00703F0A" w:rsidRDefault="00102085" w:rsidP="00181730">
      <w:pPr>
        <w:pBdr>
          <w:top w:val="single" w:sz="4" w:space="1" w:color="auto"/>
        </w:pBdr>
        <w:ind w:left="142"/>
        <w:jc w:val="both"/>
        <w:rPr>
          <w:rFonts w:ascii="Helvetica" w:hAnsi="Helvetica"/>
          <w:b/>
          <w:bCs/>
          <w:color w:val="000000"/>
          <w:sz w:val="27"/>
          <w:szCs w:val="27"/>
          <w:shd w:val="clear" w:color="auto" w:fill="FFFFFF"/>
        </w:rPr>
      </w:pPr>
      <w:r>
        <w:rPr>
          <w:rFonts w:asciiTheme="minorHAnsi" w:hAnsiTheme="minorHAnsi" w:cstheme="minorHAnsi"/>
          <w:b/>
        </w:rPr>
        <w:t xml:space="preserve">SANEAGO - </w:t>
      </w:r>
      <w:r w:rsidR="004F6C92" w:rsidRPr="004F6C92">
        <w:rPr>
          <w:rFonts w:asciiTheme="minorHAnsi" w:hAnsiTheme="minorHAnsi" w:cstheme="minorHAnsi"/>
          <w:b/>
        </w:rPr>
        <w:t>LICITAÇÃO Nº 028/2025</w:t>
      </w:r>
      <w:r w:rsidR="004F6C92" w:rsidRPr="00102085">
        <w:rPr>
          <w:rFonts w:ascii="Helvetica" w:hAnsi="Helvetica"/>
          <w:b/>
          <w:bCs/>
          <w:color w:val="000000"/>
          <w:sz w:val="27"/>
          <w:szCs w:val="27"/>
          <w:shd w:val="clear" w:color="auto" w:fill="FFFFFF"/>
        </w:rPr>
        <w:t> </w:t>
      </w:r>
    </w:p>
    <w:p w14:paraId="26828CD8" w14:textId="16EF2C1F" w:rsidR="00703F0A" w:rsidRPr="004F6C92" w:rsidRDefault="004F6C92" w:rsidP="004F6C92">
      <w:pPr>
        <w:pBdr>
          <w:top w:val="single" w:sz="4" w:space="1" w:color="auto"/>
        </w:pBdr>
        <w:ind w:left="142"/>
        <w:jc w:val="both"/>
        <w:rPr>
          <w:rFonts w:asciiTheme="majorHAnsi" w:hAnsiTheme="majorHAnsi" w:cstheme="majorHAnsi"/>
        </w:rPr>
      </w:pPr>
      <w:r w:rsidRPr="004F6C92">
        <w:rPr>
          <w:rFonts w:asciiTheme="majorHAnsi" w:hAnsiTheme="majorHAnsi" w:cstheme="majorHAnsi"/>
        </w:rPr>
        <w:t xml:space="preserve">Objeto: Contratação semi-integrada de obras e serviços de engenharia relativos </w:t>
      </w:r>
      <w:r w:rsidR="003C78F3" w:rsidRPr="004F6C92">
        <w:rPr>
          <w:rFonts w:asciiTheme="majorHAnsi" w:hAnsiTheme="majorHAnsi" w:cstheme="majorHAnsi"/>
        </w:rPr>
        <w:t>a</w:t>
      </w:r>
      <w:r w:rsidRPr="004F6C92">
        <w:rPr>
          <w:rFonts w:asciiTheme="majorHAnsi" w:hAnsiTheme="majorHAnsi" w:cstheme="majorHAnsi"/>
        </w:rPr>
        <w:t xml:space="preserve"> melhorias do sistema de esgotamento sanitário (SES) incluindo a adequação da </w:t>
      </w:r>
      <w:r>
        <w:rPr>
          <w:rFonts w:asciiTheme="majorHAnsi" w:hAnsiTheme="majorHAnsi" w:cstheme="majorHAnsi"/>
        </w:rPr>
        <w:t>Estação Elevatória d</w:t>
      </w:r>
      <w:r w:rsidRPr="004F6C92">
        <w:rPr>
          <w:rFonts w:asciiTheme="majorHAnsi" w:hAnsiTheme="majorHAnsi" w:cstheme="majorHAnsi"/>
        </w:rPr>
        <w:t xml:space="preserve">e Esgotos Pedrosa (EEE 4), execução de linha de recalque, implantação da caixa de areia e urbanização na </w:t>
      </w:r>
      <w:r>
        <w:rPr>
          <w:rFonts w:asciiTheme="majorHAnsi" w:hAnsiTheme="majorHAnsi" w:cstheme="majorHAnsi"/>
        </w:rPr>
        <w:t>Estação de Tratamento d</w:t>
      </w:r>
      <w:r w:rsidRPr="004F6C92">
        <w:rPr>
          <w:rFonts w:asciiTheme="majorHAnsi" w:hAnsiTheme="majorHAnsi" w:cstheme="majorHAnsi"/>
        </w:rPr>
        <w:t xml:space="preserve">e Esgoto (ETE), no </w:t>
      </w:r>
      <w:r>
        <w:rPr>
          <w:rFonts w:asciiTheme="majorHAnsi" w:hAnsiTheme="majorHAnsi" w:cstheme="majorHAnsi"/>
        </w:rPr>
        <w:t>Município d</w:t>
      </w:r>
      <w:r w:rsidRPr="004F6C92">
        <w:rPr>
          <w:rFonts w:asciiTheme="majorHAnsi" w:hAnsiTheme="majorHAnsi" w:cstheme="majorHAnsi"/>
        </w:rPr>
        <w:t xml:space="preserve">e Ceres, </w:t>
      </w:r>
      <w:r>
        <w:rPr>
          <w:rFonts w:asciiTheme="majorHAnsi" w:hAnsiTheme="majorHAnsi" w:cstheme="majorHAnsi"/>
        </w:rPr>
        <w:t>Estado d</w:t>
      </w:r>
      <w:r w:rsidRPr="004F6C92">
        <w:rPr>
          <w:rFonts w:asciiTheme="majorHAnsi" w:hAnsiTheme="majorHAnsi" w:cstheme="majorHAnsi"/>
        </w:rPr>
        <w:t>e Goiás</w:t>
      </w:r>
      <w:r>
        <w:rPr>
          <w:rFonts w:asciiTheme="majorHAnsi" w:hAnsiTheme="majorHAnsi" w:cstheme="majorHAnsi"/>
        </w:rPr>
        <w:t>.</w:t>
      </w:r>
      <w:r w:rsidRPr="004F6C92">
        <w:rPr>
          <w:rFonts w:asciiTheme="majorHAnsi" w:hAnsiTheme="majorHAnsi" w:cstheme="majorHAnsi"/>
        </w:rPr>
        <w:t xml:space="preserve"> Abertura das Propostas: 29/07/2025 às 08:00h</w:t>
      </w:r>
      <w:r>
        <w:rPr>
          <w:rFonts w:asciiTheme="majorHAnsi" w:hAnsiTheme="majorHAnsi" w:cstheme="majorHAnsi"/>
        </w:rPr>
        <w:t xml:space="preserve">. </w:t>
      </w:r>
      <w:r w:rsidRPr="004F6C92">
        <w:rPr>
          <w:rFonts w:asciiTheme="majorHAnsi" w:hAnsiTheme="majorHAnsi" w:cstheme="majorHAnsi"/>
        </w:rPr>
        <w:t>Data e Hora da Disputa: 29/07/2025 às 09:00h</w:t>
      </w:r>
      <w:r>
        <w:rPr>
          <w:rFonts w:asciiTheme="majorHAnsi" w:hAnsiTheme="majorHAnsi" w:cstheme="majorHAnsi"/>
        </w:rPr>
        <w:t xml:space="preserve">s. </w:t>
      </w:r>
      <w:r w:rsidRPr="004F6C92">
        <w:rPr>
          <w:rFonts w:asciiTheme="majorHAnsi" w:hAnsiTheme="majorHAnsi" w:cstheme="majorHAnsi"/>
        </w:rPr>
        <w:t xml:space="preserve">O Edital e seus anexos encontram-se à disposição dos interessados no site </w:t>
      </w:r>
      <w:hyperlink r:id="rId64" w:history="1">
        <w:r w:rsidRPr="00A832F9">
          <w:rPr>
            <w:rStyle w:val="Hyperlink"/>
            <w:rFonts w:asciiTheme="majorHAnsi" w:hAnsiTheme="majorHAnsi" w:cstheme="majorHAnsi"/>
          </w:rPr>
          <w:t>www.saneago.com.br</w:t>
        </w:r>
      </w:hyperlink>
      <w:r>
        <w:rPr>
          <w:rFonts w:asciiTheme="majorHAnsi" w:hAnsiTheme="majorHAnsi" w:cstheme="majorHAnsi"/>
        </w:rPr>
        <w:t xml:space="preserve">. </w:t>
      </w:r>
    </w:p>
    <w:p w14:paraId="32835FB2" w14:textId="77777777" w:rsidR="00BF521E" w:rsidRDefault="00BF521E" w:rsidP="003C78F3">
      <w:pPr>
        <w:jc w:val="both"/>
        <w:rPr>
          <w:rFonts w:asciiTheme="minorHAnsi" w:hAnsiTheme="minorHAnsi" w:cstheme="minorHAnsi"/>
          <w:b/>
        </w:rPr>
      </w:pPr>
    </w:p>
    <w:p w14:paraId="79E3CDC8" w14:textId="77777777" w:rsidR="003C78F3" w:rsidRDefault="003C78F3" w:rsidP="003C78F3">
      <w:pPr>
        <w:jc w:val="both"/>
        <w:rPr>
          <w:rFonts w:asciiTheme="minorHAnsi" w:hAnsiTheme="minorHAnsi" w:cstheme="minorHAnsi"/>
          <w:b/>
        </w:rPr>
      </w:pPr>
    </w:p>
    <w:p w14:paraId="335A58FC" w14:textId="77777777" w:rsidR="003C78F3" w:rsidRDefault="003C78F3" w:rsidP="003C78F3">
      <w:pPr>
        <w:jc w:val="both"/>
        <w:rPr>
          <w:rFonts w:asciiTheme="minorHAnsi" w:hAnsiTheme="minorHAnsi" w:cstheme="minorHAnsi"/>
          <w:b/>
        </w:rPr>
      </w:pPr>
    </w:p>
    <w:p w14:paraId="2C14819B" w14:textId="77777777" w:rsidR="003C78F3" w:rsidRDefault="003C78F3" w:rsidP="003C78F3">
      <w:pPr>
        <w:jc w:val="both"/>
        <w:rPr>
          <w:rFonts w:asciiTheme="minorHAnsi" w:hAnsiTheme="minorHAnsi" w:cstheme="minorHAnsi"/>
          <w:b/>
        </w:rPr>
      </w:pPr>
    </w:p>
    <w:p w14:paraId="29BCEAC8" w14:textId="77777777" w:rsidR="003C78F3" w:rsidRDefault="003C78F3" w:rsidP="003C78F3">
      <w:pPr>
        <w:jc w:val="both"/>
        <w:rPr>
          <w:rFonts w:asciiTheme="minorHAnsi" w:hAnsiTheme="minorHAnsi" w:cstheme="minorHAnsi"/>
          <w:b/>
        </w:rPr>
      </w:pPr>
    </w:p>
    <w:p w14:paraId="4F87BB78" w14:textId="77777777" w:rsidR="003C78F3" w:rsidRDefault="003C78F3" w:rsidP="003C78F3">
      <w:pPr>
        <w:jc w:val="both"/>
        <w:rPr>
          <w:rFonts w:asciiTheme="minorHAnsi" w:hAnsiTheme="minorHAnsi" w:cstheme="minorHAnsi"/>
          <w:b/>
        </w:rPr>
      </w:pPr>
    </w:p>
    <w:p w14:paraId="252FC901" w14:textId="77777777" w:rsidR="003C78F3" w:rsidRDefault="003C78F3" w:rsidP="003C78F3">
      <w:pPr>
        <w:jc w:val="both"/>
        <w:rPr>
          <w:rFonts w:asciiTheme="minorHAnsi" w:hAnsiTheme="minorHAnsi" w:cstheme="minorHAnsi"/>
          <w:b/>
        </w:rPr>
      </w:pPr>
    </w:p>
    <w:p w14:paraId="353F001C" w14:textId="77777777" w:rsidR="003C78F3" w:rsidRDefault="003C78F3" w:rsidP="003C78F3">
      <w:pPr>
        <w:jc w:val="both"/>
        <w:rPr>
          <w:rFonts w:asciiTheme="minorHAnsi" w:hAnsiTheme="minorHAnsi" w:cstheme="minorHAnsi"/>
          <w:b/>
        </w:rPr>
      </w:pPr>
    </w:p>
    <w:p w14:paraId="5AD5C377" w14:textId="59DF067E" w:rsidR="00703F0A" w:rsidRDefault="009D2AE1"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PARÁ</w:t>
      </w:r>
    </w:p>
    <w:p w14:paraId="21EC1A96"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3B6072E9" w14:textId="77777777" w:rsidR="003C2B73" w:rsidRDefault="00BF521E" w:rsidP="00703F0A">
      <w:pPr>
        <w:pBdr>
          <w:top w:val="single" w:sz="4" w:space="1" w:color="auto"/>
        </w:pBdr>
        <w:ind w:left="142"/>
        <w:jc w:val="both"/>
        <w:rPr>
          <w:rFonts w:asciiTheme="majorHAnsi" w:hAnsiTheme="majorHAnsi" w:cstheme="majorHAnsi"/>
        </w:rPr>
      </w:pPr>
      <w:r w:rsidRPr="003C2B73">
        <w:rPr>
          <w:rFonts w:asciiTheme="minorHAnsi" w:hAnsiTheme="minorHAnsi" w:cstheme="minorHAnsi"/>
          <w:b/>
        </w:rPr>
        <w:t xml:space="preserve">DNIT - </w:t>
      </w:r>
      <w:r w:rsidR="009D2AE1" w:rsidRPr="003C2B73">
        <w:rPr>
          <w:rFonts w:asciiTheme="minorHAnsi" w:hAnsiTheme="minorHAnsi" w:cstheme="minorHAnsi"/>
          <w:b/>
        </w:rPr>
        <w:t>PREGÃO ELETRÔNICO Nº 90161/</w:t>
      </w:r>
      <w:r w:rsidR="003C2B73" w:rsidRPr="003C2B73">
        <w:rPr>
          <w:rFonts w:asciiTheme="minorHAnsi" w:hAnsiTheme="minorHAnsi" w:cstheme="minorHAnsi"/>
          <w:b/>
        </w:rPr>
        <w:t>2025</w:t>
      </w:r>
      <w:r w:rsidR="009D2AE1" w:rsidRPr="009D2AE1">
        <w:rPr>
          <w:rFonts w:asciiTheme="majorHAnsi" w:hAnsiTheme="majorHAnsi" w:cstheme="majorHAnsi"/>
        </w:rPr>
        <w:t xml:space="preserve"> </w:t>
      </w:r>
    </w:p>
    <w:p w14:paraId="5FC9A09A" w14:textId="3BE3C5C0" w:rsidR="003C2B73" w:rsidRDefault="009D2AE1" w:rsidP="003C2B73">
      <w:pPr>
        <w:pBdr>
          <w:top w:val="single" w:sz="4" w:space="1" w:color="auto"/>
        </w:pBdr>
        <w:ind w:left="142"/>
        <w:jc w:val="both"/>
        <w:rPr>
          <w:rFonts w:asciiTheme="majorHAnsi" w:hAnsiTheme="majorHAnsi" w:cstheme="majorHAnsi"/>
        </w:rPr>
      </w:pPr>
      <w:r w:rsidRPr="009D2AE1">
        <w:rPr>
          <w:rFonts w:asciiTheme="majorHAnsi" w:hAnsiTheme="majorHAnsi" w:cstheme="majorHAnsi"/>
        </w:rPr>
        <w:t xml:space="preserve">Objeto: </w:t>
      </w:r>
      <w:r w:rsidR="003C2B73" w:rsidRPr="003C2B73">
        <w:rPr>
          <w:rFonts w:asciiTheme="majorHAnsi" w:hAnsiTheme="majorHAnsi" w:cstheme="majorHAnsi"/>
        </w:rPr>
        <w:t>Execução dos serviços de engenharia</w:t>
      </w:r>
      <w:r w:rsidR="003C2B73">
        <w:rPr>
          <w:rFonts w:asciiTheme="majorHAnsi" w:hAnsiTheme="majorHAnsi" w:cstheme="majorHAnsi"/>
        </w:rPr>
        <w:t xml:space="preserve"> </w:t>
      </w:r>
      <w:r w:rsidR="003C2B73" w:rsidRPr="003C2B73">
        <w:rPr>
          <w:rFonts w:asciiTheme="majorHAnsi" w:hAnsiTheme="majorHAnsi" w:cstheme="majorHAnsi"/>
        </w:rPr>
        <w:t xml:space="preserve">para recuperação das pontes de </w:t>
      </w:r>
      <w:r w:rsidR="003C2B73" w:rsidRPr="003C2B73">
        <w:rPr>
          <w:rFonts w:asciiTheme="majorHAnsi" w:hAnsiTheme="majorHAnsi" w:cstheme="majorHAnsi"/>
        </w:rPr>
        <w:t xml:space="preserve">Madeira da Rodovia: BR-308/PA; Trecho: Divisa </w:t>
      </w:r>
      <w:r w:rsidR="003C78F3" w:rsidRPr="003C2B73">
        <w:rPr>
          <w:rFonts w:asciiTheme="majorHAnsi" w:hAnsiTheme="majorHAnsi" w:cstheme="majorHAnsi"/>
        </w:rPr>
        <w:t>Mun.</w:t>
      </w:r>
      <w:r w:rsidR="003C2B73" w:rsidRPr="003C2B73">
        <w:rPr>
          <w:rFonts w:asciiTheme="majorHAnsi" w:hAnsiTheme="majorHAnsi" w:cstheme="majorHAnsi"/>
        </w:rPr>
        <w:t xml:space="preserve"> Belém/Ananindeua (Alam M Bonita) –</w:t>
      </w:r>
      <w:r w:rsidR="003C2B73">
        <w:rPr>
          <w:rFonts w:asciiTheme="majorHAnsi" w:hAnsiTheme="majorHAnsi" w:cstheme="majorHAnsi"/>
        </w:rPr>
        <w:t xml:space="preserve"> </w:t>
      </w:r>
      <w:r w:rsidR="003C2B73" w:rsidRPr="003C2B73">
        <w:rPr>
          <w:rFonts w:asciiTheme="majorHAnsi" w:hAnsiTheme="majorHAnsi" w:cstheme="majorHAnsi"/>
        </w:rPr>
        <w:t>Divisa PA/MA; Subtrecho: Entroncamento da PA-454 (P/Augusto Corrêa) - Viseu; Se</w:t>
      </w:r>
      <w:r w:rsidR="003C2B73">
        <w:rPr>
          <w:rFonts w:asciiTheme="majorHAnsi" w:hAnsiTheme="majorHAnsi" w:cstheme="majorHAnsi"/>
        </w:rPr>
        <w:t xml:space="preserve">gmento: km 209,00 ao km 317,20. </w:t>
      </w:r>
      <w:r w:rsidRPr="009D2AE1">
        <w:rPr>
          <w:rFonts w:asciiTheme="majorHAnsi" w:hAnsiTheme="majorHAnsi" w:cstheme="majorHAnsi"/>
        </w:rPr>
        <w:t xml:space="preserve">Endereço: Rodovia Br 316 Km Zero, S/n - Castanheira, - Belém/PA ou </w:t>
      </w:r>
      <w:hyperlink r:id="rId65" w:history="1">
        <w:r w:rsidR="003C2B73" w:rsidRPr="00A832F9">
          <w:rPr>
            <w:rStyle w:val="Hyperlink"/>
            <w:rFonts w:asciiTheme="majorHAnsi" w:hAnsiTheme="majorHAnsi" w:cstheme="majorHAnsi"/>
          </w:rPr>
          <w:t>https://www.gov.br/compras/edital/393016-5-90161-2025</w:t>
        </w:r>
      </w:hyperlink>
      <w:r w:rsidRPr="009D2AE1">
        <w:rPr>
          <w:rFonts w:asciiTheme="majorHAnsi" w:hAnsiTheme="majorHAnsi" w:cstheme="majorHAnsi"/>
        </w:rPr>
        <w:t xml:space="preserve">. Entrega das Propostas: a partir de 16/05/2025 às 08h00 no site </w:t>
      </w:r>
      <w:hyperlink r:id="rId66" w:history="1">
        <w:r w:rsidR="003C2B73" w:rsidRPr="00A832F9">
          <w:rPr>
            <w:rStyle w:val="Hyperlink"/>
            <w:rFonts w:asciiTheme="majorHAnsi" w:hAnsiTheme="majorHAnsi" w:cstheme="majorHAnsi"/>
          </w:rPr>
          <w:t>www.gov.br/compras</w:t>
        </w:r>
      </w:hyperlink>
      <w:r w:rsidRPr="009D2AE1">
        <w:rPr>
          <w:rFonts w:asciiTheme="majorHAnsi" w:hAnsiTheme="majorHAnsi" w:cstheme="majorHAnsi"/>
        </w:rPr>
        <w:t>. Abertura das Propostas: 02/06/2025 às 10</w:t>
      </w:r>
      <w:r w:rsidR="003C2B73">
        <w:rPr>
          <w:rFonts w:asciiTheme="majorHAnsi" w:hAnsiTheme="majorHAnsi" w:cstheme="majorHAnsi"/>
        </w:rPr>
        <w:t xml:space="preserve">h00 no site </w:t>
      </w:r>
      <w:hyperlink r:id="rId67" w:history="1">
        <w:r w:rsidR="003C2B73" w:rsidRPr="00A832F9">
          <w:rPr>
            <w:rStyle w:val="Hyperlink"/>
            <w:rFonts w:asciiTheme="majorHAnsi" w:hAnsiTheme="majorHAnsi" w:cstheme="majorHAnsi"/>
          </w:rPr>
          <w:t>www.gov.br/compras</w:t>
        </w:r>
      </w:hyperlink>
      <w:r w:rsidR="003C2B73">
        <w:rPr>
          <w:rFonts w:asciiTheme="majorHAnsi" w:hAnsiTheme="majorHAnsi" w:cstheme="majorHAnsi"/>
        </w:rPr>
        <w:t xml:space="preserve">. Valor estimado é de </w:t>
      </w:r>
      <w:r w:rsidR="003C2B73" w:rsidRPr="003C2B73">
        <w:rPr>
          <w:rFonts w:asciiTheme="minorHAnsi" w:hAnsiTheme="minorHAnsi" w:cstheme="minorHAnsi"/>
          <w:b/>
        </w:rPr>
        <w:t>R$ 33.414.885,71</w:t>
      </w:r>
      <w:r w:rsidR="003C2B73">
        <w:rPr>
          <w:rFonts w:asciiTheme="minorHAnsi" w:hAnsiTheme="minorHAnsi" w:cstheme="minorHAnsi"/>
          <w:b/>
        </w:rPr>
        <w:t>.</w:t>
      </w:r>
    </w:p>
    <w:p w14:paraId="04222506" w14:textId="77777777" w:rsidR="003C2B73" w:rsidRDefault="003C2B73" w:rsidP="00703F0A">
      <w:pPr>
        <w:pBdr>
          <w:top w:val="single" w:sz="4" w:space="1" w:color="auto"/>
        </w:pBdr>
        <w:ind w:left="142"/>
        <w:jc w:val="both"/>
        <w:rPr>
          <w:rFonts w:asciiTheme="majorHAnsi" w:hAnsiTheme="majorHAnsi" w:cstheme="majorHAnsi"/>
        </w:rPr>
      </w:pPr>
    </w:p>
    <w:p w14:paraId="2CF2F993" w14:textId="77777777" w:rsidR="003C2B73" w:rsidRDefault="003C2B73" w:rsidP="00703F0A">
      <w:pPr>
        <w:pBdr>
          <w:top w:val="single" w:sz="4" w:space="1" w:color="auto"/>
        </w:pBdr>
        <w:ind w:left="142"/>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2172EB5C" w14:textId="77777777" w:rsidR="00F059D6" w:rsidRDefault="00F059D6" w:rsidP="00032C6E">
      <w:pPr>
        <w:jc w:val="both"/>
        <w:rPr>
          <w:rFonts w:asciiTheme="majorHAnsi" w:hAnsiTheme="majorHAnsi" w:cstheme="majorHAnsi"/>
        </w:rPr>
      </w:pPr>
    </w:p>
    <w:p w14:paraId="50BBE93C" w14:textId="77777777" w:rsidR="00F059D6" w:rsidRDefault="00F059D6" w:rsidP="00032C6E">
      <w:pPr>
        <w:jc w:val="both"/>
        <w:rPr>
          <w:rFonts w:asciiTheme="majorHAnsi" w:hAnsiTheme="majorHAnsi" w:cstheme="majorHAnsi"/>
        </w:rPr>
      </w:pPr>
    </w:p>
    <w:p w14:paraId="53EF8135" w14:textId="77777777" w:rsidR="00F059D6" w:rsidRDefault="00F059D6" w:rsidP="00032C6E">
      <w:pPr>
        <w:jc w:val="both"/>
        <w:rPr>
          <w:rFonts w:asciiTheme="majorHAnsi" w:hAnsiTheme="majorHAnsi" w:cstheme="majorHAnsi"/>
        </w:rPr>
      </w:pPr>
    </w:p>
    <w:p w14:paraId="263CA300" w14:textId="77777777" w:rsidR="00F059D6" w:rsidRDefault="00F059D6" w:rsidP="00032C6E">
      <w:pPr>
        <w:jc w:val="both"/>
        <w:rPr>
          <w:rFonts w:asciiTheme="majorHAnsi" w:hAnsiTheme="majorHAnsi" w:cstheme="majorHAnsi"/>
        </w:rPr>
      </w:pPr>
      <w:bookmarkStart w:id="0" w:name="_GoBack"/>
      <w:bookmarkEnd w:id="0"/>
    </w:p>
    <w:p w14:paraId="4693EFB3" w14:textId="77777777" w:rsidR="00C657A0" w:rsidRDefault="00C657A0" w:rsidP="00032C6E">
      <w:pPr>
        <w:jc w:val="both"/>
        <w:rPr>
          <w:rFonts w:asciiTheme="majorHAnsi" w:hAnsiTheme="majorHAnsi" w:cstheme="majorHAnsi"/>
        </w:rPr>
      </w:pPr>
    </w:p>
    <w:p w14:paraId="7A67FE4C" w14:textId="77777777" w:rsidR="00FF5734" w:rsidRDefault="00FF5734" w:rsidP="00032C6E">
      <w:pPr>
        <w:jc w:val="both"/>
        <w:rPr>
          <w:rFonts w:asciiTheme="majorHAnsi" w:hAnsiTheme="majorHAnsi" w:cstheme="majorHAnsi"/>
        </w:rPr>
      </w:pPr>
    </w:p>
    <w:p w14:paraId="029393F0" w14:textId="77777777" w:rsidR="00FF5734" w:rsidRDefault="00FF5734"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0"/>
                          </pic:cNvPr>
                          <pic:cNvPicPr/>
                        </pic:nvPicPr>
                        <pic:blipFill rotWithShape="1">
                          <a:blip r:embed="rId7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4"/>
                    </pic:cNvPr>
                    <pic:cNvPicPr/>
                  </pic:nvPicPr>
                  <pic:blipFill rotWithShape="1">
                    <a:blip r:embed="rId7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9"/>
      <w:footerReference w:type="default" r:id="rId8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A9D91" w14:textId="77777777" w:rsidR="00617693" w:rsidRDefault="00617693">
      <w:r>
        <w:separator/>
      </w:r>
    </w:p>
  </w:endnote>
  <w:endnote w:type="continuationSeparator" w:id="0">
    <w:p w14:paraId="70352315" w14:textId="77777777" w:rsidR="00617693" w:rsidRDefault="00617693">
      <w:r>
        <w:continuationSeparator/>
      </w:r>
    </w:p>
  </w:endnote>
  <w:endnote w:type="continuationNotice" w:id="1">
    <w:p w14:paraId="46CFCC6F" w14:textId="77777777" w:rsidR="00617693" w:rsidRDefault="00617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34A67" w:rsidRDefault="00034A67"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34A67" w:rsidRPr="00151818" w:rsidRDefault="00034A6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F059D6">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034A67" w:rsidRPr="00EB3E7D" w:rsidRDefault="00034A67" w:rsidP="0029659D">
                          <w:pPr>
                            <w:spacing w:line="280" w:lineRule="exact"/>
                            <w:jc w:val="right"/>
                            <w:rPr>
                              <w:rStyle w:val="Nmerodepgina"/>
                              <w:rFonts w:ascii="Arial" w:hAnsi="Arial" w:cs="Arial"/>
                              <w:b/>
                              <w:bCs/>
                              <w:sz w:val="16"/>
                              <w:szCs w:val="16"/>
                            </w:rPr>
                          </w:pPr>
                        </w:p>
                        <w:p w14:paraId="73C27116" w14:textId="77777777" w:rsidR="00034A67" w:rsidRPr="00EB3E7D" w:rsidRDefault="00034A67"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34A67" w:rsidRPr="00151818" w:rsidRDefault="00034A6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F059D6">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034A67" w:rsidRPr="00EB3E7D" w:rsidRDefault="00034A67" w:rsidP="0029659D">
                    <w:pPr>
                      <w:spacing w:line="280" w:lineRule="exact"/>
                      <w:jc w:val="right"/>
                      <w:rPr>
                        <w:rStyle w:val="Nmerodepgina"/>
                        <w:rFonts w:ascii="Arial" w:hAnsi="Arial" w:cs="Arial"/>
                        <w:b/>
                        <w:bCs/>
                        <w:sz w:val="16"/>
                        <w:szCs w:val="16"/>
                      </w:rPr>
                    </w:pPr>
                  </w:p>
                  <w:p w14:paraId="73C27116" w14:textId="77777777" w:rsidR="00034A67" w:rsidRPr="00EB3E7D" w:rsidRDefault="00034A67"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34A67" w:rsidRPr="00151818" w:rsidRDefault="00034A6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34A67" w:rsidRPr="00151818" w:rsidRDefault="00034A6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34A67" w:rsidRPr="00151818" w:rsidRDefault="00034A6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34A67" w:rsidRPr="00151818" w:rsidRDefault="00034A67" w:rsidP="007E7712">
                          <w:pPr>
                            <w:spacing w:line="280" w:lineRule="exact"/>
                            <w:jc w:val="right"/>
                            <w:rPr>
                              <w:rStyle w:val="Nmerodepgina"/>
                              <w:rFonts w:ascii="Arial" w:hAnsi="Arial" w:cs="Arial"/>
                              <w:color w:val="C6C7C9"/>
                              <w:spacing w:val="6"/>
                              <w:sz w:val="16"/>
                              <w:szCs w:val="16"/>
                            </w:rPr>
                          </w:pPr>
                        </w:p>
                        <w:p w14:paraId="4515E160" w14:textId="77777777" w:rsidR="00034A67" w:rsidRPr="00151818" w:rsidRDefault="00034A67"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034A67" w:rsidRPr="00151818" w:rsidRDefault="00034A6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34A67" w:rsidRPr="00151818" w:rsidRDefault="00034A6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34A67" w:rsidRPr="00151818" w:rsidRDefault="00034A6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34A67" w:rsidRPr="00151818" w:rsidRDefault="00034A67" w:rsidP="007E7712">
                    <w:pPr>
                      <w:spacing w:line="280" w:lineRule="exact"/>
                      <w:jc w:val="right"/>
                      <w:rPr>
                        <w:rStyle w:val="Nmerodepgina"/>
                        <w:rFonts w:ascii="Arial" w:hAnsi="Arial" w:cs="Arial"/>
                        <w:color w:val="C6C7C9"/>
                        <w:spacing w:val="6"/>
                        <w:sz w:val="16"/>
                        <w:szCs w:val="16"/>
                      </w:rPr>
                    </w:pPr>
                  </w:p>
                  <w:p w14:paraId="4515E160" w14:textId="77777777" w:rsidR="00034A67" w:rsidRPr="00151818" w:rsidRDefault="00034A67"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047F9" w14:textId="77777777" w:rsidR="00617693" w:rsidRDefault="00617693">
      <w:r>
        <w:separator/>
      </w:r>
    </w:p>
  </w:footnote>
  <w:footnote w:type="continuationSeparator" w:id="0">
    <w:p w14:paraId="7547F817" w14:textId="77777777" w:rsidR="00617693" w:rsidRDefault="00617693">
      <w:r>
        <w:continuationSeparator/>
      </w:r>
    </w:p>
  </w:footnote>
  <w:footnote w:type="continuationNotice" w:id="1">
    <w:p w14:paraId="1DB60353" w14:textId="77777777" w:rsidR="00617693" w:rsidRDefault="006176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34A67" w:rsidRDefault="00034A67"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67"/>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DF"/>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85"/>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8FA"/>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17"/>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58"/>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4B"/>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4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BCE"/>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0D"/>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73"/>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8F3"/>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9A0"/>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4FB8"/>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92"/>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2D"/>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C9"/>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AFA"/>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93"/>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30"/>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0E1"/>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3"/>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9B"/>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1EF"/>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AE1"/>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99"/>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1F7A"/>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9D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1E"/>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0C"/>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43"/>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370"/>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01"/>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AA"/>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0FED"/>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9D6"/>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3878706">
      <w:bodyDiv w:val="1"/>
      <w:marLeft w:val="0"/>
      <w:marRight w:val="0"/>
      <w:marTop w:val="0"/>
      <w:marBottom w:val="0"/>
      <w:divBdr>
        <w:top w:val="none" w:sz="0" w:space="0" w:color="auto"/>
        <w:left w:val="none" w:sz="0" w:space="0" w:color="auto"/>
        <w:bottom w:val="none" w:sz="0" w:space="0" w:color="auto"/>
        <w:right w:val="none" w:sz="0" w:space="0" w:color="auto"/>
      </w:divBdr>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6745">
      <w:bodyDiv w:val="1"/>
      <w:marLeft w:val="0"/>
      <w:marRight w:val="0"/>
      <w:marTop w:val="0"/>
      <w:marBottom w:val="0"/>
      <w:divBdr>
        <w:top w:val="none" w:sz="0" w:space="0" w:color="auto"/>
        <w:left w:val="none" w:sz="0" w:space="0" w:color="auto"/>
        <w:bottom w:val="none" w:sz="0" w:space="0" w:color="auto"/>
        <w:right w:val="none" w:sz="0" w:space="0" w:color="auto"/>
      </w:divBdr>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402673">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5594460">
      <w:bodyDiv w:val="1"/>
      <w:marLeft w:val="0"/>
      <w:marRight w:val="0"/>
      <w:marTop w:val="0"/>
      <w:marBottom w:val="0"/>
      <w:divBdr>
        <w:top w:val="none" w:sz="0" w:space="0" w:color="auto"/>
        <w:left w:val="none" w:sz="0" w:space="0" w:color="auto"/>
        <w:bottom w:val="none" w:sz="0" w:space="0" w:color="auto"/>
        <w:right w:val="none" w:sz="0" w:space="0" w:color="auto"/>
      </w:divBdr>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s://capitaoeneas.mg.gov.br/licitacoes/" TargetMode="External"/><Relationship Id="rId26" Type="http://schemas.openxmlformats.org/officeDocument/2006/relationships/hyperlink" Target="https://bll.org.br/" TargetMode="External"/><Relationship Id="rId39" Type="http://schemas.openxmlformats.org/officeDocument/2006/relationships/hyperlink" Target="http://www.bllcompras.org.br" TargetMode="External"/><Relationship Id="rId21" Type="http://schemas.openxmlformats.org/officeDocument/2006/relationships/hyperlink" Target="https://carmodoparanaiba.mg.gov.br" TargetMode="External"/><Relationship Id="rId34" Type="http://schemas.openxmlformats.org/officeDocument/2006/relationships/hyperlink" Target="https://pncp.gov.br/app/editais/18338178000102/2025/140" TargetMode="External"/><Relationship Id="rId42" Type="http://schemas.openxmlformats.org/officeDocument/2006/relationships/hyperlink" Target="http://www.licitardigital.com.br" TargetMode="External"/><Relationship Id="rId47" Type="http://schemas.openxmlformats.org/officeDocument/2006/relationships/hyperlink" Target="http://www.licitardigital.com.br" TargetMode="External"/><Relationship Id="rId50" Type="http://schemas.openxmlformats.org/officeDocument/2006/relationships/hyperlink" Target="https://ammlicita.org.br/" TargetMode="External"/><Relationship Id="rId55" Type="http://schemas.openxmlformats.org/officeDocument/2006/relationships/hyperlink" Target="http://www.bnc.org.br" TargetMode="External"/><Relationship Id="rId63" Type="http://schemas.openxmlformats.org/officeDocument/2006/relationships/hyperlink" Target="http://www.gov.br/compras" TargetMode="External"/><Relationship Id="rId68" Type="http://schemas.openxmlformats.org/officeDocument/2006/relationships/hyperlink" Target="https://fck.ind.br/" TargetMode="External"/><Relationship Id="rId76"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botelhos.mg.gov.br/licitacoes" TargetMode="External"/><Relationship Id="rId29" Type="http://schemas.openxmlformats.org/officeDocument/2006/relationships/hyperlink" Target="mailto:licitacao@estreladoindaia.mg.gov.br" TargetMode="External"/><Relationship Id="rId11" Type="http://schemas.openxmlformats.org/officeDocument/2006/relationships/hyperlink" Target="mailto:cpli@copasa.com.br" TargetMode="External"/><Relationship Id="rId24" Type="http://schemas.openxmlformats.org/officeDocument/2006/relationships/hyperlink" Target="http://www.comprasgovernamentais.gov.br" TargetMode="External"/><Relationship Id="rId32" Type="http://schemas.openxmlformats.org/officeDocument/2006/relationships/hyperlink" Target="mailto:licitacoes@guanhaes.mg.gov.br" TargetMode="External"/><Relationship Id="rId37" Type="http://schemas.openxmlformats.org/officeDocument/2006/relationships/hyperlink" Target="http://www.bll.org.br" TargetMode="External"/><Relationship Id="rId40" Type="http://schemas.openxmlformats.org/officeDocument/2006/relationships/hyperlink" Target="https://www.ouropreto.mg.gov.br/transparencia/licitacoes" TargetMode="External"/><Relationship Id="rId45" Type="http://schemas.openxmlformats.org/officeDocument/2006/relationships/hyperlink" Target="http://passosportaltransparencia.portalfacil.com.br/" TargetMode="External"/><Relationship Id="rId53" Type="http://schemas.openxmlformats.org/officeDocument/2006/relationships/hyperlink" Target="mailto:editais.licitacoes@setelagoas.mg.gov.br" TargetMode="External"/><Relationship Id="rId58" Type="http://schemas.openxmlformats.org/officeDocument/2006/relationships/hyperlink" Target="mailto:licitacaovirgolandia@hotmail.com" TargetMode="External"/><Relationship Id="rId66" Type="http://schemas.openxmlformats.org/officeDocument/2006/relationships/hyperlink" Target="http://www.gov.br/compras" TargetMode="External"/><Relationship Id="rId74" Type="http://schemas.openxmlformats.org/officeDocument/2006/relationships/hyperlink" Target="https://safeoneasy.com/"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der.df.gov.br"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ovobbmnet.com.br" TargetMode="External"/><Relationship Id="rId31" Type="http://schemas.openxmlformats.org/officeDocument/2006/relationships/hyperlink" Target="http://www.guanhaes.mg.gov.br" TargetMode="External"/><Relationship Id="rId44" Type="http://schemas.openxmlformats.org/officeDocument/2006/relationships/hyperlink" Target="mailto:licitacao@papagaios.mg.gov.br" TargetMode="External"/><Relationship Id="rId52" Type="http://schemas.openxmlformats.org/officeDocument/2006/relationships/hyperlink" Target="http://www.https:\\licitar.digital" TargetMode="External"/><Relationship Id="rId60" Type="http://schemas.openxmlformats.org/officeDocument/2006/relationships/hyperlink" Target="http://www.https:/cismeje.mg.gov.br" TargetMode="External"/><Relationship Id="rId65" Type="http://schemas.openxmlformats.org/officeDocument/2006/relationships/hyperlink" Target="https://www.gov.br/compras/edital/393016-5-90161-2025"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1@botelhos.mg.gov.br" TargetMode="External"/><Relationship Id="rId22" Type="http://schemas.openxmlformats.org/officeDocument/2006/relationships/hyperlink" Target="mailto:licitacaopmcataguases@gmail.com" TargetMode="External"/><Relationship Id="rId27" Type="http://schemas.openxmlformats.org/officeDocument/2006/relationships/hyperlink" Target="https://conceicaodaaparecida.mg.gov.br/site/" TargetMode="External"/><Relationship Id="rId30" Type="http://schemas.openxmlformats.org/officeDocument/2006/relationships/hyperlink" Target="http://www.licitardigital.com.br" TargetMode="External"/><Relationship Id="rId35" Type="http://schemas.openxmlformats.org/officeDocument/2006/relationships/hyperlink" Target="mailto:licitacao@manhuacu.mg.gov.br" TargetMode="External"/><Relationship Id="rId43" Type="http://schemas.openxmlformats.org/officeDocument/2006/relationships/hyperlink" Target="http://www.papagaios.mg.gov.br" TargetMode="External"/><Relationship Id="rId48" Type="http://schemas.openxmlformats.org/officeDocument/2006/relationships/hyperlink" Target="http://www.santoantoniodojacinto.mg.gov.br" TargetMode="External"/><Relationship Id="rId56" Type="http://schemas.openxmlformats.org/officeDocument/2006/relationships/hyperlink" Target="http://www.pncp.gov.br" TargetMode="External"/><Relationship Id="rId64" Type="http://schemas.openxmlformats.org/officeDocument/2006/relationships/hyperlink" Target="http://www.saneago.com.br" TargetMode="External"/><Relationship Id="rId69" Type="http://schemas.openxmlformats.org/officeDocument/2006/relationships/image" Target="media/image1.png"/><Relationship Id="rId77"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www.saogoncalodopara.mg.gov.br" TargetMode="External"/><Relationship Id="rId72" Type="http://schemas.openxmlformats.org/officeDocument/2006/relationships/hyperlink" Target="https://pottencial.com.br/"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mailto:licitacao@capitaoeneas.mg.gov.br" TargetMode="External"/><Relationship Id="rId25" Type="http://schemas.openxmlformats.org/officeDocument/2006/relationships/hyperlink" Target="mailto:licitacaopmcataguases@gmail.com" TargetMode="External"/><Relationship Id="rId33" Type="http://schemas.openxmlformats.org/officeDocument/2006/relationships/hyperlink" Target="http://www.ipatinga.mg.gov.br/licitacoes" TargetMode="External"/><Relationship Id="rId38" Type="http://schemas.openxmlformats.org/officeDocument/2006/relationships/hyperlink" Target="https://www.licitanet.com.br" TargetMode="External"/><Relationship Id="rId46" Type="http://schemas.openxmlformats.org/officeDocument/2006/relationships/hyperlink" Target="https://licitar.digital//" TargetMode="External"/><Relationship Id="rId59" Type="http://schemas.openxmlformats.org/officeDocument/2006/relationships/hyperlink" Target="https://www.licitardigital.com.br" TargetMode="External"/><Relationship Id="rId67" Type="http://schemas.openxmlformats.org/officeDocument/2006/relationships/hyperlink" Target="http://www.gov.br/compras" TargetMode="External"/><Relationship Id="rId20" Type="http://schemas.openxmlformats.org/officeDocument/2006/relationships/hyperlink" Target="http://www.licitanet.com.br" TargetMode="External"/><Relationship Id="rId41" Type="http://schemas.openxmlformats.org/officeDocument/2006/relationships/hyperlink" Target="http://www.bllcompras.org.br" TargetMode="External"/><Relationship Id="rId54" Type="http://schemas.openxmlformats.org/officeDocument/2006/relationships/hyperlink" Target="http://www.prefeituraunai.mg.gov.br" TargetMode="External"/><Relationship Id="rId62" Type="http://schemas.openxmlformats.org/officeDocument/2006/relationships/hyperlink" Target="http://www.gov.br/compras" TargetMode="External"/><Relationship Id="rId70" Type="http://schemas.openxmlformats.org/officeDocument/2006/relationships/hyperlink" Target="https://itaipumg.com.br/"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cita2@botelhos.mg.gov.br" TargetMode="External"/><Relationship Id="rId23" Type="http://schemas.openxmlformats.org/officeDocument/2006/relationships/hyperlink" Target="http://www.cataguases.mg.gov.br" TargetMode="External"/><Relationship Id="rId28" Type="http://schemas.openxmlformats.org/officeDocument/2006/relationships/hyperlink" Target="mailto:licitacaopmca@yahoo.com.br" TargetMode="External"/><Relationship Id="rId36" Type="http://schemas.openxmlformats.org/officeDocument/2006/relationships/hyperlink" Target="http://www.manhuacu.mg.gov.br" TargetMode="External"/><Relationship Id="rId49" Type="http://schemas.openxmlformats.org/officeDocument/2006/relationships/hyperlink" Target="mailto:licitacaosaja@gmail.com" TargetMode="External"/><Relationship Id="rId57"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46B336-A322-4AD4-B6DF-4C9C0848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7</Pages>
  <Words>2910</Words>
  <Characters>15717</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18590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9</cp:revision>
  <cp:lastPrinted>2025-05-16T20:14:00Z</cp:lastPrinted>
  <dcterms:created xsi:type="dcterms:W3CDTF">2025-05-16T11:26:00Z</dcterms:created>
  <dcterms:modified xsi:type="dcterms:W3CDTF">2025-05-16T20:21:00Z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