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77CFD7C1" w:rsidR="00135311" w:rsidRDefault="00921FC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09</w:t>
                            </w:r>
                            <w:r w:rsidR="009162D4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</w:t>
                            </w:r>
                            <w:proofErr w:type="gramStart"/>
                            <w:r w:rsidR="009162D4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MAIO</w:t>
                            </w:r>
                            <w:proofErr w:type="gramEnd"/>
                            <w:r w:rsidR="00135311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85</w:t>
                            </w:r>
                            <w:bookmarkStart w:id="0" w:name="_GoBack"/>
                            <w:bookmarkEnd w:id="0"/>
                          </w:p>
                          <w:p w14:paraId="735C8B84" w14:textId="5512956F" w:rsidR="00135311" w:rsidRPr="00151818" w:rsidRDefault="00135311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135311" w:rsidRPr="00186A8C" w:rsidRDefault="00135311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77CFD7C1" w:rsidR="00135311" w:rsidRDefault="00921FC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09</w:t>
                      </w:r>
                      <w:r w:rsidR="009162D4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</w:t>
                      </w:r>
                      <w:proofErr w:type="gramStart"/>
                      <w:r w:rsidR="009162D4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MAIO</w:t>
                      </w:r>
                      <w:proofErr w:type="gramEnd"/>
                      <w:r w:rsidR="00135311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85</w:t>
                      </w:r>
                      <w:bookmarkStart w:id="1" w:name="_GoBack"/>
                      <w:bookmarkEnd w:id="1"/>
                    </w:p>
                    <w:p w14:paraId="735C8B84" w14:textId="5512956F" w:rsidR="00135311" w:rsidRPr="00151818" w:rsidRDefault="00135311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135311" w:rsidRPr="00186A8C" w:rsidRDefault="00135311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3C063B27" w14:textId="05249BCB" w:rsidR="00F218DC" w:rsidRPr="004B3E2D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7C1C6457" w14:textId="77777777" w:rsidR="00185433" w:rsidRP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5C8E239E" w14:textId="3F57ACED" w:rsidR="005B634A" w:rsidRDefault="00574FA5" w:rsidP="00E9316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DE </w:t>
      </w:r>
    </w:p>
    <w:p w14:paraId="475C613A" w14:textId="77777777" w:rsidR="009A7388" w:rsidRDefault="009A7388" w:rsidP="009A7388">
      <w:pPr>
        <w:jc w:val="both"/>
        <w:rPr>
          <w:rFonts w:asciiTheme="minorHAnsi" w:hAnsiTheme="minorHAnsi" w:cstheme="minorHAnsi"/>
          <w:b/>
        </w:rPr>
      </w:pPr>
    </w:p>
    <w:p w14:paraId="14029D4F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359A3A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0E85A91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CE7542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1943016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79AA26B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255AFE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7C49D9E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38395A78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0944BC82" w14:textId="77777777" w:rsidR="005F7B99" w:rsidRDefault="005F7B99" w:rsidP="005F7B99">
      <w:pPr>
        <w:jc w:val="both"/>
        <w:rPr>
          <w:rFonts w:asciiTheme="minorHAnsi" w:hAnsiTheme="minorHAnsi" w:cstheme="minorHAnsi"/>
          <w:b/>
        </w:rPr>
      </w:pPr>
    </w:p>
    <w:p w14:paraId="2D006A5F" w14:textId="77777777" w:rsidR="005F7B99" w:rsidRDefault="005F7B99" w:rsidP="005F7B99">
      <w:pPr>
        <w:jc w:val="both"/>
        <w:rPr>
          <w:rFonts w:asciiTheme="minorHAnsi" w:hAnsiTheme="minorHAnsi" w:cstheme="minorHAnsi"/>
          <w:b/>
        </w:rPr>
      </w:pPr>
    </w:p>
    <w:p w14:paraId="03FD7942" w14:textId="77777777" w:rsidR="005F7B9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2E219C0A" w14:textId="77777777" w:rsidR="005F7B9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A6BF4E9" w14:textId="77777777" w:rsidR="005F7B9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7A9F8135" w14:textId="77777777" w:rsidR="005F7B99" w:rsidRDefault="005F7B99" w:rsidP="005F7B99">
      <w:pPr>
        <w:ind w:left="142"/>
        <w:jc w:val="both"/>
        <w:rPr>
          <w:rFonts w:asciiTheme="majorHAnsi" w:hAnsiTheme="majorHAnsi" w:cstheme="majorHAnsi"/>
        </w:rPr>
      </w:pPr>
    </w:p>
    <w:p w14:paraId="47C4FF00" w14:textId="77777777" w:rsidR="005F7B9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64BD5617" w14:textId="77777777" w:rsidR="005F7B9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5088A3" w14:textId="6B778F32" w:rsidR="00E9316E" w:rsidRPr="005F7B9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</w:rPr>
        <w:t>NNNNNN</w:t>
      </w:r>
    </w:p>
    <w:p w14:paraId="2B967CEE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460D09BA" w:rsidR="005B634A" w:rsidRDefault="00E9316E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322BF" w14:textId="0A345951" w:rsidR="005B634A" w:rsidRDefault="00E9316E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284BD4B6" w14:textId="641F386F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7E984A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7487C7D5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15EABA90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6903E46D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55F19B0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3C696AF3" w14:textId="77777777" w:rsidR="002F6EDC" w:rsidRDefault="002F6EDC" w:rsidP="002F6EDC">
      <w:pPr>
        <w:ind w:left="142"/>
        <w:jc w:val="both"/>
        <w:rPr>
          <w:rFonts w:asciiTheme="majorHAnsi" w:hAnsiTheme="majorHAnsi" w:cstheme="majorHAnsi"/>
        </w:rPr>
      </w:pPr>
    </w:p>
    <w:p w14:paraId="3338C957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2490D903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3E209BA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719C02E7" w14:textId="77777777" w:rsidR="002F6EDC" w:rsidRDefault="002F6EDC" w:rsidP="002F6EDC">
      <w:pPr>
        <w:ind w:left="142"/>
        <w:jc w:val="both"/>
        <w:rPr>
          <w:rFonts w:asciiTheme="majorHAnsi" w:hAnsiTheme="majorHAnsi" w:cstheme="majorHAnsi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FF1DF5" w14:textId="77777777" w:rsidR="00DF1EDC" w:rsidRDefault="00DF1EDC">
      <w:r>
        <w:separator/>
      </w:r>
    </w:p>
  </w:endnote>
  <w:endnote w:type="continuationSeparator" w:id="0">
    <w:p w14:paraId="248D4D6B" w14:textId="77777777" w:rsidR="00DF1EDC" w:rsidRDefault="00DF1EDC">
      <w:r>
        <w:continuationSeparator/>
      </w:r>
    </w:p>
  </w:endnote>
  <w:endnote w:type="continuationNotice" w:id="1">
    <w:p w14:paraId="35336FD8" w14:textId="77777777" w:rsidR="00DF1EDC" w:rsidRDefault="00DF1E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35311" w:rsidRDefault="00135311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35311" w:rsidRPr="00151818" w:rsidRDefault="00135311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921FC6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35311" w:rsidRPr="00EB3E7D" w:rsidRDefault="00135311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35311" w:rsidRPr="00EB3E7D" w:rsidRDefault="00135311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35311" w:rsidRPr="00151818" w:rsidRDefault="00135311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921FC6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35311" w:rsidRPr="00EB3E7D" w:rsidRDefault="00135311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35311" w:rsidRPr="00EB3E7D" w:rsidRDefault="00135311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35311" w:rsidRPr="00151818" w:rsidRDefault="00135311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35311" w:rsidRPr="00151818" w:rsidRDefault="00135311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35311" w:rsidRPr="00151818" w:rsidRDefault="00135311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35311" w:rsidRPr="00151818" w:rsidRDefault="00135311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146068" w14:textId="77777777" w:rsidR="00DF1EDC" w:rsidRDefault="00DF1EDC">
      <w:r>
        <w:separator/>
      </w:r>
    </w:p>
  </w:footnote>
  <w:footnote w:type="continuationSeparator" w:id="0">
    <w:p w14:paraId="066548DD" w14:textId="77777777" w:rsidR="00DF1EDC" w:rsidRDefault="00DF1EDC">
      <w:r>
        <w:continuationSeparator/>
      </w:r>
    </w:p>
  </w:footnote>
  <w:footnote w:type="continuationNotice" w:id="1">
    <w:p w14:paraId="496337F4" w14:textId="77777777" w:rsidR="00DF1EDC" w:rsidRDefault="00DF1ED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35311" w:rsidRDefault="00135311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8A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DC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E9A8DA7B-36B4-4E81-B43D-606800F36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310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2025-02-18T20:55:00Z</cp:lastPrinted>
  <dcterms:created xsi:type="dcterms:W3CDTF">2025-05-09T11:32:00Z</dcterms:created>
  <dcterms:modified xsi:type="dcterms:W3CDTF">2025-05-09T11:32:00Z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