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3B82454A" w:rsidR="00135311" w:rsidRDefault="00FE76B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15</w:t>
                            </w:r>
                            <w:r w:rsidR="008B6609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ABRIL</w:t>
                            </w:r>
                            <w:r w:rsidR="00135311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71</w:t>
                            </w:r>
                            <w:bookmarkStart w:id="0" w:name="_GoBack"/>
                            <w:bookmarkEnd w:id="0"/>
                          </w:p>
                          <w:p w14:paraId="735C8B84" w14:textId="5512956F" w:rsidR="00135311" w:rsidRPr="00151818" w:rsidRDefault="00135311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135311" w:rsidRPr="00186A8C" w:rsidRDefault="00135311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3B82454A" w:rsidR="00135311" w:rsidRDefault="00FE76B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15</w:t>
                      </w:r>
                      <w:r w:rsidR="008B6609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ABRIL</w:t>
                      </w:r>
                      <w:r w:rsidR="00135311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71</w:t>
                      </w:r>
                      <w:bookmarkStart w:id="1" w:name="_GoBack"/>
                      <w:bookmarkEnd w:id="1"/>
                    </w:p>
                    <w:p w14:paraId="735C8B84" w14:textId="5512956F" w:rsidR="00135311" w:rsidRPr="00151818" w:rsidRDefault="00135311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135311" w:rsidRPr="00186A8C" w:rsidRDefault="00135311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Pr="004B3E2D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5C8E239E" w14:textId="3F57ACED" w:rsidR="005B634A" w:rsidRDefault="00574FA5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DE </w:t>
      </w:r>
    </w:p>
    <w:p w14:paraId="475C613A" w14:textId="77777777" w:rsidR="009A7388" w:rsidRDefault="009A7388" w:rsidP="009A7388">
      <w:pPr>
        <w:jc w:val="both"/>
        <w:rPr>
          <w:rFonts w:asciiTheme="minorHAnsi" w:hAnsiTheme="minorHAnsi" w:cstheme="minorHAnsi"/>
          <w:b/>
        </w:rPr>
      </w:pPr>
    </w:p>
    <w:p w14:paraId="14029D4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359A3A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0E85A91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CE7542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1943016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79AA26B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255AF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C49D9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8395A78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B5088A3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2B967CE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743744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1D09C04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460D09BA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0A345951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15EABA90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5F19B0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3C696AF3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3338C957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2490D903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3E209BA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19C02E7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9B27A" w14:textId="77777777" w:rsidR="00030A77" w:rsidRDefault="00030A77">
      <w:r>
        <w:separator/>
      </w:r>
    </w:p>
  </w:endnote>
  <w:endnote w:type="continuationSeparator" w:id="0">
    <w:p w14:paraId="53AB997A" w14:textId="77777777" w:rsidR="00030A77" w:rsidRDefault="00030A77">
      <w:r>
        <w:continuationSeparator/>
      </w:r>
    </w:p>
  </w:endnote>
  <w:endnote w:type="continuationNotice" w:id="1">
    <w:p w14:paraId="211803CA" w14:textId="77777777" w:rsidR="00030A77" w:rsidRDefault="00030A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35311" w:rsidRDefault="00135311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35311" w:rsidRPr="00151818" w:rsidRDefault="00135311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E76B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35311" w:rsidRPr="00151818" w:rsidRDefault="00135311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E76B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6386C" w14:textId="77777777" w:rsidR="00030A77" w:rsidRDefault="00030A77">
      <w:r>
        <w:separator/>
      </w:r>
    </w:p>
  </w:footnote>
  <w:footnote w:type="continuationSeparator" w:id="0">
    <w:p w14:paraId="0D9CA005" w14:textId="77777777" w:rsidR="00030A77" w:rsidRDefault="00030A77">
      <w:r>
        <w:continuationSeparator/>
      </w:r>
    </w:p>
  </w:footnote>
  <w:footnote w:type="continuationNotice" w:id="1">
    <w:p w14:paraId="21D5A285" w14:textId="77777777" w:rsidR="00030A77" w:rsidRDefault="00030A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35311" w:rsidRDefault="00135311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77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5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E58C45-EE09-4230-902E-A32FB99B2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2025-02-18T20:55:00Z</cp:lastPrinted>
  <dcterms:created xsi:type="dcterms:W3CDTF">2025-04-15T11:21:00Z</dcterms:created>
  <dcterms:modified xsi:type="dcterms:W3CDTF">2025-04-15T11:21:00Z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