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5D42BE0" w:rsidR="00626D99" w:rsidRDefault="00626D9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14 DE ABRIL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70</w:t>
                            </w:r>
                          </w:p>
                          <w:p w14:paraId="735C8B84" w14:textId="5512956F" w:rsidR="00626D99" w:rsidRPr="00151818" w:rsidRDefault="00626D99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626D99" w:rsidRPr="00186A8C" w:rsidRDefault="00626D99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5D42BE0" w:rsidR="00626D99" w:rsidRDefault="00626D9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14 DE ABRIL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70</w:t>
                      </w:r>
                    </w:p>
                    <w:p w14:paraId="735C8B84" w14:textId="5512956F" w:rsidR="00626D99" w:rsidRPr="00151818" w:rsidRDefault="00626D99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626D99" w:rsidRPr="00186A8C" w:rsidRDefault="00626D99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61D6A5C8" w14:textId="77777777" w:rsidR="000805BA" w:rsidRPr="004B3E2D" w:rsidRDefault="000805BA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9B210E" w:rsidRPr="002A4C7F" w14:paraId="4FF4D2D5" w14:textId="77777777" w:rsidTr="009C49B7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6B3B" w14:textId="77777777" w:rsidR="009B210E" w:rsidRPr="002A4C7F" w:rsidRDefault="009B210E" w:rsidP="00A627B5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C49B7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3724E" w14:textId="26D89FE7" w:rsidR="009B210E" w:rsidRPr="000805BA" w:rsidRDefault="009B210E" w:rsidP="00A627B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0805BA">
              <w:rPr>
                <w:rFonts w:asciiTheme="minorHAnsi" w:hAnsiTheme="minorHAnsi" w:cstheme="minorHAnsi"/>
                <w:b/>
                <w:bCs/>
              </w:rPr>
              <w:t>EDITAL:</w:t>
            </w:r>
            <w:r w:rsidR="000805BA" w:rsidRPr="000805BA">
              <w:rPr>
                <w:rFonts w:asciiTheme="minorHAnsi" w:hAnsiTheme="minorHAnsi" w:cstheme="minorHAnsi"/>
                <w:b/>
                <w:bCs/>
              </w:rPr>
              <w:t xml:space="preserve"> CONCORRÊNCIA ELETRÔNICA </w:t>
            </w:r>
            <w:r w:rsidRPr="000805BA">
              <w:rPr>
                <w:rFonts w:asciiTheme="minorHAnsi" w:hAnsiTheme="minorHAnsi" w:cstheme="minorHAnsi"/>
                <w:b/>
                <w:bCs/>
              </w:rPr>
              <w:t xml:space="preserve">Nº </w:t>
            </w:r>
            <w:r w:rsidR="000805BA">
              <w:rPr>
                <w:rFonts w:asciiTheme="minorHAnsi" w:hAnsiTheme="minorHAnsi" w:cstheme="minorHAnsi"/>
                <w:b/>
                <w:bCs/>
              </w:rPr>
              <w:t>015/2025</w:t>
            </w:r>
          </w:p>
        </w:tc>
      </w:tr>
      <w:tr w:rsidR="009B210E" w:rsidRPr="002A4C7F" w14:paraId="539A6BDC" w14:textId="77777777" w:rsidTr="009C49B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0D91" w14:textId="77777777" w:rsidR="009B210E" w:rsidRPr="002A4C7F" w:rsidRDefault="009B210E" w:rsidP="00A627B5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9B210E" w:rsidRPr="002A4C7F" w14:paraId="51A28151" w14:textId="77777777" w:rsidTr="009C49B7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BE3F" w14:textId="6C052171" w:rsidR="009B210E" w:rsidRPr="002A4C7F" w:rsidRDefault="009B210E" w:rsidP="00A627B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9C49B7" w:rsidRPr="009C49B7">
              <w:rPr>
                <w:rFonts w:asciiTheme="majorHAnsi" w:hAnsiTheme="majorHAnsi" w:cstheme="majorHAnsi"/>
              </w:rPr>
              <w:t xml:space="preserve">Contratação de </w:t>
            </w:r>
            <w:r w:rsidR="009C5D95" w:rsidRPr="009C49B7">
              <w:rPr>
                <w:rFonts w:asciiTheme="majorHAnsi" w:hAnsiTheme="majorHAnsi" w:cstheme="majorHAnsi"/>
              </w:rPr>
              <w:t>empresa (</w:t>
            </w:r>
            <w:r w:rsidR="009C49B7" w:rsidRPr="009C49B7">
              <w:rPr>
                <w:rFonts w:asciiTheme="majorHAnsi" w:hAnsiTheme="majorHAnsi" w:cstheme="majorHAnsi"/>
              </w:rPr>
              <w:t xml:space="preserve">s) </w:t>
            </w:r>
            <w:r w:rsidR="009C5D95" w:rsidRPr="009C49B7">
              <w:rPr>
                <w:rFonts w:asciiTheme="majorHAnsi" w:hAnsiTheme="majorHAnsi" w:cstheme="majorHAnsi"/>
              </w:rPr>
              <w:t>especializada (</w:t>
            </w:r>
            <w:r w:rsidR="009C49B7" w:rsidRPr="009C49B7">
              <w:rPr>
                <w:rFonts w:asciiTheme="majorHAnsi" w:hAnsiTheme="majorHAnsi" w:cstheme="majorHAnsi"/>
              </w:rPr>
              <w:t>s) para a execução dos serviços de restauração de pavimento e construção de terceira faixa em determinados trechos das rodovias sob jurisdição do DER-MG, distribuídos em 6 (seis) lotes: LOTE 1: (Itens 1 e 2) Execução das obras de restauração do trecho Entr. LMG-764 (p/ Matutina) - São Gotardo e Execução das obras de restauração do trecho Entr. LMG-764 (p/ Matutina) - São Gotardo - 3ª faixa, na rodovia MG235, com extensão de 3,6 km; LOTE 2: (Item 3) Execução das obras de restauração do trecho São Gotardo - Entr. BR-354 (p/ Patos de Minas), na rodovia MG-235, com extensão de 8,10 km; LOTE 3: (Item 4) Execução das obras de restauração do trecho Timóteo - Entr. LMG-760 (Cava Grande), na rodovia LMG-760, com extensão de 8,0 km; LOTE 4: (Itens 5 e 6) Execução das Obras de aumento de capacidade do trecho Entrº MG-285 (P/ Piraúba) - Entrº MG-448/452 (P/Paiva) e Execução das Obras de Restauração do trecho Entrº MG-285 (P/ Piraúba) - Entrº MG-448/452 (P/ Paiva), na rodovia MGC-265, com 42,8 km de extensão; LOTE 5: (Item 7) Execução das Obras de Restauração do trecho Entr MGC-265/ MG-452 (p/Paiva) - Entr. BR-040, na rodovia MG-448, com extensão de 27,90 km; LOTE 6: (Item 8) Execução das Obras de Restauração do trecho Entrº MGC-120 (B) (Dona Euzébia) - Entrº MG-C265, na rodovia MG-285, com extensão de 33,70 km. Inclusos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7633C" w14:textId="77777777" w:rsidR="009B210E" w:rsidRPr="002A4C7F" w:rsidRDefault="009B210E" w:rsidP="00A627B5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5046C14C" w14:textId="77777777" w:rsidR="009B210E" w:rsidRPr="002A4C7F" w:rsidRDefault="009B210E" w:rsidP="00A627B5">
            <w:pPr>
              <w:rPr>
                <w:rFonts w:asciiTheme="majorHAnsi" w:hAnsiTheme="majorHAnsi" w:cstheme="majorHAnsi"/>
                <w:bCs/>
              </w:rPr>
            </w:pPr>
          </w:p>
          <w:p w14:paraId="45726BE8" w14:textId="2122EC4A" w:rsidR="009B210E" w:rsidRPr="002A4C7F" w:rsidRDefault="009C49B7" w:rsidP="009B210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C49B7">
              <w:rPr>
                <w:rFonts w:asciiTheme="majorHAnsi" w:hAnsiTheme="majorHAnsi" w:cstheme="majorHAnsi"/>
              </w:rPr>
              <w:t>Data Abertura: 28/05/2025 às 09:30hs</w:t>
            </w:r>
          </w:p>
        </w:tc>
      </w:tr>
      <w:tr w:rsidR="009B210E" w:rsidRPr="002A4C7F" w14:paraId="7950D716" w14:textId="77777777" w:rsidTr="009C49B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7D8B1" w14:textId="77777777" w:rsidR="009B210E" w:rsidRPr="002A4C7F" w:rsidRDefault="009B210E" w:rsidP="00A627B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9B210E" w:rsidRPr="002A4C7F" w14:paraId="051D3178" w14:textId="77777777" w:rsidTr="009C49B7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7090" w14:textId="77777777" w:rsidR="009B210E" w:rsidRPr="002A4C7F" w:rsidRDefault="009B210E" w:rsidP="00A627B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0AAC" w14:textId="77777777" w:rsidR="009B210E" w:rsidRPr="002A4C7F" w:rsidRDefault="009B210E" w:rsidP="00A627B5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9B210E" w:rsidRPr="002A4C7F" w14:paraId="73E6E199" w14:textId="77777777" w:rsidTr="009C49B7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F78EC" w14:textId="06D6C843" w:rsidR="009B210E" w:rsidRPr="00E5176A" w:rsidRDefault="00E5176A" w:rsidP="00A627B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E5176A">
              <w:rPr>
                <w:rFonts w:asciiTheme="minorHAnsi" w:hAnsiTheme="minorHAnsi" w:cstheme="minorHAnsi"/>
                <w:b/>
              </w:rPr>
              <w:t>R$ 121.584.795,15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ED5A5" w14:textId="77777777" w:rsidR="009B210E" w:rsidRPr="002A4C7F" w:rsidRDefault="009B210E" w:rsidP="00A627B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9B210E" w:rsidRPr="002A4C7F" w14:paraId="1BB0820C" w14:textId="77777777" w:rsidTr="009C49B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98F6F" w14:textId="139BAEA9" w:rsidR="009B210E" w:rsidRPr="002A4C7F" w:rsidRDefault="009C49B7" w:rsidP="009C49B7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OBSERVAÇÕES: </w:t>
            </w:r>
            <w:r w:rsidR="009B210E" w:rsidRPr="002A4C7F">
              <w:rPr>
                <w:rFonts w:asciiTheme="majorHAnsi" w:hAnsiTheme="majorHAnsi" w:cstheme="majorHAnsi"/>
              </w:rPr>
              <w:t xml:space="preserve"> O Edital poderá ser adquirido gratuitamente através de download no site </w:t>
            </w:r>
            <w:hyperlink r:id="rId11" w:history="1">
              <w:r w:rsidR="009B210E"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 w:rsidR="009B210E">
              <w:rPr>
                <w:rFonts w:asciiTheme="majorHAnsi" w:hAnsiTheme="majorHAnsi" w:cstheme="majorHAnsi"/>
              </w:rPr>
              <w:t xml:space="preserve"> ou </w:t>
            </w:r>
            <w:hyperlink r:id="rId12" w:history="1">
              <w:r w:rsidR="009B210E"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="009B210E">
              <w:rPr>
                <w:rFonts w:asciiTheme="majorHAnsi" w:hAnsiTheme="majorHAnsi" w:cstheme="majorHAnsi"/>
              </w:rPr>
              <w:t>.</w:t>
            </w:r>
          </w:p>
        </w:tc>
      </w:tr>
    </w:tbl>
    <w:p w14:paraId="7C1C6457" w14:textId="77777777" w:rsid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EE876A6" w14:textId="77777777" w:rsidR="009B210E" w:rsidRDefault="009B210E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746B8C48" w14:textId="77777777" w:rsidR="00792B93" w:rsidRDefault="00792B93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5CF19041" w14:textId="307E3DCD" w:rsidR="00792B93" w:rsidRDefault="00792B93" w:rsidP="00792B93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92B93">
        <w:rPr>
          <w:rFonts w:asciiTheme="minorHAnsi" w:hAnsiTheme="minorHAnsi" w:cstheme="minorHAnsi"/>
          <w:b/>
        </w:rPr>
        <w:t xml:space="preserve"> ARAÚJOS - PREGÃO ELETRÔNICO Nº 002/2025</w:t>
      </w:r>
    </w:p>
    <w:p w14:paraId="3646047F" w14:textId="5EB6DE2C" w:rsidR="00792B93" w:rsidRPr="00792B93" w:rsidRDefault="00792B93" w:rsidP="002363DB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92B93">
        <w:rPr>
          <w:rFonts w:asciiTheme="majorHAnsi" w:hAnsiTheme="majorHAnsi" w:cstheme="majorHAnsi"/>
        </w:rPr>
        <w:t>Objeto: Serviços de Tapa-buracos em Concreto Betuminoso</w:t>
      </w:r>
      <w:r>
        <w:t xml:space="preserve"> </w:t>
      </w:r>
      <w:r w:rsidRPr="00792B93">
        <w:rPr>
          <w:rFonts w:asciiTheme="majorHAnsi" w:hAnsiTheme="majorHAnsi" w:cstheme="majorHAnsi"/>
        </w:rPr>
        <w:t>Usinado a Quente (CBUQ), com CAP 50/70, conforme especificações detalhadas no Anexo I – Termo de Referência. Recebimento de Propostas: até às h00min de 30/04/2025 Data de Abertura de Proposta: 30 de abril de 2025, às 09h00min</w:t>
      </w:r>
      <w:r w:rsidR="002363DB">
        <w:rPr>
          <w:rFonts w:asciiTheme="majorHAnsi" w:hAnsiTheme="majorHAnsi" w:cstheme="majorHAnsi"/>
        </w:rPr>
        <w:t>.</w:t>
      </w:r>
      <w:r w:rsidRPr="00792B93">
        <w:rPr>
          <w:rFonts w:asciiTheme="majorHAnsi" w:hAnsiTheme="majorHAnsi" w:cstheme="majorHAnsi"/>
        </w:rPr>
        <w:t xml:space="preserve"> Platafor</w:t>
      </w:r>
      <w:r w:rsidR="002363DB">
        <w:rPr>
          <w:rFonts w:asciiTheme="majorHAnsi" w:hAnsiTheme="majorHAnsi" w:cstheme="majorHAnsi"/>
        </w:rPr>
        <w:t>ma de Licitações</w:t>
      </w:r>
      <w:r w:rsidRPr="00792B93">
        <w:rPr>
          <w:rFonts w:asciiTheme="majorHAnsi" w:hAnsiTheme="majorHAnsi" w:cstheme="majorHAnsi"/>
        </w:rPr>
        <w:t xml:space="preserve">: </w:t>
      </w:r>
      <w:hyperlink r:id="rId13" w:history="1">
        <w:r w:rsidRPr="00792B9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92B93">
        <w:rPr>
          <w:rFonts w:asciiTheme="majorHAnsi" w:hAnsiTheme="majorHAnsi" w:cstheme="majorHAnsi"/>
        </w:rPr>
        <w:t xml:space="preserve">. Valor Estimado é de </w:t>
      </w:r>
      <w:r w:rsidRPr="00792B93">
        <w:rPr>
          <w:rFonts w:asciiTheme="minorHAnsi" w:hAnsiTheme="minorHAnsi" w:cstheme="minorHAnsi"/>
          <w:b/>
        </w:rPr>
        <w:t>R$ 666.850,00</w:t>
      </w:r>
      <w:r>
        <w:rPr>
          <w:rFonts w:asciiTheme="minorHAnsi" w:hAnsiTheme="minorHAnsi" w:cstheme="minorHAnsi"/>
          <w:b/>
        </w:rPr>
        <w:t xml:space="preserve">. </w:t>
      </w:r>
    </w:p>
    <w:p w14:paraId="0678D3E5" w14:textId="65F44A1C" w:rsidR="005F3653" w:rsidRPr="00792B93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792B93">
        <w:rPr>
          <w:rFonts w:asciiTheme="minorHAnsi" w:hAnsiTheme="minorHAnsi" w:cstheme="minorHAnsi"/>
          <w:b/>
        </w:rPr>
        <w:t xml:space="preserve"> </w:t>
      </w:r>
    </w:p>
    <w:p w14:paraId="76030B90" w14:textId="77777777" w:rsidR="00200BAB" w:rsidRDefault="00574FA5" w:rsidP="00200B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 xml:space="preserve">PREFEITURA MUNICIPAL DE </w:t>
      </w:r>
      <w:r w:rsidR="00200BAB" w:rsidRPr="00200BAB">
        <w:rPr>
          <w:rFonts w:asciiTheme="minorHAnsi" w:hAnsiTheme="minorHAnsi" w:cstheme="minorHAnsi"/>
          <w:b/>
        </w:rPr>
        <w:t>CAMPANHA - CONCORRÊNCIA ELETRÔNICA Nº 001/2025</w:t>
      </w:r>
      <w:r w:rsidR="00200BAB">
        <w:t xml:space="preserve"> </w:t>
      </w:r>
    </w:p>
    <w:p w14:paraId="2F205590" w14:textId="538BAE39" w:rsidR="00200BAB" w:rsidRDefault="00200BAB" w:rsidP="002363D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0BAB">
        <w:rPr>
          <w:rFonts w:asciiTheme="majorHAnsi" w:hAnsiTheme="majorHAnsi" w:cstheme="majorHAnsi"/>
        </w:rPr>
        <w:t>Objeto:</w:t>
      </w:r>
      <w:r w:rsidR="002363DB">
        <w:rPr>
          <w:rFonts w:asciiTheme="majorHAnsi" w:hAnsiTheme="majorHAnsi" w:cstheme="majorHAnsi"/>
        </w:rPr>
        <w:t xml:space="preserve"> </w:t>
      </w:r>
      <w:r w:rsidR="002363DB" w:rsidRPr="00200BAB">
        <w:rPr>
          <w:rFonts w:asciiTheme="majorHAnsi" w:hAnsiTheme="majorHAnsi" w:cstheme="majorHAnsi"/>
        </w:rPr>
        <w:t>C</w:t>
      </w:r>
      <w:r w:rsidR="002363DB">
        <w:rPr>
          <w:rFonts w:asciiTheme="majorHAnsi" w:hAnsiTheme="majorHAnsi" w:cstheme="majorHAnsi"/>
        </w:rPr>
        <w:t>onstrução da</w:t>
      </w:r>
      <w:r w:rsidRPr="00200BAB">
        <w:rPr>
          <w:rFonts w:asciiTheme="majorHAnsi" w:hAnsiTheme="majorHAnsi" w:cstheme="majorHAnsi"/>
        </w:rPr>
        <w:t xml:space="preserve"> Unidade Básica de Saúde (UBS) Tipo 1 no Bairro Xororó. Data de abertura: 29/05/2025 às 13</w:t>
      </w:r>
      <w:r w:rsidR="002363DB">
        <w:rPr>
          <w:rFonts w:asciiTheme="majorHAnsi" w:hAnsiTheme="majorHAnsi" w:cstheme="majorHAnsi"/>
        </w:rPr>
        <w:t>:01. Valor estimado é de</w:t>
      </w:r>
      <w:r w:rsidRPr="00200BAB">
        <w:rPr>
          <w:rFonts w:asciiTheme="majorHAnsi" w:hAnsiTheme="majorHAnsi" w:cstheme="majorHAnsi"/>
        </w:rPr>
        <w:t xml:space="preserve"> </w:t>
      </w:r>
      <w:r w:rsidR="002363DB" w:rsidRPr="002363DB">
        <w:rPr>
          <w:rFonts w:asciiTheme="minorHAnsi" w:hAnsiTheme="minorHAnsi" w:cstheme="minorHAnsi"/>
          <w:b/>
        </w:rPr>
        <w:t>R$ 2.030.514,60</w:t>
      </w:r>
      <w:r w:rsidR="002363DB">
        <w:rPr>
          <w:rFonts w:asciiTheme="minorHAnsi" w:hAnsiTheme="minorHAnsi" w:cstheme="minorHAnsi"/>
          <w:b/>
        </w:rPr>
        <w:t xml:space="preserve">. </w:t>
      </w:r>
      <w:r w:rsidRPr="00200BAB">
        <w:rPr>
          <w:rFonts w:asciiTheme="majorHAnsi" w:hAnsiTheme="majorHAnsi" w:cstheme="majorHAnsi"/>
        </w:rPr>
        <w:t xml:space="preserve">Data de Abertura: 29/05/2025 às13:01 Plataforma: </w:t>
      </w:r>
      <w:hyperlink r:id="rId14" w:history="1">
        <w:r w:rsidR="002363DB" w:rsidRPr="00B71AE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2363DB">
        <w:rPr>
          <w:rFonts w:asciiTheme="majorHAnsi" w:hAnsiTheme="majorHAnsi" w:cstheme="majorHAnsi"/>
        </w:rPr>
        <w:t xml:space="preserve"> e </w:t>
      </w:r>
      <w:hyperlink r:id="rId15" w:history="1">
        <w:r w:rsidR="002363DB" w:rsidRPr="00B71AE7">
          <w:rPr>
            <w:rStyle w:val="Hyperlink"/>
            <w:rFonts w:asciiTheme="majorHAnsi" w:hAnsiTheme="majorHAnsi" w:cstheme="majorHAnsi"/>
          </w:rPr>
          <w:t>www.campanha.mg.gov.br</w:t>
        </w:r>
      </w:hyperlink>
      <w:r w:rsidRPr="00200BAB">
        <w:rPr>
          <w:rFonts w:asciiTheme="majorHAnsi" w:hAnsiTheme="majorHAnsi" w:cstheme="majorHAnsi"/>
        </w:rPr>
        <w:t xml:space="preserve"> ou Rua Dr. Brandão n° 59 – Centro – Campanha – MG, Cep</w:t>
      </w:r>
      <w:r w:rsidR="002363DB">
        <w:rPr>
          <w:rFonts w:asciiTheme="majorHAnsi" w:hAnsiTheme="majorHAnsi" w:cstheme="majorHAnsi"/>
        </w:rPr>
        <w:t xml:space="preserve"> 37400-000. Telefone: 35-0800-326-1427.</w:t>
      </w:r>
    </w:p>
    <w:p w14:paraId="661B2DDF" w14:textId="77777777" w:rsidR="00650D82" w:rsidRDefault="00650D82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EA46D4" w14:textId="77777777" w:rsidR="00200BAB" w:rsidRDefault="00200BAB" w:rsidP="00200B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00BAB">
        <w:rPr>
          <w:rFonts w:asciiTheme="minorHAnsi" w:hAnsiTheme="minorHAnsi" w:cstheme="minorHAnsi"/>
          <w:b/>
        </w:rPr>
        <w:t>CAMPINA VERDE - CONCORRÊNCIA PÚBLICA Nº 0</w:t>
      </w:r>
      <w:r>
        <w:rPr>
          <w:rFonts w:asciiTheme="minorHAnsi" w:hAnsiTheme="minorHAnsi" w:cstheme="minorHAnsi"/>
          <w:b/>
        </w:rPr>
        <w:t>0</w:t>
      </w:r>
      <w:r w:rsidRPr="00200BAB">
        <w:rPr>
          <w:rFonts w:asciiTheme="minorHAnsi" w:hAnsiTheme="minorHAnsi" w:cstheme="minorHAnsi"/>
          <w:b/>
        </w:rPr>
        <w:t>1/2025</w:t>
      </w:r>
      <w:r>
        <w:t xml:space="preserve"> </w:t>
      </w:r>
    </w:p>
    <w:p w14:paraId="067F4EC8" w14:textId="1EB78CA8" w:rsidR="00200BAB" w:rsidRDefault="00200BAB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0BAB">
        <w:rPr>
          <w:rFonts w:asciiTheme="majorHAnsi" w:hAnsiTheme="majorHAnsi" w:cstheme="majorHAnsi"/>
        </w:rPr>
        <w:t>Objeto</w:t>
      </w:r>
      <w:r w:rsidR="002363DB">
        <w:rPr>
          <w:rFonts w:asciiTheme="majorHAnsi" w:hAnsiTheme="majorHAnsi" w:cstheme="majorHAnsi"/>
        </w:rPr>
        <w:t>:</w:t>
      </w:r>
      <w:r w:rsidRPr="00200BAB">
        <w:rPr>
          <w:rFonts w:asciiTheme="majorHAnsi" w:hAnsiTheme="majorHAnsi" w:cstheme="majorHAnsi"/>
        </w:rPr>
        <w:t xml:space="preserve"> </w:t>
      </w:r>
      <w:r w:rsidR="00274588" w:rsidRPr="00200BAB">
        <w:rPr>
          <w:rFonts w:asciiTheme="majorHAnsi" w:hAnsiTheme="majorHAnsi" w:cstheme="majorHAnsi"/>
        </w:rPr>
        <w:t>C</w:t>
      </w:r>
      <w:r w:rsidRPr="00200BAB">
        <w:rPr>
          <w:rFonts w:asciiTheme="majorHAnsi" w:hAnsiTheme="majorHAnsi" w:cstheme="majorHAnsi"/>
        </w:rPr>
        <w:t>ontratação de empresa especializada em construção civil para execução de obra de construção de uma quadra poliesportiva na Avenida Das Acácias, entre as Ruas dos Buritis e Avenida das Aroeiras no Bairro Jardim Nova Campina Verde n</w:t>
      </w:r>
      <w:r w:rsidR="00274588">
        <w:rPr>
          <w:rFonts w:asciiTheme="majorHAnsi" w:hAnsiTheme="majorHAnsi" w:cstheme="majorHAnsi"/>
        </w:rPr>
        <w:t>o Município de Campina Verde/MG.</w:t>
      </w:r>
      <w:r w:rsidRPr="00200BAB">
        <w:rPr>
          <w:rFonts w:asciiTheme="majorHAnsi" w:hAnsiTheme="majorHAnsi" w:cstheme="majorHAnsi"/>
        </w:rPr>
        <w:t xml:space="preserve"> Data da Sessão: 08 de </w:t>
      </w:r>
      <w:r w:rsidR="009C5D95" w:rsidRPr="00200BAB">
        <w:rPr>
          <w:rFonts w:asciiTheme="majorHAnsi" w:hAnsiTheme="majorHAnsi" w:cstheme="majorHAnsi"/>
        </w:rPr>
        <w:t>maio</w:t>
      </w:r>
      <w:r w:rsidRPr="00200BAB">
        <w:rPr>
          <w:rFonts w:asciiTheme="majorHAnsi" w:hAnsiTheme="majorHAnsi" w:cstheme="majorHAnsi"/>
        </w:rPr>
        <w:t xml:space="preserve"> de 2025 às 09h00min. Local da Sessão: Setor de Licitações, sito à Rua Trinta n 296, bairro Medalha Milagrosa – Campina Verde/MG. Maiores informações no setor de licitação da Prefeitura. Edital no site: </w:t>
      </w:r>
      <w:hyperlink r:id="rId16" w:history="1">
        <w:r w:rsidR="00A769B1" w:rsidRPr="00B71AE7">
          <w:rPr>
            <w:rStyle w:val="Hyperlink"/>
            <w:rFonts w:asciiTheme="majorHAnsi" w:hAnsiTheme="majorHAnsi" w:cstheme="majorHAnsi"/>
          </w:rPr>
          <w:t>www.campinaverde.mg.gov.br</w:t>
        </w:r>
      </w:hyperlink>
      <w:r w:rsidRPr="00200BAB">
        <w:rPr>
          <w:rFonts w:asciiTheme="majorHAnsi" w:hAnsiTheme="majorHAnsi" w:cstheme="majorHAnsi"/>
        </w:rPr>
        <w:t xml:space="preserve">. </w:t>
      </w:r>
    </w:p>
    <w:p w14:paraId="3E57E3B0" w14:textId="77777777" w:rsidR="00E14303" w:rsidRDefault="00E14303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C6B1FA" w14:textId="46FF696D" w:rsidR="00E14303" w:rsidRDefault="00E14303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E14303">
        <w:rPr>
          <w:rFonts w:asciiTheme="minorHAnsi" w:hAnsiTheme="minorHAnsi" w:cstheme="minorHAnsi"/>
          <w:b/>
        </w:rPr>
        <w:t xml:space="preserve"> CATAGUASES - CONCORRÊNCIA </w:t>
      </w:r>
      <w:r>
        <w:rPr>
          <w:rFonts w:asciiTheme="minorHAnsi" w:hAnsiTheme="minorHAnsi" w:cstheme="minorHAnsi"/>
          <w:b/>
        </w:rPr>
        <w:t>Nº</w:t>
      </w:r>
      <w:r w:rsidRPr="00E14303">
        <w:rPr>
          <w:rFonts w:asciiTheme="minorHAnsi" w:hAnsiTheme="minorHAnsi" w:cstheme="minorHAnsi"/>
          <w:b/>
        </w:rPr>
        <w:t xml:space="preserve"> 007/2025</w:t>
      </w:r>
    </w:p>
    <w:p w14:paraId="108C780B" w14:textId="0BF411E2" w:rsidR="00E14303" w:rsidRPr="00E14303" w:rsidRDefault="00E14303" w:rsidP="00E143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4303">
        <w:rPr>
          <w:rFonts w:asciiTheme="majorHAnsi" w:hAnsiTheme="majorHAnsi" w:cstheme="majorHAnsi"/>
        </w:rPr>
        <w:t>Objeto</w:t>
      </w:r>
      <w:r w:rsidR="00274588" w:rsidRPr="00E14303">
        <w:rPr>
          <w:rFonts w:asciiTheme="majorHAnsi" w:hAnsiTheme="majorHAnsi" w:cstheme="majorHAnsi"/>
        </w:rPr>
        <w:t xml:space="preserve">: Contratação </w:t>
      </w:r>
      <w:r w:rsidRPr="00E14303">
        <w:rPr>
          <w:rFonts w:asciiTheme="majorHAnsi" w:hAnsiTheme="majorHAnsi" w:cstheme="majorHAnsi"/>
        </w:rPr>
        <w:t xml:space="preserve">de empresa especializada em serviços de engenharia para reforma e ampliação do vestiário e drenagem do Campo Dico Leite no Município de Cataguases-MG. Data de Abertura para lances: 05/05/2025 </w:t>
      </w:r>
      <w:r w:rsidR="00274588">
        <w:rPr>
          <w:rFonts w:asciiTheme="majorHAnsi" w:hAnsiTheme="majorHAnsi" w:cstheme="majorHAnsi"/>
        </w:rPr>
        <w:t xml:space="preserve">as 09:00 </w:t>
      </w:r>
      <w:r w:rsidRPr="00E14303">
        <w:rPr>
          <w:rFonts w:asciiTheme="majorHAnsi" w:hAnsiTheme="majorHAnsi" w:cstheme="majorHAnsi"/>
        </w:rPr>
        <w:t xml:space="preserve">horas. Local: </w:t>
      </w:r>
      <w:hyperlink r:id="rId17" w:history="1">
        <w:r w:rsidRPr="00B71AE7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274588">
        <w:rPr>
          <w:rFonts w:asciiTheme="minorHAnsi" w:hAnsiTheme="minorHAnsi" w:cstheme="minorHAnsi"/>
          <w:b/>
        </w:rPr>
        <w:t>R$ 224.840,52</w:t>
      </w:r>
      <w:r>
        <w:rPr>
          <w:rFonts w:asciiTheme="majorHAnsi" w:hAnsiTheme="majorHAnsi" w:cstheme="majorHAnsi"/>
        </w:rPr>
        <w:t>.</w:t>
      </w:r>
    </w:p>
    <w:p w14:paraId="1052FA53" w14:textId="77777777" w:rsidR="00A769B1" w:rsidRPr="00E14303" w:rsidRDefault="00A769B1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5252C9C" w14:textId="04C17507" w:rsidR="00A769B1" w:rsidRDefault="00A769B1" w:rsidP="00200B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769B1">
        <w:rPr>
          <w:rFonts w:asciiTheme="minorHAnsi" w:hAnsiTheme="minorHAnsi" w:cstheme="minorHAnsi"/>
          <w:b/>
        </w:rPr>
        <w:t>CORAÇÃ</w:t>
      </w:r>
      <w:r w:rsidR="00274588">
        <w:rPr>
          <w:rFonts w:asciiTheme="minorHAnsi" w:hAnsiTheme="minorHAnsi" w:cstheme="minorHAnsi"/>
          <w:b/>
        </w:rPr>
        <w:t>O DE JESUS - CONCORRÊNCIA ELETRÔ</w:t>
      </w:r>
      <w:r w:rsidRPr="00A769B1">
        <w:rPr>
          <w:rFonts w:asciiTheme="minorHAnsi" w:hAnsiTheme="minorHAnsi" w:cstheme="minorHAnsi"/>
          <w:b/>
        </w:rPr>
        <w:t>NICA Nº 004/2025</w:t>
      </w:r>
      <w:r>
        <w:t xml:space="preserve">  </w:t>
      </w:r>
    </w:p>
    <w:p w14:paraId="50CE092B" w14:textId="354FF2BB" w:rsidR="00A769B1" w:rsidRDefault="00A769B1" w:rsidP="002745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69B1">
        <w:rPr>
          <w:rFonts w:asciiTheme="majorHAnsi" w:hAnsiTheme="majorHAnsi" w:cstheme="majorHAnsi"/>
        </w:rPr>
        <w:t xml:space="preserve">Objeto: Contratação de empresa especializada em obra e engenharia para a construção do campo de futebol no </w:t>
      </w:r>
      <w:r w:rsidR="00274588" w:rsidRPr="00A769B1">
        <w:rPr>
          <w:rFonts w:asciiTheme="majorHAnsi" w:hAnsiTheme="majorHAnsi" w:cstheme="majorHAnsi"/>
        </w:rPr>
        <w:t>Distrito</w:t>
      </w:r>
      <w:r w:rsidRPr="00A769B1">
        <w:rPr>
          <w:rFonts w:asciiTheme="majorHAnsi" w:hAnsiTheme="majorHAnsi" w:cstheme="majorHAnsi"/>
        </w:rPr>
        <w:t xml:space="preserve"> de Alvação no Município de Coração de Jesus. Endereço eletrônico </w:t>
      </w:r>
      <w:hyperlink r:id="rId18" w:history="1">
        <w:r w:rsidR="00274588" w:rsidRPr="00B71AE7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A769B1">
        <w:rPr>
          <w:rFonts w:asciiTheme="majorHAnsi" w:hAnsiTheme="majorHAnsi" w:cstheme="majorHAnsi"/>
        </w:rPr>
        <w:t xml:space="preserve">. Período para registro de propostas: de 12/04/2025 até as 07h59min de 28/04/2025. Abertura da sessão pública: Às 08:00 (Oito horas) do dia 28/04/2025. </w:t>
      </w:r>
    </w:p>
    <w:p w14:paraId="3F814719" w14:textId="77777777" w:rsidR="006C4519" w:rsidRDefault="006C4519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8D5DBF6" w14:textId="77777777" w:rsidR="006C4519" w:rsidRDefault="006C4519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6447A0" w14:textId="77777777" w:rsidR="006C4519" w:rsidRDefault="006C4519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29A97B" w14:textId="175BE05B" w:rsidR="006C4519" w:rsidRDefault="006C4519" w:rsidP="006C451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DOM SILVÉRIO – CONCORRÊNCIA ELETRÔNICA </w:t>
      </w:r>
      <w:r w:rsidRPr="00200BAB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00</w:t>
      </w:r>
      <w:r w:rsidRPr="00200BAB">
        <w:rPr>
          <w:rFonts w:asciiTheme="minorHAnsi" w:hAnsiTheme="minorHAnsi" w:cstheme="minorHAnsi"/>
          <w:b/>
        </w:rPr>
        <w:t>3/2025</w:t>
      </w:r>
    </w:p>
    <w:p w14:paraId="62FD0216" w14:textId="2D02E8BC" w:rsidR="00274588" w:rsidRDefault="006C4519" w:rsidP="002745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C4519">
        <w:rPr>
          <w:rFonts w:asciiTheme="majorHAnsi" w:hAnsiTheme="majorHAnsi" w:cstheme="majorHAnsi"/>
        </w:rPr>
        <w:t>Objeto: C</w:t>
      </w:r>
      <w:r w:rsidR="00274588" w:rsidRPr="006C4519">
        <w:rPr>
          <w:rFonts w:asciiTheme="majorHAnsi" w:hAnsiTheme="majorHAnsi" w:cstheme="majorHAnsi"/>
        </w:rPr>
        <w:t>ontratação de empresa de engenharia/arquitetura para execução de obra de reconstrução da cobertura da quadra da</w:t>
      </w:r>
      <w:r w:rsidRPr="006C4519">
        <w:rPr>
          <w:rFonts w:asciiTheme="majorHAnsi" w:hAnsiTheme="majorHAnsi" w:cstheme="majorHAnsi"/>
        </w:rPr>
        <w:t xml:space="preserve"> </w:t>
      </w:r>
      <w:r w:rsidR="00274588" w:rsidRPr="006C4519">
        <w:rPr>
          <w:rFonts w:asciiTheme="majorHAnsi" w:hAnsiTheme="majorHAnsi" w:cstheme="majorHAnsi"/>
        </w:rPr>
        <w:t>Escola Municipal Nossa Senhora da Saúde</w:t>
      </w:r>
      <w:r w:rsidRPr="006C4519">
        <w:rPr>
          <w:rFonts w:asciiTheme="majorHAnsi" w:hAnsiTheme="majorHAnsi" w:cstheme="majorHAnsi"/>
        </w:rPr>
        <w:t xml:space="preserve">, </w:t>
      </w:r>
      <w:r w:rsidR="00274588" w:rsidRPr="006C4519">
        <w:rPr>
          <w:rFonts w:asciiTheme="majorHAnsi" w:hAnsiTheme="majorHAnsi" w:cstheme="majorHAnsi"/>
        </w:rPr>
        <w:t xml:space="preserve">a ser executada na rua José de Souza </w:t>
      </w:r>
      <w:r w:rsidRPr="006C4519">
        <w:rPr>
          <w:rFonts w:asciiTheme="majorHAnsi" w:hAnsiTheme="majorHAnsi" w:cstheme="majorHAnsi"/>
        </w:rPr>
        <w:t>R</w:t>
      </w:r>
      <w:r w:rsidR="00274588" w:rsidRPr="006C4519">
        <w:rPr>
          <w:rFonts w:asciiTheme="majorHAnsi" w:hAnsiTheme="majorHAnsi" w:cstheme="majorHAnsi"/>
        </w:rPr>
        <w:t>ocha</w:t>
      </w:r>
      <w:r w:rsidRPr="006C4519">
        <w:rPr>
          <w:rFonts w:asciiTheme="majorHAnsi" w:hAnsiTheme="majorHAnsi" w:cstheme="majorHAnsi"/>
        </w:rPr>
        <w:t xml:space="preserve">, Nº 257, </w:t>
      </w:r>
      <w:r w:rsidR="00274588" w:rsidRPr="006C4519">
        <w:rPr>
          <w:rFonts w:asciiTheme="majorHAnsi" w:hAnsiTheme="majorHAnsi" w:cstheme="majorHAnsi"/>
        </w:rPr>
        <w:t>Bairro Campestre</w:t>
      </w:r>
      <w:r w:rsidRPr="006C4519">
        <w:rPr>
          <w:rFonts w:asciiTheme="majorHAnsi" w:hAnsiTheme="majorHAnsi" w:cstheme="majorHAnsi"/>
        </w:rPr>
        <w:t xml:space="preserve">, </w:t>
      </w:r>
      <w:r w:rsidR="00274588" w:rsidRPr="006C4519">
        <w:rPr>
          <w:rFonts w:asciiTheme="majorHAnsi" w:hAnsiTheme="majorHAnsi" w:cstheme="majorHAnsi"/>
        </w:rPr>
        <w:t>no</w:t>
      </w:r>
      <w:r w:rsidRPr="006C4519">
        <w:rPr>
          <w:rFonts w:asciiTheme="majorHAnsi" w:hAnsiTheme="majorHAnsi" w:cstheme="majorHAnsi"/>
        </w:rPr>
        <w:t xml:space="preserve"> M</w:t>
      </w:r>
      <w:r w:rsidR="00274588" w:rsidRPr="006C4519">
        <w:rPr>
          <w:rFonts w:asciiTheme="majorHAnsi" w:hAnsiTheme="majorHAnsi" w:cstheme="majorHAnsi"/>
        </w:rPr>
        <w:t>unicípio de Dom Silvério</w:t>
      </w:r>
      <w:r w:rsidRPr="006C4519">
        <w:rPr>
          <w:rFonts w:asciiTheme="majorHAnsi" w:hAnsiTheme="majorHAnsi" w:cstheme="majorHAnsi"/>
        </w:rPr>
        <w:t>. Data e horário sessão p</w:t>
      </w:r>
      <w:r w:rsidR="00274588">
        <w:rPr>
          <w:rFonts w:asciiTheme="majorHAnsi" w:hAnsiTheme="majorHAnsi" w:cstheme="majorHAnsi"/>
        </w:rPr>
        <w:t xml:space="preserve">ública Data: 08/05/2025 as </w:t>
      </w:r>
      <w:r w:rsidRPr="006C4519">
        <w:rPr>
          <w:rFonts w:asciiTheme="majorHAnsi" w:hAnsiTheme="majorHAnsi" w:cstheme="majorHAnsi"/>
        </w:rPr>
        <w:t xml:space="preserve">09:00 horas. </w:t>
      </w:r>
      <w:r w:rsidR="009C5D95" w:rsidRPr="006C4519">
        <w:rPr>
          <w:rFonts w:asciiTheme="majorHAnsi" w:hAnsiTheme="majorHAnsi" w:cstheme="majorHAnsi"/>
        </w:rPr>
        <w:t>Plataforma</w:t>
      </w:r>
      <w:r w:rsidRPr="006C4519">
        <w:rPr>
          <w:rFonts w:asciiTheme="majorHAnsi" w:hAnsiTheme="majorHAnsi" w:cstheme="majorHAnsi"/>
        </w:rPr>
        <w:t xml:space="preserve"> de disputa: </w:t>
      </w:r>
      <w:hyperlink r:id="rId19" w:history="1">
        <w:r w:rsidR="00274588" w:rsidRPr="00B71AE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6C4519">
        <w:rPr>
          <w:rFonts w:asciiTheme="majorHAnsi" w:hAnsiTheme="majorHAnsi" w:cstheme="majorHAnsi"/>
        </w:rPr>
        <w:t xml:space="preserve"> e </w:t>
      </w:r>
      <w:hyperlink r:id="rId20" w:history="1">
        <w:r w:rsidRPr="00B71AE7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Valor estimado é de </w:t>
      </w:r>
    </w:p>
    <w:p w14:paraId="1F0B336A" w14:textId="7B3A7DC7" w:rsidR="006C4519" w:rsidRPr="00A769B1" w:rsidRDefault="006C4519" w:rsidP="002745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4588">
        <w:rPr>
          <w:rFonts w:asciiTheme="minorHAnsi" w:hAnsiTheme="minorHAnsi" w:cstheme="minorHAnsi"/>
          <w:b/>
        </w:rPr>
        <w:t>R$ 604.524,53</w:t>
      </w:r>
      <w:r>
        <w:rPr>
          <w:rFonts w:asciiTheme="majorHAnsi" w:hAnsiTheme="majorHAnsi" w:cstheme="majorHAnsi"/>
        </w:rPr>
        <w:t>.</w:t>
      </w:r>
    </w:p>
    <w:p w14:paraId="13C7E357" w14:textId="77777777" w:rsidR="00200BAB" w:rsidRDefault="00200BAB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0261E6" w14:textId="6496806B" w:rsidR="00200BAB" w:rsidRDefault="00200BAB" w:rsidP="00200B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00BAB">
        <w:rPr>
          <w:rFonts w:asciiTheme="minorHAnsi" w:hAnsiTheme="minorHAnsi" w:cstheme="minorHAnsi"/>
          <w:b/>
        </w:rPr>
        <w:t xml:space="preserve"> ESPERA FELIZ - </w:t>
      </w:r>
      <w:r>
        <w:rPr>
          <w:rFonts w:asciiTheme="minorHAnsi" w:hAnsiTheme="minorHAnsi" w:cstheme="minorHAnsi"/>
          <w:b/>
        </w:rPr>
        <w:t xml:space="preserve">CONCORRÊNCIA ELETRÔNICA </w:t>
      </w:r>
      <w:r w:rsidRPr="00200BAB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00</w:t>
      </w:r>
      <w:r w:rsidRPr="00200BAB">
        <w:rPr>
          <w:rFonts w:asciiTheme="minorHAnsi" w:hAnsiTheme="minorHAnsi" w:cstheme="minorHAnsi"/>
          <w:b/>
        </w:rPr>
        <w:t>3/2025</w:t>
      </w:r>
      <w:r>
        <w:t xml:space="preserve"> </w:t>
      </w:r>
    </w:p>
    <w:p w14:paraId="7F96CAAA" w14:textId="7950C2A6" w:rsidR="00200BAB" w:rsidRDefault="00200BAB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00BAB">
        <w:rPr>
          <w:rFonts w:asciiTheme="majorHAnsi" w:hAnsiTheme="majorHAnsi" w:cstheme="majorHAnsi"/>
        </w:rPr>
        <w:t xml:space="preserve">Objeto: Contratação de empresa especializada para construção da galeria para canalização pluvial e esgoto no </w:t>
      </w:r>
      <w:r w:rsidR="00274588" w:rsidRPr="00200BAB">
        <w:rPr>
          <w:rFonts w:asciiTheme="majorHAnsi" w:hAnsiTheme="majorHAnsi" w:cstheme="majorHAnsi"/>
        </w:rPr>
        <w:t>Bairro</w:t>
      </w:r>
      <w:r w:rsidRPr="00200BAB">
        <w:rPr>
          <w:rFonts w:asciiTheme="majorHAnsi" w:hAnsiTheme="majorHAnsi" w:cstheme="majorHAnsi"/>
        </w:rPr>
        <w:t xml:space="preserve"> do </w:t>
      </w:r>
      <w:r w:rsidR="00274588" w:rsidRPr="00200BAB">
        <w:rPr>
          <w:rFonts w:asciiTheme="majorHAnsi" w:hAnsiTheme="majorHAnsi" w:cstheme="majorHAnsi"/>
        </w:rPr>
        <w:t>Roque</w:t>
      </w:r>
      <w:r w:rsidRPr="00200BAB">
        <w:rPr>
          <w:rFonts w:asciiTheme="majorHAnsi" w:hAnsiTheme="majorHAnsi" w:cstheme="majorHAnsi"/>
        </w:rPr>
        <w:t>. Data 05/05/2025 às 09:30 horas. O edital completo encontra – se disponível no si</w:t>
      </w:r>
      <w:r>
        <w:rPr>
          <w:rFonts w:asciiTheme="majorHAnsi" w:hAnsiTheme="majorHAnsi" w:cstheme="majorHAnsi"/>
        </w:rPr>
        <w:t xml:space="preserve">te: </w:t>
      </w:r>
      <w:hyperlink r:id="rId21" w:history="1">
        <w:r w:rsidRPr="00B71AE7">
          <w:rPr>
            <w:rStyle w:val="Hyperlink"/>
            <w:rFonts w:asciiTheme="majorHAnsi" w:hAnsiTheme="majorHAnsi" w:cstheme="majorHAnsi"/>
          </w:rPr>
          <w:t>www.licitanet.com.br/</w:t>
        </w:r>
      </w:hyperlink>
      <w:r>
        <w:rPr>
          <w:rFonts w:asciiTheme="majorHAnsi" w:hAnsiTheme="majorHAnsi" w:cstheme="majorHAnsi"/>
        </w:rPr>
        <w:t>.</w:t>
      </w:r>
      <w:r w:rsidRPr="00200BAB">
        <w:rPr>
          <w:rFonts w:asciiTheme="minorHAnsi" w:hAnsiTheme="minorHAnsi" w:cstheme="minorHAnsi"/>
          <w:b/>
        </w:rPr>
        <w:t xml:space="preserve"> </w:t>
      </w:r>
    </w:p>
    <w:p w14:paraId="6186421F" w14:textId="77777777" w:rsidR="00200BAB" w:rsidRDefault="00200BAB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8E728D" w14:textId="34BE5986" w:rsidR="00200BAB" w:rsidRPr="00200BAB" w:rsidRDefault="00200BAB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200BAB">
        <w:rPr>
          <w:rFonts w:asciiTheme="minorHAnsi" w:hAnsiTheme="minorHAnsi" w:cstheme="minorHAnsi"/>
          <w:b/>
        </w:rPr>
        <w:t xml:space="preserve"> IGARAPÉ - CONCORRÊNCIA </w:t>
      </w:r>
      <w:r>
        <w:rPr>
          <w:rFonts w:asciiTheme="minorHAnsi" w:hAnsiTheme="minorHAnsi" w:cstheme="minorHAnsi"/>
          <w:b/>
        </w:rPr>
        <w:t xml:space="preserve">Nº </w:t>
      </w:r>
      <w:r w:rsidRPr="00200BAB">
        <w:rPr>
          <w:rFonts w:asciiTheme="minorHAnsi" w:hAnsiTheme="minorHAnsi" w:cstheme="minorHAnsi"/>
          <w:b/>
        </w:rPr>
        <w:t xml:space="preserve">001/2025 </w:t>
      </w:r>
    </w:p>
    <w:p w14:paraId="76692FBB" w14:textId="72AFBA0E" w:rsidR="00200BAB" w:rsidRDefault="00200BAB" w:rsidP="002745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0BAB">
        <w:rPr>
          <w:rFonts w:asciiTheme="majorHAnsi" w:hAnsiTheme="majorHAnsi" w:cstheme="majorHAnsi"/>
        </w:rPr>
        <w:t xml:space="preserve">Objeto: Contratação de empresa de engenharia e/ou arquitetura para execução das obras de infraestrutura para abertura de nova </w:t>
      </w:r>
      <w:r w:rsidR="00274588" w:rsidRPr="00200BAB">
        <w:rPr>
          <w:rFonts w:asciiTheme="majorHAnsi" w:hAnsiTheme="majorHAnsi" w:cstheme="majorHAnsi"/>
        </w:rPr>
        <w:t>Agulha</w:t>
      </w:r>
      <w:r w:rsidRPr="00200BAB">
        <w:rPr>
          <w:rFonts w:asciiTheme="majorHAnsi" w:hAnsiTheme="majorHAnsi" w:cstheme="majorHAnsi"/>
        </w:rPr>
        <w:t xml:space="preserve"> entre a Rodovia BR 381 e </w:t>
      </w:r>
      <w:r w:rsidR="00274588" w:rsidRPr="00200BAB">
        <w:rPr>
          <w:rFonts w:asciiTheme="majorHAnsi" w:hAnsiTheme="majorHAnsi" w:cstheme="majorHAnsi"/>
        </w:rPr>
        <w:t>A</w:t>
      </w:r>
      <w:r w:rsidRPr="00200BAB">
        <w:rPr>
          <w:rFonts w:asciiTheme="majorHAnsi" w:hAnsiTheme="majorHAnsi" w:cstheme="majorHAnsi"/>
        </w:rPr>
        <w:t xml:space="preserve">venida Bernardino da Silva Couto, na altura do KM 511 +746, </w:t>
      </w:r>
      <w:r w:rsidR="00274588" w:rsidRPr="00200BAB">
        <w:rPr>
          <w:rFonts w:asciiTheme="majorHAnsi" w:hAnsiTheme="majorHAnsi" w:cstheme="majorHAnsi"/>
        </w:rPr>
        <w:t>Ba</w:t>
      </w:r>
      <w:r w:rsidRPr="00200BAB">
        <w:rPr>
          <w:rFonts w:asciiTheme="majorHAnsi" w:hAnsiTheme="majorHAnsi" w:cstheme="majorHAnsi"/>
        </w:rPr>
        <w:t>irro São Sebastião em Igarapé/ MG. A disputa ocorrerá às 10h do dia 06/05/2025.O edital completo está disponível n</w:t>
      </w:r>
      <w:r w:rsidR="00274588">
        <w:rPr>
          <w:rFonts w:asciiTheme="majorHAnsi" w:hAnsiTheme="majorHAnsi" w:cstheme="majorHAnsi"/>
        </w:rPr>
        <w:t xml:space="preserve">os sites </w:t>
      </w:r>
      <w:hyperlink r:id="rId22" w:history="1">
        <w:r w:rsidR="00274588" w:rsidRPr="00B71AE7">
          <w:rPr>
            <w:rStyle w:val="Hyperlink"/>
            <w:rFonts w:asciiTheme="majorHAnsi" w:hAnsiTheme="majorHAnsi" w:cstheme="majorHAnsi"/>
          </w:rPr>
          <w:t>www.igarape.mg.gov.br</w:t>
        </w:r>
      </w:hyperlink>
      <w:r w:rsidRPr="00200BAB">
        <w:rPr>
          <w:rFonts w:asciiTheme="majorHAnsi" w:hAnsiTheme="majorHAnsi" w:cstheme="majorHAnsi"/>
        </w:rPr>
        <w:t xml:space="preserve">, </w:t>
      </w:r>
      <w:hyperlink r:id="rId23" w:history="1">
        <w:r w:rsidR="00274588" w:rsidRPr="00B71A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00BAB">
        <w:rPr>
          <w:rFonts w:asciiTheme="majorHAnsi" w:hAnsiTheme="majorHAnsi" w:cstheme="majorHAnsi"/>
        </w:rPr>
        <w:t xml:space="preserve"> e ainda, no setor de Compras, Licitações e Parcerias, situado no prédio da Prefeitura Municipal de Igarapé/MG, na Avenida Governador Valadares, n° 447, Centro, Igarapé/MG, no horário de 08h às 16h. Mais informações, telefone (31) 3534-5357. </w:t>
      </w:r>
    </w:p>
    <w:p w14:paraId="07DDBCE4" w14:textId="77777777" w:rsidR="00200BAB" w:rsidRDefault="00200BAB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80E3F9" w14:textId="77777777" w:rsidR="00200BAB" w:rsidRDefault="00200BAB" w:rsidP="00200BAB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200BAB">
        <w:rPr>
          <w:rFonts w:asciiTheme="minorHAnsi" w:hAnsiTheme="minorHAnsi" w:cstheme="minorHAnsi"/>
          <w:b/>
        </w:rPr>
        <w:t xml:space="preserve"> ITAÚ DE MINAS - CONCORRÊNCIA ELETRÔNICA Nº 001/2025</w:t>
      </w:r>
      <w:r>
        <w:t xml:space="preserve"> </w:t>
      </w:r>
    </w:p>
    <w:p w14:paraId="3523013D" w14:textId="2B8D2441" w:rsidR="00200BAB" w:rsidRDefault="001921A8" w:rsidP="002745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21A8">
        <w:rPr>
          <w:rFonts w:asciiTheme="majorHAnsi" w:hAnsiTheme="majorHAnsi" w:cstheme="majorHAnsi"/>
        </w:rPr>
        <w:t>Objeto: Contr</w:t>
      </w:r>
      <w:r w:rsidR="00200BAB" w:rsidRPr="001921A8">
        <w:rPr>
          <w:rFonts w:asciiTheme="majorHAnsi" w:hAnsiTheme="majorHAnsi" w:cstheme="majorHAnsi"/>
        </w:rPr>
        <w:t xml:space="preserve">atação de empresa especializada p/a execução da obra de construção da </w:t>
      </w:r>
      <w:r w:rsidR="00274588" w:rsidRPr="001921A8">
        <w:rPr>
          <w:rFonts w:asciiTheme="majorHAnsi" w:hAnsiTheme="majorHAnsi" w:cstheme="majorHAnsi"/>
        </w:rPr>
        <w:t xml:space="preserve">Praça </w:t>
      </w:r>
      <w:r w:rsidR="00200BAB" w:rsidRPr="001921A8">
        <w:rPr>
          <w:rFonts w:asciiTheme="majorHAnsi" w:hAnsiTheme="majorHAnsi" w:cstheme="majorHAnsi"/>
        </w:rPr>
        <w:t>no B:</w:t>
      </w:r>
      <w:r w:rsidR="00274588">
        <w:rPr>
          <w:rFonts w:asciiTheme="majorHAnsi" w:hAnsiTheme="majorHAnsi" w:cstheme="majorHAnsi"/>
        </w:rPr>
        <w:t xml:space="preserve"> </w:t>
      </w:r>
      <w:r w:rsidR="00200BAB" w:rsidRPr="001921A8">
        <w:rPr>
          <w:rFonts w:asciiTheme="majorHAnsi" w:hAnsiTheme="majorHAnsi" w:cstheme="majorHAnsi"/>
        </w:rPr>
        <w:t xml:space="preserve">Alvorada, situada na </w:t>
      </w:r>
      <w:r w:rsidR="009C5D95" w:rsidRPr="001921A8">
        <w:rPr>
          <w:rFonts w:asciiTheme="majorHAnsi" w:hAnsiTheme="majorHAnsi" w:cstheme="majorHAnsi"/>
        </w:rPr>
        <w:t>R: João</w:t>
      </w:r>
      <w:r w:rsidR="00200BAB" w:rsidRPr="001921A8">
        <w:rPr>
          <w:rFonts w:asciiTheme="majorHAnsi" w:hAnsiTheme="majorHAnsi" w:cstheme="majorHAnsi"/>
        </w:rPr>
        <w:t xml:space="preserve"> Cassemiro dos Santos, s/n° – Área Verde, neste município, c/o fornecimento de todos os materiais e mão de obra, </w:t>
      </w:r>
      <w:r w:rsidRPr="001921A8">
        <w:rPr>
          <w:rFonts w:asciiTheme="majorHAnsi" w:hAnsiTheme="majorHAnsi" w:cstheme="majorHAnsi"/>
        </w:rPr>
        <w:t xml:space="preserve">Abertura: dia 06/05/2025, às 08h20min, no endereço eletrônico: </w:t>
      </w:r>
      <w:hyperlink r:id="rId24" w:history="1">
        <w:r w:rsidR="00274588" w:rsidRPr="00B71AE7">
          <w:rPr>
            <w:rStyle w:val="Hyperlink"/>
            <w:rFonts w:asciiTheme="majorHAnsi" w:hAnsiTheme="majorHAnsi" w:cstheme="majorHAnsi"/>
          </w:rPr>
          <w:t>http://177.221.27.2:8079/comprasedital/</w:t>
        </w:r>
      </w:hyperlink>
      <w:r w:rsidR="00274588">
        <w:rPr>
          <w:rFonts w:asciiTheme="majorHAnsi" w:hAnsiTheme="majorHAnsi" w:cstheme="majorHAnsi"/>
        </w:rPr>
        <w:t xml:space="preserve">. </w:t>
      </w:r>
      <w:r w:rsidR="00200BAB" w:rsidRPr="001921A8">
        <w:rPr>
          <w:rFonts w:asciiTheme="majorHAnsi" w:hAnsiTheme="majorHAnsi" w:cstheme="majorHAnsi"/>
        </w:rPr>
        <w:t>Contatos: 35-98465-5943, licita</w:t>
      </w:r>
      <w:r w:rsidRPr="001921A8">
        <w:rPr>
          <w:rFonts w:asciiTheme="majorHAnsi" w:hAnsiTheme="majorHAnsi" w:cstheme="majorHAnsi"/>
        </w:rPr>
        <w:t xml:space="preserve">cao@itaudeminas.mg.gov.br, </w:t>
      </w:r>
      <w:hyperlink r:id="rId25" w:history="1">
        <w:r w:rsidR="000466EE" w:rsidRPr="00B71AE7">
          <w:rPr>
            <w:rStyle w:val="Hyperlink"/>
            <w:rFonts w:asciiTheme="majorHAnsi" w:hAnsiTheme="majorHAnsi" w:cstheme="majorHAnsi"/>
          </w:rPr>
          <w:t>www.itaudeminas.mg.gov.br</w:t>
        </w:r>
      </w:hyperlink>
      <w:r w:rsidR="00200BAB" w:rsidRPr="001921A8">
        <w:rPr>
          <w:rFonts w:asciiTheme="majorHAnsi" w:hAnsiTheme="majorHAnsi" w:cstheme="majorHAnsi"/>
        </w:rPr>
        <w:t xml:space="preserve">. </w:t>
      </w:r>
    </w:p>
    <w:p w14:paraId="5781A0D7" w14:textId="77777777" w:rsidR="000466EE" w:rsidRDefault="000466EE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773763" w14:textId="0A2D3614" w:rsidR="000466EE" w:rsidRDefault="000466EE" w:rsidP="000466E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466EE">
        <w:rPr>
          <w:rFonts w:asciiTheme="minorHAnsi" w:hAnsiTheme="minorHAnsi" w:cstheme="minorHAnsi"/>
          <w:b/>
        </w:rPr>
        <w:t xml:space="preserve">ITAMARANDIBA - </w:t>
      </w:r>
      <w:r w:rsidRPr="00200BAB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002</w:t>
      </w:r>
      <w:r w:rsidRPr="00200BAB">
        <w:rPr>
          <w:rFonts w:asciiTheme="minorHAnsi" w:hAnsiTheme="minorHAnsi" w:cstheme="minorHAnsi"/>
          <w:b/>
        </w:rPr>
        <w:t>/2025</w:t>
      </w:r>
    </w:p>
    <w:p w14:paraId="1C94B72B" w14:textId="4C6C77BD" w:rsidR="000466EE" w:rsidRDefault="000466EE" w:rsidP="00FE3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56A5">
        <w:rPr>
          <w:rFonts w:asciiTheme="majorHAnsi" w:hAnsiTheme="majorHAnsi" w:cstheme="majorHAnsi"/>
        </w:rPr>
        <w:t>Objeto: C</w:t>
      </w:r>
      <w:r w:rsidR="00E056A5" w:rsidRPr="00E056A5">
        <w:rPr>
          <w:rFonts w:asciiTheme="majorHAnsi" w:hAnsiTheme="majorHAnsi" w:cstheme="majorHAnsi"/>
        </w:rPr>
        <w:t xml:space="preserve">ontratação de empresa especializada </w:t>
      </w:r>
      <w:r w:rsidR="00274588">
        <w:rPr>
          <w:rFonts w:asciiTheme="majorHAnsi" w:hAnsiTheme="majorHAnsi" w:cstheme="majorHAnsi"/>
        </w:rPr>
        <w:t xml:space="preserve">para </w:t>
      </w:r>
      <w:r w:rsidR="00E056A5" w:rsidRPr="00E056A5">
        <w:rPr>
          <w:rFonts w:asciiTheme="majorHAnsi" w:hAnsiTheme="majorHAnsi" w:cstheme="majorHAnsi"/>
        </w:rPr>
        <w:t xml:space="preserve">realizar a obra de término da reforma do </w:t>
      </w:r>
      <w:r w:rsidR="00274588" w:rsidRPr="00E056A5">
        <w:rPr>
          <w:rFonts w:asciiTheme="majorHAnsi" w:hAnsiTheme="majorHAnsi" w:cstheme="majorHAnsi"/>
        </w:rPr>
        <w:t>Estád</w:t>
      </w:r>
      <w:r w:rsidR="00E056A5" w:rsidRPr="00E056A5">
        <w:rPr>
          <w:rFonts w:asciiTheme="majorHAnsi" w:hAnsiTheme="majorHAnsi" w:cstheme="majorHAnsi"/>
        </w:rPr>
        <w:t>io Municipal Niquinho Gandra</w:t>
      </w:r>
      <w:r w:rsidRPr="00E056A5">
        <w:rPr>
          <w:rFonts w:asciiTheme="majorHAnsi" w:hAnsiTheme="majorHAnsi" w:cstheme="majorHAnsi"/>
        </w:rPr>
        <w:t>,</w:t>
      </w:r>
      <w:r w:rsidR="00E056A5" w:rsidRPr="00E056A5">
        <w:rPr>
          <w:rFonts w:asciiTheme="majorHAnsi" w:hAnsiTheme="majorHAnsi" w:cstheme="majorHAnsi"/>
        </w:rPr>
        <w:t xml:space="preserve"> situado no Bairro Florestal</w:t>
      </w:r>
      <w:r w:rsidRPr="00E056A5">
        <w:rPr>
          <w:rFonts w:asciiTheme="majorHAnsi" w:hAnsiTheme="majorHAnsi" w:cstheme="majorHAnsi"/>
        </w:rPr>
        <w:t xml:space="preserve">, </w:t>
      </w:r>
      <w:r w:rsidR="00E056A5" w:rsidRPr="00E056A5">
        <w:rPr>
          <w:rFonts w:asciiTheme="majorHAnsi" w:hAnsiTheme="majorHAnsi" w:cstheme="majorHAnsi"/>
        </w:rPr>
        <w:t>na Cidade de</w:t>
      </w:r>
      <w:r w:rsidRPr="00E056A5">
        <w:rPr>
          <w:rFonts w:asciiTheme="majorHAnsi" w:hAnsiTheme="majorHAnsi" w:cstheme="majorHAnsi"/>
        </w:rPr>
        <w:t xml:space="preserve"> </w:t>
      </w:r>
      <w:r w:rsidR="00E056A5" w:rsidRPr="00E056A5">
        <w:rPr>
          <w:rFonts w:asciiTheme="majorHAnsi" w:hAnsiTheme="majorHAnsi" w:cstheme="majorHAnsi"/>
        </w:rPr>
        <w:t>Itamarandiba</w:t>
      </w:r>
      <w:r w:rsidRPr="00E056A5">
        <w:rPr>
          <w:rFonts w:asciiTheme="majorHAnsi" w:hAnsiTheme="majorHAnsi" w:cstheme="majorHAnsi"/>
        </w:rPr>
        <w:t>/MG</w:t>
      </w:r>
      <w:r w:rsidR="00FE3488">
        <w:rPr>
          <w:rFonts w:asciiTheme="majorHAnsi" w:hAnsiTheme="majorHAnsi" w:cstheme="majorHAnsi"/>
        </w:rPr>
        <w:t xml:space="preserve">. </w:t>
      </w:r>
      <w:r w:rsidR="00FE3488" w:rsidRPr="00E056A5">
        <w:rPr>
          <w:rFonts w:asciiTheme="majorHAnsi" w:hAnsiTheme="majorHAnsi" w:cstheme="majorHAnsi"/>
        </w:rPr>
        <w:t>Da</w:t>
      </w:r>
      <w:r w:rsidR="00E056A5" w:rsidRPr="00E056A5">
        <w:rPr>
          <w:rFonts w:asciiTheme="majorHAnsi" w:hAnsiTheme="majorHAnsi" w:cstheme="majorHAnsi"/>
        </w:rPr>
        <w:t xml:space="preserve">ta </w:t>
      </w:r>
      <w:r w:rsidR="00FE3488">
        <w:rPr>
          <w:rFonts w:asciiTheme="majorHAnsi" w:hAnsiTheme="majorHAnsi" w:cstheme="majorHAnsi"/>
        </w:rPr>
        <w:t xml:space="preserve">de </w:t>
      </w:r>
      <w:r w:rsidR="00E056A5" w:rsidRPr="00E056A5">
        <w:rPr>
          <w:rFonts w:asciiTheme="majorHAnsi" w:hAnsiTheme="majorHAnsi" w:cstheme="majorHAnsi"/>
        </w:rPr>
        <w:t xml:space="preserve">recebimento de propostas: 14/04/2025. </w:t>
      </w:r>
      <w:r w:rsidR="00FE3488" w:rsidRPr="00E056A5">
        <w:rPr>
          <w:rFonts w:asciiTheme="majorHAnsi" w:hAnsiTheme="majorHAnsi" w:cstheme="majorHAnsi"/>
        </w:rPr>
        <w:t>D</w:t>
      </w:r>
      <w:r w:rsidR="00E056A5" w:rsidRPr="00E056A5">
        <w:rPr>
          <w:rFonts w:asciiTheme="majorHAnsi" w:hAnsiTheme="majorHAnsi" w:cstheme="majorHAnsi"/>
        </w:rPr>
        <w:t>ata de abertura de propostas: 05/05/2025 as 09:00 horas</w:t>
      </w:r>
      <w:r w:rsidR="00E056A5">
        <w:rPr>
          <w:rFonts w:asciiTheme="majorHAnsi" w:hAnsiTheme="majorHAnsi" w:cstheme="majorHAnsi"/>
        </w:rPr>
        <w:t xml:space="preserve"> </w:t>
      </w:r>
      <w:r w:rsidR="00E056A5" w:rsidRPr="00E056A5">
        <w:rPr>
          <w:rFonts w:asciiTheme="majorHAnsi" w:hAnsiTheme="majorHAnsi" w:cstheme="majorHAnsi"/>
        </w:rPr>
        <w:t xml:space="preserve">recebimento de propostas: até 08:59 do dia 05/05/2025. </w:t>
      </w:r>
      <w:r w:rsidR="00FE3488" w:rsidRPr="00E056A5">
        <w:rPr>
          <w:rFonts w:asciiTheme="majorHAnsi" w:hAnsiTheme="majorHAnsi" w:cstheme="majorHAnsi"/>
        </w:rPr>
        <w:t>Plata</w:t>
      </w:r>
      <w:r w:rsidR="00FE3488">
        <w:rPr>
          <w:rFonts w:asciiTheme="majorHAnsi" w:hAnsiTheme="majorHAnsi" w:cstheme="majorHAnsi"/>
        </w:rPr>
        <w:t>forma de licitações</w:t>
      </w:r>
      <w:r w:rsidR="00E056A5" w:rsidRPr="00E056A5">
        <w:rPr>
          <w:rFonts w:asciiTheme="majorHAnsi" w:hAnsiTheme="majorHAnsi" w:cstheme="majorHAnsi"/>
        </w:rPr>
        <w:t xml:space="preserve"> </w:t>
      </w:r>
      <w:hyperlink r:id="rId26" w:history="1">
        <w:r w:rsidR="00E056A5" w:rsidRPr="00E056A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E3488">
        <w:rPr>
          <w:rFonts w:asciiTheme="majorHAnsi" w:hAnsiTheme="majorHAnsi" w:cstheme="majorHAnsi"/>
        </w:rPr>
        <w:t>.</w:t>
      </w:r>
      <w:r w:rsidR="00E056A5">
        <w:rPr>
          <w:rFonts w:asciiTheme="majorHAnsi" w:hAnsiTheme="majorHAnsi" w:cstheme="majorHAnsi"/>
        </w:rPr>
        <w:t xml:space="preserve"> </w:t>
      </w:r>
      <w:r w:rsidR="00E056A5" w:rsidRPr="00E056A5">
        <w:rPr>
          <w:rFonts w:asciiTheme="majorHAnsi" w:hAnsiTheme="majorHAnsi" w:cstheme="majorHAnsi"/>
        </w:rPr>
        <w:t>Telefones/</w:t>
      </w:r>
      <w:r w:rsidR="009C5D95" w:rsidRPr="00E056A5">
        <w:rPr>
          <w:rFonts w:asciiTheme="majorHAnsi" w:hAnsiTheme="majorHAnsi" w:cstheme="majorHAnsi"/>
        </w:rPr>
        <w:t>E-mail</w:t>
      </w:r>
      <w:r w:rsidR="00E056A5" w:rsidRPr="00E056A5">
        <w:rPr>
          <w:rFonts w:asciiTheme="majorHAnsi" w:hAnsiTheme="majorHAnsi" w:cstheme="majorHAnsi"/>
        </w:rPr>
        <w:t xml:space="preserve">: (38) 97606.2637– </w:t>
      </w:r>
      <w:hyperlink r:id="rId27" w:history="1">
        <w:r w:rsidR="00FE3488" w:rsidRPr="00B71AE7">
          <w:rPr>
            <w:rStyle w:val="Hyperlink"/>
            <w:rFonts w:asciiTheme="majorHAnsi" w:hAnsiTheme="majorHAnsi" w:cstheme="majorHAnsi"/>
          </w:rPr>
          <w:t>planejamento@itamarandiba.mg.gov.br</w:t>
        </w:r>
      </w:hyperlink>
      <w:r w:rsidR="00FE3488">
        <w:rPr>
          <w:rFonts w:asciiTheme="majorHAnsi" w:hAnsiTheme="majorHAnsi" w:cstheme="majorHAnsi"/>
        </w:rPr>
        <w:t xml:space="preserve"> </w:t>
      </w:r>
      <w:r w:rsidR="00E056A5" w:rsidRPr="00E056A5">
        <w:rPr>
          <w:rFonts w:asciiTheme="majorHAnsi" w:hAnsiTheme="majorHAnsi" w:cstheme="majorHAnsi"/>
        </w:rPr>
        <w:t>.Valor estimado é de</w:t>
      </w:r>
      <w:r w:rsidR="00E056A5">
        <w:rPr>
          <w:rFonts w:asciiTheme="majorHAnsi" w:hAnsiTheme="majorHAnsi" w:cstheme="majorHAnsi"/>
        </w:rPr>
        <w:t xml:space="preserve"> </w:t>
      </w:r>
      <w:r w:rsidR="00E056A5" w:rsidRPr="00E056A5">
        <w:rPr>
          <w:rFonts w:asciiTheme="minorHAnsi" w:hAnsiTheme="minorHAnsi" w:cstheme="minorHAnsi"/>
          <w:b/>
        </w:rPr>
        <w:t>R$ 1.181.616,63</w:t>
      </w:r>
      <w:r w:rsidR="00E056A5">
        <w:rPr>
          <w:rFonts w:asciiTheme="minorHAnsi" w:hAnsiTheme="minorHAnsi" w:cstheme="minorHAnsi"/>
          <w:b/>
        </w:rPr>
        <w:t>.</w:t>
      </w:r>
    </w:p>
    <w:p w14:paraId="6F2BE693" w14:textId="77777777" w:rsidR="001921A8" w:rsidRDefault="001921A8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39880C" w14:textId="05EC5DED" w:rsidR="001921A8" w:rsidRDefault="001921A8" w:rsidP="00FE3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21A8">
        <w:rPr>
          <w:rFonts w:asciiTheme="minorHAnsi" w:hAnsiTheme="minorHAnsi" w:cstheme="minorHAnsi"/>
          <w:b/>
        </w:rPr>
        <w:t>PREFEITURA MUNICIPAL DE ITURAMA – REPUBLICAÇÃO - CONCORRÊNCIA ELETRÔNICA Nº 0</w:t>
      </w:r>
      <w:r>
        <w:rPr>
          <w:rFonts w:asciiTheme="minorHAnsi" w:hAnsiTheme="minorHAnsi" w:cstheme="minorHAnsi"/>
          <w:b/>
        </w:rPr>
        <w:t>0</w:t>
      </w:r>
      <w:r w:rsidRPr="001921A8">
        <w:rPr>
          <w:rFonts w:asciiTheme="minorHAnsi" w:hAnsiTheme="minorHAnsi" w:cstheme="minorHAnsi"/>
          <w:b/>
        </w:rPr>
        <w:t>1/2025</w:t>
      </w:r>
      <w:r>
        <w:t xml:space="preserve"> </w:t>
      </w:r>
      <w:r w:rsidRPr="001921A8">
        <w:rPr>
          <w:rFonts w:asciiTheme="majorHAnsi" w:hAnsiTheme="majorHAnsi" w:cstheme="majorHAnsi"/>
        </w:rPr>
        <w:t>Objeto: Contratação de empresa de engenharia para execução de obras de recapeamento asfáltico CBUQ, rampas de acessibilidade, calçadas em concreto, sinalização horizontal, vertical e placas com identificação de logradouros</w:t>
      </w:r>
      <w:r w:rsidR="00FE3488">
        <w:rPr>
          <w:rFonts w:asciiTheme="majorHAnsi" w:hAnsiTheme="majorHAnsi" w:cstheme="majorHAnsi"/>
        </w:rPr>
        <w:t>, com fornecimento de material.</w:t>
      </w:r>
      <w:r w:rsidRPr="001921A8">
        <w:rPr>
          <w:rFonts w:asciiTheme="majorHAnsi" w:hAnsiTheme="majorHAnsi" w:cstheme="majorHAnsi"/>
        </w:rPr>
        <w:t xml:space="preserve"> O edital e seus anexos</w:t>
      </w:r>
      <w:r w:rsidR="00FE3488">
        <w:rPr>
          <w:rFonts w:asciiTheme="majorHAnsi" w:hAnsiTheme="majorHAnsi" w:cstheme="majorHAnsi"/>
        </w:rPr>
        <w:t>:</w:t>
      </w:r>
      <w:r w:rsidRPr="001921A8">
        <w:rPr>
          <w:rFonts w:asciiTheme="majorHAnsi" w:hAnsiTheme="majorHAnsi" w:cstheme="majorHAnsi"/>
        </w:rPr>
        <w:t xml:space="preserve"> </w:t>
      </w:r>
      <w:hyperlink r:id="rId28" w:history="1">
        <w:r w:rsidR="00FE3488" w:rsidRPr="00B71AE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1921A8">
        <w:rPr>
          <w:rFonts w:asciiTheme="majorHAnsi" w:hAnsiTheme="majorHAnsi" w:cstheme="majorHAnsi"/>
        </w:rPr>
        <w:t xml:space="preserve"> e no Portal Nacional de Contratações Públicas – PNCP (pncp.gov.br). Recebimento das propostas exclusivamente por meio eletrônico: Até as 08:59h do dia 05/05/2025. Abertura das propostas e sessão de lances: A partir das 09:00h do dia 05/05/2025. </w:t>
      </w:r>
    </w:p>
    <w:p w14:paraId="58FCE1A0" w14:textId="77777777" w:rsidR="001921A8" w:rsidRDefault="001921A8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415475" w14:textId="2A816BCD" w:rsidR="001921A8" w:rsidRDefault="001921A8" w:rsidP="00200BAB">
      <w:pPr>
        <w:autoSpaceDE w:val="0"/>
        <w:autoSpaceDN w:val="0"/>
        <w:adjustRightInd w:val="0"/>
        <w:ind w:left="142"/>
        <w:jc w:val="both"/>
      </w:pPr>
      <w:r w:rsidRPr="001921A8">
        <w:rPr>
          <w:rFonts w:asciiTheme="minorHAnsi" w:hAnsiTheme="minorHAnsi" w:cstheme="minorHAnsi"/>
          <w:b/>
        </w:rPr>
        <w:lastRenderedPageBreak/>
        <w:t>PREFEITURA MUNICIPAL DE</w:t>
      </w:r>
      <w:r w:rsidRPr="001921A8">
        <w:t xml:space="preserve"> </w:t>
      </w:r>
      <w:r w:rsidRPr="001921A8">
        <w:rPr>
          <w:rFonts w:asciiTheme="minorHAnsi" w:hAnsiTheme="minorHAnsi" w:cstheme="minorHAnsi"/>
          <w:b/>
        </w:rPr>
        <w:t>JANAÚBA - CONCORRÊNCIA Nº 004/2025</w:t>
      </w:r>
      <w:r>
        <w:t xml:space="preserve"> </w:t>
      </w:r>
    </w:p>
    <w:p w14:paraId="1AD9E9A6" w14:textId="1EF495EB" w:rsidR="007D0BC4" w:rsidRDefault="001921A8" w:rsidP="007D0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921A8">
        <w:rPr>
          <w:rFonts w:asciiTheme="majorHAnsi" w:hAnsiTheme="majorHAnsi" w:cstheme="majorHAnsi"/>
        </w:rPr>
        <w:t xml:space="preserve">Contratação de empresa especializada para conclusão da construção da proinfância tipo I no </w:t>
      </w:r>
      <w:r w:rsidR="00FE3488" w:rsidRPr="001921A8">
        <w:rPr>
          <w:rFonts w:asciiTheme="majorHAnsi" w:hAnsiTheme="majorHAnsi" w:cstheme="majorHAnsi"/>
        </w:rPr>
        <w:t xml:space="preserve">Bairro </w:t>
      </w:r>
      <w:r w:rsidR="00FE3488">
        <w:rPr>
          <w:rFonts w:asciiTheme="majorHAnsi" w:hAnsiTheme="majorHAnsi" w:cstheme="majorHAnsi"/>
        </w:rPr>
        <w:t xml:space="preserve">Santo Antônio neste Município. </w:t>
      </w:r>
      <w:r>
        <w:rPr>
          <w:rFonts w:asciiTheme="majorHAnsi" w:hAnsiTheme="majorHAnsi" w:cstheme="majorHAnsi"/>
        </w:rPr>
        <w:t xml:space="preserve">Abertura: </w:t>
      </w:r>
      <w:r w:rsidRPr="001921A8">
        <w:rPr>
          <w:rFonts w:asciiTheme="majorHAnsi" w:hAnsiTheme="majorHAnsi" w:cstheme="majorHAnsi"/>
        </w:rPr>
        <w:t xml:space="preserve"> dia 30 de abril de 2025, às 10:00, no endereço </w:t>
      </w:r>
      <w:hyperlink r:id="rId29" w:history="1">
        <w:r w:rsidR="00FE3488" w:rsidRPr="00B71AE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FE3488">
        <w:rPr>
          <w:rFonts w:asciiTheme="majorHAnsi" w:hAnsiTheme="majorHAnsi" w:cstheme="majorHAnsi"/>
        </w:rPr>
        <w:t xml:space="preserve"> </w:t>
      </w:r>
      <w:r w:rsidRPr="001921A8">
        <w:rPr>
          <w:rFonts w:asciiTheme="majorHAnsi" w:hAnsiTheme="majorHAnsi" w:cstheme="majorHAnsi"/>
        </w:rPr>
        <w:t xml:space="preserve">cuja cópia poderá ser adquirida junto ao setor de licitações, no referido endereço supracitado, no horário de 12:00 às 18:00 horas, nos dias úteis, assim como no site: </w:t>
      </w:r>
      <w:hyperlink r:id="rId30" w:history="1">
        <w:r w:rsidR="00FE3488" w:rsidRPr="00B71AE7">
          <w:rPr>
            <w:rStyle w:val="Hyperlink"/>
            <w:rFonts w:asciiTheme="majorHAnsi" w:hAnsiTheme="majorHAnsi" w:cstheme="majorHAnsi"/>
          </w:rPr>
          <w:t>www.janauba.mg.gov.br</w:t>
        </w:r>
      </w:hyperlink>
      <w:r w:rsidRPr="001921A8">
        <w:rPr>
          <w:rFonts w:asciiTheme="majorHAnsi" w:hAnsiTheme="majorHAnsi" w:cstheme="majorHAnsi"/>
        </w:rPr>
        <w:t>.</w:t>
      </w:r>
      <w:r w:rsidR="00FE3488">
        <w:rPr>
          <w:rFonts w:asciiTheme="majorHAnsi" w:hAnsiTheme="majorHAnsi" w:cstheme="majorHAnsi"/>
        </w:rPr>
        <w:t xml:space="preserve"> </w:t>
      </w:r>
      <w:r w:rsidRPr="001921A8">
        <w:rPr>
          <w:rFonts w:asciiTheme="majorHAnsi" w:hAnsiTheme="majorHAnsi" w:cstheme="majorHAnsi"/>
        </w:rPr>
        <w:t xml:space="preserve"> </w:t>
      </w:r>
    </w:p>
    <w:p w14:paraId="5A35D184" w14:textId="77777777" w:rsidR="007D0BC4" w:rsidRDefault="007D0BC4" w:rsidP="007D0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8F3D6B" w14:textId="7A7ADBE9" w:rsidR="009B210E" w:rsidRDefault="009B210E" w:rsidP="009B210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JOAÍMA - </w:t>
      </w:r>
      <w:r w:rsidRPr="009B210E">
        <w:rPr>
          <w:rFonts w:asciiTheme="minorHAnsi" w:hAnsiTheme="minorHAnsi" w:cstheme="minorHAnsi"/>
          <w:b/>
        </w:rPr>
        <w:t>CONCORRÊNCIA ELETRÔNICA Nº 001/2025</w:t>
      </w:r>
    </w:p>
    <w:p w14:paraId="4C4DE6A1" w14:textId="1ACF1C1A" w:rsidR="009B210E" w:rsidRDefault="009B210E" w:rsidP="00FE348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B210E">
        <w:rPr>
          <w:rFonts w:asciiTheme="majorHAnsi" w:hAnsiTheme="majorHAnsi" w:cstheme="majorHAnsi"/>
        </w:rPr>
        <w:t>Objeto: C</w:t>
      </w:r>
      <w:r w:rsidR="00FE3488" w:rsidRPr="009B210E">
        <w:rPr>
          <w:rFonts w:asciiTheme="majorHAnsi" w:hAnsiTheme="majorHAnsi" w:cstheme="majorHAnsi"/>
        </w:rPr>
        <w:t>ontratação de empresa para construção da Unidade Básica de</w:t>
      </w:r>
      <w:r w:rsidRPr="009B210E">
        <w:rPr>
          <w:rFonts w:asciiTheme="majorHAnsi" w:hAnsiTheme="majorHAnsi" w:cstheme="majorHAnsi"/>
        </w:rPr>
        <w:t xml:space="preserve"> </w:t>
      </w:r>
      <w:r w:rsidR="009C5D95" w:rsidRPr="009B210E">
        <w:rPr>
          <w:rFonts w:asciiTheme="majorHAnsi" w:hAnsiTheme="majorHAnsi" w:cstheme="majorHAnsi"/>
        </w:rPr>
        <w:t>Saúde (</w:t>
      </w:r>
      <w:r w:rsidRPr="009B210E">
        <w:rPr>
          <w:rFonts w:asciiTheme="majorHAnsi" w:hAnsiTheme="majorHAnsi" w:cstheme="majorHAnsi"/>
        </w:rPr>
        <w:t>UBS) T</w:t>
      </w:r>
      <w:r w:rsidR="00FE3488" w:rsidRPr="009B210E">
        <w:rPr>
          <w:rFonts w:asciiTheme="majorHAnsi" w:hAnsiTheme="majorHAnsi" w:cstheme="majorHAnsi"/>
        </w:rPr>
        <w:t>ipo</w:t>
      </w:r>
      <w:r w:rsidRPr="009B210E">
        <w:rPr>
          <w:rFonts w:asciiTheme="majorHAnsi" w:hAnsiTheme="majorHAnsi" w:cstheme="majorHAnsi"/>
        </w:rPr>
        <w:t xml:space="preserve"> I.</w:t>
      </w:r>
      <w:r w:rsidRPr="00FE3488">
        <w:rPr>
          <w:rFonts w:asciiTheme="majorHAnsi" w:hAnsiTheme="majorHAnsi" w:cstheme="majorHAnsi"/>
        </w:rPr>
        <w:t xml:space="preserve"> D</w:t>
      </w:r>
      <w:r w:rsidR="00FE3488" w:rsidRPr="00FE3488">
        <w:rPr>
          <w:rFonts w:asciiTheme="majorHAnsi" w:hAnsiTheme="majorHAnsi" w:cstheme="majorHAnsi"/>
        </w:rPr>
        <w:t xml:space="preserve">ata </w:t>
      </w:r>
      <w:r w:rsidR="00FE3488" w:rsidRPr="009B210E">
        <w:rPr>
          <w:rFonts w:asciiTheme="majorHAnsi" w:hAnsiTheme="majorHAnsi" w:cstheme="majorHAnsi"/>
        </w:rPr>
        <w:t>da sessão</w:t>
      </w:r>
      <w:r w:rsidR="00FE3488">
        <w:rPr>
          <w:rFonts w:asciiTheme="majorHAnsi" w:hAnsiTheme="majorHAnsi" w:cstheme="majorHAnsi"/>
        </w:rPr>
        <w:t xml:space="preserve">: 17/04/2025 as </w:t>
      </w:r>
      <w:r w:rsidRPr="009B210E">
        <w:rPr>
          <w:rFonts w:asciiTheme="majorHAnsi" w:hAnsiTheme="majorHAnsi" w:cstheme="majorHAnsi"/>
        </w:rPr>
        <w:t xml:space="preserve">09h00min. </w:t>
      </w:r>
      <w:r w:rsidR="00FE3488" w:rsidRPr="009B210E">
        <w:rPr>
          <w:rFonts w:asciiTheme="majorHAnsi" w:hAnsiTheme="majorHAnsi" w:cstheme="majorHAnsi"/>
        </w:rPr>
        <w:t>E</w:t>
      </w:r>
      <w:r w:rsidRPr="009B210E">
        <w:rPr>
          <w:rFonts w:asciiTheme="majorHAnsi" w:hAnsiTheme="majorHAnsi" w:cstheme="majorHAnsi"/>
        </w:rPr>
        <w:t xml:space="preserve">ndereço </w:t>
      </w:r>
      <w:hyperlink r:id="rId31" w:history="1">
        <w:r w:rsidR="00FE3488" w:rsidRPr="00B71AE7">
          <w:rPr>
            <w:rStyle w:val="Hyperlink"/>
            <w:rFonts w:asciiTheme="majorHAnsi" w:hAnsiTheme="majorHAnsi" w:cstheme="majorHAnsi"/>
          </w:rPr>
          <w:t>https://www.joaima.mg.gov.br</w:t>
        </w:r>
      </w:hyperlink>
      <w:r w:rsidRPr="009B210E">
        <w:rPr>
          <w:rFonts w:asciiTheme="majorHAnsi" w:hAnsiTheme="majorHAnsi" w:cstheme="majorHAnsi"/>
        </w:rPr>
        <w:t xml:space="preserve"> e na Plataforma BLL: </w:t>
      </w:r>
      <w:hyperlink r:id="rId32" w:history="1">
        <w:r w:rsidRPr="00FE3488">
          <w:rPr>
            <w:rStyle w:val="Hyperlink"/>
            <w:rFonts w:asciiTheme="majorHAnsi" w:hAnsiTheme="majorHAnsi" w:cstheme="majorHAnsi"/>
          </w:rPr>
          <w:t>www.bll.org.br</w:t>
        </w:r>
      </w:hyperlink>
      <w:r w:rsidRPr="009B210E">
        <w:rPr>
          <w:rFonts w:asciiTheme="majorHAnsi" w:hAnsiTheme="majorHAnsi" w:cstheme="majorHAnsi"/>
        </w:rPr>
        <w:t xml:space="preserve">. Valor </w:t>
      </w:r>
      <w:r w:rsidR="00FE3488">
        <w:rPr>
          <w:rFonts w:asciiTheme="majorHAnsi" w:hAnsiTheme="majorHAnsi" w:cstheme="majorHAnsi"/>
        </w:rPr>
        <w:t>e</w:t>
      </w:r>
      <w:r w:rsidRPr="009B210E">
        <w:rPr>
          <w:rFonts w:asciiTheme="majorHAnsi" w:hAnsiTheme="majorHAnsi" w:cstheme="majorHAnsi"/>
        </w:rPr>
        <w:t xml:space="preserve">stimado é de </w:t>
      </w:r>
      <w:r w:rsidRPr="00FE3488">
        <w:rPr>
          <w:rFonts w:asciiTheme="minorHAnsi" w:hAnsiTheme="minorHAnsi" w:cstheme="minorHAnsi"/>
          <w:b/>
        </w:rPr>
        <w:t>R$ 2.126.223,71</w:t>
      </w:r>
      <w:r>
        <w:rPr>
          <w:rFonts w:asciiTheme="majorHAnsi" w:hAnsiTheme="majorHAnsi" w:cstheme="majorHAnsi"/>
        </w:rPr>
        <w:t>.</w:t>
      </w:r>
    </w:p>
    <w:p w14:paraId="4C9C51DE" w14:textId="77777777" w:rsidR="007D0BC4" w:rsidRDefault="007D0BC4" w:rsidP="007D0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2899C6" w14:textId="5CA2267E" w:rsidR="007D0BC4" w:rsidRDefault="003B2976" w:rsidP="007D0BC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7D0BC4">
        <w:rPr>
          <w:rFonts w:asciiTheme="minorHAnsi" w:hAnsiTheme="minorHAnsi" w:cstheme="minorHAnsi"/>
          <w:b/>
        </w:rPr>
        <w:t xml:space="preserve">JOÃO MONLEVADE </w:t>
      </w:r>
    </w:p>
    <w:p w14:paraId="53ABA436" w14:textId="23E3D20E" w:rsidR="007D0BC4" w:rsidRDefault="000466EE" w:rsidP="007D0BC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466EE">
        <w:rPr>
          <w:rFonts w:asciiTheme="minorHAnsi" w:hAnsiTheme="minorHAnsi" w:cstheme="minorHAnsi"/>
          <w:b/>
        </w:rPr>
        <w:t>CONCORRÊNCIA ELETRÔNICA Nº 0</w:t>
      </w:r>
      <w:r w:rsidR="00B96FC2">
        <w:rPr>
          <w:rFonts w:asciiTheme="minorHAnsi" w:hAnsiTheme="minorHAnsi" w:cstheme="minorHAnsi"/>
          <w:b/>
        </w:rPr>
        <w:t>0</w:t>
      </w:r>
      <w:r w:rsidRPr="000466EE">
        <w:rPr>
          <w:rFonts w:asciiTheme="minorHAnsi" w:hAnsiTheme="minorHAnsi" w:cstheme="minorHAnsi"/>
          <w:b/>
        </w:rPr>
        <w:t>3/2025</w:t>
      </w:r>
    </w:p>
    <w:p w14:paraId="13843D30" w14:textId="77777777" w:rsidR="00B96FC2" w:rsidRDefault="000466EE" w:rsidP="000466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66EE">
        <w:rPr>
          <w:rFonts w:asciiTheme="majorHAnsi" w:hAnsiTheme="majorHAnsi" w:cstheme="majorHAnsi"/>
        </w:rPr>
        <w:t>Objeto: Contratação de empresa para construção de Unidade Básica de Saúde, Porte 3, na Avenida Luzia Brandão Fraga de Souza, Bairro Loanda, c</w:t>
      </w:r>
      <w:r w:rsidR="00B96FC2">
        <w:rPr>
          <w:rFonts w:asciiTheme="majorHAnsi" w:hAnsiTheme="majorHAnsi" w:cstheme="majorHAnsi"/>
        </w:rPr>
        <w:t>om fornecimento de equipamentos</w:t>
      </w:r>
      <w:r w:rsidRPr="000466EE">
        <w:rPr>
          <w:rFonts w:asciiTheme="majorHAnsi" w:hAnsiTheme="majorHAnsi" w:cstheme="majorHAnsi"/>
        </w:rPr>
        <w:t>.</w:t>
      </w:r>
      <w:r w:rsidRPr="000466EE">
        <w:t xml:space="preserve"> </w:t>
      </w:r>
      <w:r w:rsidRPr="000466EE">
        <w:rPr>
          <w:rFonts w:asciiTheme="majorHAnsi" w:hAnsiTheme="majorHAnsi" w:cstheme="majorHAnsi"/>
        </w:rPr>
        <w:t>Data de abertura de propostas</w:t>
      </w:r>
      <w:r>
        <w:rPr>
          <w:rFonts w:asciiTheme="majorHAnsi" w:hAnsiTheme="majorHAnsi" w:cstheme="majorHAnsi"/>
        </w:rPr>
        <w:t>: 19/05/2025 as</w:t>
      </w:r>
      <w:r w:rsidRPr="000466EE">
        <w:rPr>
          <w:rFonts w:asciiTheme="majorHAnsi" w:hAnsiTheme="majorHAnsi" w:cstheme="majorHAnsi"/>
        </w:rPr>
        <w:t xml:space="preserve"> 08:30 horas</w:t>
      </w:r>
      <w:r>
        <w:rPr>
          <w:rFonts w:asciiTheme="majorHAnsi" w:hAnsiTheme="majorHAnsi" w:cstheme="majorHAnsi"/>
        </w:rPr>
        <w:t>.</w:t>
      </w:r>
      <w:r w:rsidRPr="000466EE">
        <w:t xml:space="preserve"> </w:t>
      </w:r>
      <w:r w:rsidRPr="000466EE">
        <w:rPr>
          <w:rFonts w:asciiTheme="majorHAnsi" w:hAnsiTheme="majorHAnsi" w:cstheme="majorHAnsi"/>
        </w:rPr>
        <w:t xml:space="preserve">Plataforma de licitações: </w:t>
      </w:r>
      <w:hyperlink r:id="rId33" w:history="1">
        <w:r w:rsidRPr="00B71AE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0466EE">
        <w:rPr>
          <w:rFonts w:asciiTheme="majorHAnsi" w:hAnsiTheme="majorHAnsi" w:cstheme="majorHAnsi"/>
        </w:rPr>
        <w:t>Telefones: (31) 3859-2502 ou (31) 3859-2515</w:t>
      </w:r>
      <w:r>
        <w:rPr>
          <w:rFonts w:asciiTheme="majorHAnsi" w:hAnsiTheme="majorHAnsi" w:cstheme="majorHAnsi"/>
        </w:rPr>
        <w:t xml:space="preserve">. </w:t>
      </w:r>
      <w:r w:rsidRPr="000466EE">
        <w:rPr>
          <w:rFonts w:asciiTheme="majorHAnsi" w:hAnsiTheme="majorHAnsi" w:cstheme="majorHAnsi"/>
        </w:rPr>
        <w:t>Horário de funcionamento: 08h00 às 11h00 e de 13h00 às 17h00</w:t>
      </w:r>
      <w:r>
        <w:rPr>
          <w:rFonts w:asciiTheme="majorHAnsi" w:hAnsiTheme="majorHAnsi" w:cstheme="majorHAnsi"/>
        </w:rPr>
        <w:t xml:space="preserve">. Valor estimado é de </w:t>
      </w:r>
    </w:p>
    <w:p w14:paraId="5F7268CB" w14:textId="532C2909" w:rsidR="007D0BC4" w:rsidRPr="000466EE" w:rsidRDefault="000466EE" w:rsidP="000466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66EE">
        <w:rPr>
          <w:rFonts w:asciiTheme="minorHAnsi" w:hAnsiTheme="minorHAnsi" w:cstheme="minorHAnsi"/>
          <w:b/>
        </w:rPr>
        <w:t>R$ 3.193.591,24</w:t>
      </w:r>
      <w:r>
        <w:rPr>
          <w:rFonts w:asciiTheme="minorHAnsi" w:hAnsiTheme="minorHAnsi" w:cstheme="minorHAnsi"/>
          <w:b/>
        </w:rPr>
        <w:t>.</w:t>
      </w:r>
    </w:p>
    <w:p w14:paraId="432B153A" w14:textId="77777777" w:rsidR="007D0BC4" w:rsidRDefault="007D0BC4" w:rsidP="007D0BC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F225FFF" w14:textId="5DA0087C" w:rsidR="007D0BC4" w:rsidRDefault="007D0BC4" w:rsidP="007D0BC4">
      <w:pPr>
        <w:autoSpaceDE w:val="0"/>
        <w:autoSpaceDN w:val="0"/>
        <w:adjustRightInd w:val="0"/>
        <w:ind w:left="142"/>
        <w:jc w:val="both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 w:rsidRPr="007D0BC4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7D0BC4">
        <w:rPr>
          <w:rFonts w:asciiTheme="minorHAnsi" w:hAnsiTheme="minorHAnsi" w:cstheme="minorHAnsi"/>
          <w:b/>
        </w:rPr>
        <w:t>4/2025</w:t>
      </w:r>
    </w:p>
    <w:p w14:paraId="0F9ED1DE" w14:textId="3E4CEC33" w:rsidR="00B96FC2" w:rsidRDefault="007D0BC4" w:rsidP="00B96F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0BC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D0BC4">
        <w:rPr>
          <w:rFonts w:asciiTheme="majorHAnsi" w:hAnsiTheme="majorHAnsi" w:cstheme="majorHAnsi"/>
        </w:rPr>
        <w:t xml:space="preserve">Contratação de empresa para construção de Centro de Atenção Psicossocial </w:t>
      </w:r>
      <w:r w:rsidR="009C5D95" w:rsidRPr="007D0BC4">
        <w:rPr>
          <w:rFonts w:asciiTheme="majorHAnsi" w:hAnsiTheme="majorHAnsi" w:cstheme="majorHAnsi"/>
        </w:rPr>
        <w:t>CAPS</w:t>
      </w:r>
      <w:r w:rsidRPr="007D0BC4">
        <w:rPr>
          <w:rFonts w:asciiTheme="majorHAnsi" w:hAnsiTheme="majorHAnsi" w:cstheme="majorHAnsi"/>
        </w:rPr>
        <w:t xml:space="preserve"> IJ, na </w:t>
      </w:r>
      <w:r w:rsidR="00B96FC2" w:rsidRPr="007D0BC4">
        <w:rPr>
          <w:rFonts w:asciiTheme="majorHAnsi" w:hAnsiTheme="majorHAnsi" w:cstheme="majorHAnsi"/>
        </w:rPr>
        <w:t>R</w:t>
      </w:r>
      <w:r w:rsidRPr="007D0BC4">
        <w:rPr>
          <w:rFonts w:asciiTheme="majorHAnsi" w:hAnsiTheme="majorHAnsi" w:cstheme="majorHAnsi"/>
        </w:rPr>
        <w:t xml:space="preserve">ua Montevidéu, Bairro Cruzeiro Celeste, com fornecimento de equipamentos, mão de obra. </w:t>
      </w:r>
      <w:r>
        <w:rPr>
          <w:rFonts w:asciiTheme="majorHAnsi" w:hAnsiTheme="majorHAnsi" w:cstheme="majorHAnsi"/>
        </w:rPr>
        <w:t>D</w:t>
      </w:r>
      <w:r w:rsidR="00B96FC2" w:rsidRPr="007D0BC4">
        <w:rPr>
          <w:rFonts w:asciiTheme="majorHAnsi" w:hAnsiTheme="majorHAnsi" w:cstheme="majorHAnsi"/>
        </w:rPr>
        <w:t xml:space="preserve">ata de abertura de propostas: </w:t>
      </w:r>
      <w:r>
        <w:rPr>
          <w:rFonts w:asciiTheme="majorHAnsi" w:hAnsiTheme="majorHAnsi" w:cstheme="majorHAnsi"/>
        </w:rPr>
        <w:t>19/05 /2025 as 08:30hs.</w:t>
      </w:r>
      <w:r w:rsidRPr="007D0BC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7D0BC4">
        <w:rPr>
          <w:rFonts w:asciiTheme="majorHAnsi" w:hAnsiTheme="majorHAnsi" w:cstheme="majorHAnsi"/>
        </w:rPr>
        <w:t xml:space="preserve">Local da sessão pública: </w:t>
      </w:r>
      <w:hyperlink r:id="rId34" w:history="1">
        <w:r w:rsidRPr="00B96FC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D0BC4">
        <w:rPr>
          <w:rFonts w:asciiTheme="majorHAnsi" w:hAnsiTheme="majorHAnsi" w:cstheme="majorHAnsi"/>
        </w:rPr>
        <w:t xml:space="preserve">. Valor estimado é de </w:t>
      </w:r>
    </w:p>
    <w:p w14:paraId="71E509D6" w14:textId="5AE5DB3B" w:rsidR="003B2976" w:rsidRDefault="007D0BC4" w:rsidP="00B96F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0BC4">
        <w:rPr>
          <w:rFonts w:asciiTheme="minorHAnsi" w:hAnsiTheme="minorHAnsi" w:cstheme="minorHAnsi"/>
          <w:b/>
        </w:rPr>
        <w:t>R$ 2.690.327,13</w:t>
      </w:r>
      <w:r>
        <w:rPr>
          <w:rFonts w:asciiTheme="minorHAnsi" w:hAnsiTheme="minorHAnsi" w:cstheme="minorHAnsi"/>
          <w:b/>
        </w:rPr>
        <w:t xml:space="preserve">. </w:t>
      </w:r>
    </w:p>
    <w:p w14:paraId="467F072C" w14:textId="77777777" w:rsidR="001921A8" w:rsidRDefault="001921A8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D4284B" w14:textId="0086A5C1" w:rsidR="001921A8" w:rsidRDefault="001921A8" w:rsidP="00200BAB">
      <w:pPr>
        <w:autoSpaceDE w:val="0"/>
        <w:autoSpaceDN w:val="0"/>
        <w:adjustRightInd w:val="0"/>
        <w:ind w:left="142"/>
        <w:jc w:val="both"/>
      </w:pPr>
      <w:r w:rsidRPr="001921A8">
        <w:rPr>
          <w:rFonts w:asciiTheme="minorHAnsi" w:hAnsiTheme="minorHAnsi" w:cstheme="minorHAnsi"/>
          <w:b/>
        </w:rPr>
        <w:t>PREFEITURA MUNICIPAL DE MARLIÉ</w:t>
      </w:r>
      <w:r w:rsidR="006D3332">
        <w:rPr>
          <w:rFonts w:asciiTheme="minorHAnsi" w:hAnsiTheme="minorHAnsi" w:cstheme="minorHAnsi"/>
          <w:b/>
        </w:rPr>
        <w:t>RIA - CONCORRÊNCIA ELETRÔNICA Nº</w:t>
      </w:r>
      <w:r w:rsidRPr="001921A8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</w:p>
    <w:p w14:paraId="12430538" w14:textId="4784A8B5" w:rsidR="001921A8" w:rsidRDefault="001921A8" w:rsidP="00B96F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21A8">
        <w:rPr>
          <w:rFonts w:asciiTheme="majorHAnsi" w:hAnsiTheme="majorHAnsi" w:cstheme="majorHAnsi"/>
        </w:rPr>
        <w:t>Objeto: Execução de obras ou serviços de engenharia em estradas vicinais (</w:t>
      </w:r>
      <w:r w:rsidR="00B96FC2" w:rsidRPr="001921A8">
        <w:rPr>
          <w:rFonts w:asciiTheme="majorHAnsi" w:hAnsiTheme="majorHAnsi" w:cstheme="majorHAnsi"/>
        </w:rPr>
        <w:t>Reforma Ponte Queimada</w:t>
      </w:r>
      <w:r w:rsidR="00B96FC2">
        <w:rPr>
          <w:rFonts w:asciiTheme="majorHAnsi" w:hAnsiTheme="majorHAnsi" w:cstheme="majorHAnsi"/>
        </w:rPr>
        <w:t>)</w:t>
      </w:r>
      <w:r w:rsidRPr="001921A8">
        <w:rPr>
          <w:rFonts w:asciiTheme="majorHAnsi" w:hAnsiTheme="majorHAnsi" w:cstheme="majorHAnsi"/>
        </w:rPr>
        <w:t xml:space="preserve">. Dia 05/05/2025, às 08h, no endereço eletrônico </w:t>
      </w:r>
      <w:hyperlink r:id="rId35" w:history="1">
        <w:r w:rsidR="00B96FC2" w:rsidRPr="00B71AE7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1921A8">
        <w:rPr>
          <w:rFonts w:asciiTheme="majorHAnsi" w:hAnsiTheme="majorHAnsi" w:cstheme="majorHAnsi"/>
        </w:rPr>
        <w:t xml:space="preserve">. </w:t>
      </w:r>
    </w:p>
    <w:p w14:paraId="6614C187" w14:textId="77777777" w:rsidR="00792B93" w:rsidRDefault="00792B93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5513BC6" w14:textId="2E3ECDDA" w:rsidR="00792B93" w:rsidRDefault="00792B93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E4F">
        <w:rPr>
          <w:rFonts w:asciiTheme="minorHAnsi" w:hAnsiTheme="minorHAnsi" w:cstheme="minorHAnsi"/>
          <w:b/>
        </w:rPr>
        <w:t xml:space="preserve">PREFEITURA MUNICIPAL </w:t>
      </w:r>
      <w:r w:rsidR="009C5D95" w:rsidRPr="00486E4F">
        <w:rPr>
          <w:rFonts w:asciiTheme="minorHAnsi" w:hAnsiTheme="minorHAnsi" w:cstheme="minorHAnsi"/>
          <w:b/>
        </w:rPr>
        <w:t>DE</w:t>
      </w:r>
      <w:r w:rsidR="009C5D95">
        <w:rPr>
          <w:rFonts w:asciiTheme="minorHAnsi" w:hAnsiTheme="minorHAnsi" w:cstheme="minorHAnsi"/>
          <w:b/>
        </w:rPr>
        <w:t xml:space="preserve"> </w:t>
      </w:r>
      <w:r w:rsidR="009C5D95" w:rsidRPr="00792B93">
        <w:rPr>
          <w:rFonts w:asciiTheme="minorHAnsi" w:hAnsiTheme="minorHAnsi" w:cstheme="minorHAnsi"/>
          <w:b/>
        </w:rPr>
        <w:t>MATEUS</w:t>
      </w:r>
      <w:r w:rsidRPr="00792B93">
        <w:rPr>
          <w:rFonts w:asciiTheme="minorHAnsi" w:hAnsiTheme="minorHAnsi" w:cstheme="minorHAnsi"/>
          <w:b/>
        </w:rPr>
        <w:t xml:space="preserve"> LEME </w:t>
      </w:r>
      <w:r>
        <w:rPr>
          <w:rFonts w:asciiTheme="minorHAnsi" w:hAnsiTheme="minorHAnsi" w:cstheme="minorHAnsi"/>
          <w:b/>
        </w:rPr>
        <w:t>– RETIFICAÇÃO -</w:t>
      </w:r>
      <w:r w:rsidRPr="00792B93">
        <w:rPr>
          <w:rFonts w:asciiTheme="minorHAnsi" w:hAnsiTheme="minorHAnsi" w:cstheme="minorHAnsi"/>
          <w:b/>
        </w:rPr>
        <w:t xml:space="preserve"> PREGÃO ELETRÔNICO Nº 011/2025</w:t>
      </w:r>
    </w:p>
    <w:p w14:paraId="2715F388" w14:textId="59613846" w:rsidR="00792B93" w:rsidRDefault="00792B93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92B93">
        <w:rPr>
          <w:rFonts w:asciiTheme="majorHAnsi" w:hAnsiTheme="majorHAnsi" w:cstheme="majorHAnsi"/>
        </w:rPr>
        <w:t xml:space="preserve">Objeto: Contratação de pessoa jurídica para prestação de serviços de limpeza urbana através de equipes de multitarefa para atendimentos as </w:t>
      </w:r>
      <w:r w:rsidR="00B96FC2" w:rsidRPr="00792B93">
        <w:rPr>
          <w:rFonts w:asciiTheme="majorHAnsi" w:hAnsiTheme="majorHAnsi" w:cstheme="majorHAnsi"/>
        </w:rPr>
        <w:t xml:space="preserve">Secretarias Municipais </w:t>
      </w:r>
      <w:r w:rsidRPr="00792B93">
        <w:rPr>
          <w:rFonts w:asciiTheme="majorHAnsi" w:hAnsiTheme="majorHAnsi" w:cstheme="majorHAnsi"/>
        </w:rPr>
        <w:t>do Município de Mateus Leme no Estado de Minas Gerais, contemplando as atividades, dentre outros, serviços eventuais e extraordinários de manutenção, conservação, capina manual e mecanizada, roçada manual e mecanizada, varrição, raspagem de sarjetas e guias, lavagem e higienização de logradouros, praças e áreas de espaços públicos próprios ou alugados, canteiros e praças que atende o município, incluindo a coleta, carga e o transporte dos resíduos, provenientes dessas atividades para o(s) local (is) indicado (os) e licenciado(s) pela secretaria municipal de obras. Data fim de recebimento de propostas:</w:t>
      </w:r>
      <w:r>
        <w:rPr>
          <w:rFonts w:asciiTheme="majorHAnsi" w:hAnsiTheme="majorHAnsi" w:cstheme="majorHAnsi"/>
        </w:rPr>
        <w:t> 30/04/2025 14:00.</w:t>
      </w:r>
    </w:p>
    <w:p w14:paraId="29CD4F87" w14:textId="77777777" w:rsidR="00E14303" w:rsidRDefault="00E14303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B8BE2F" w14:textId="77777777" w:rsidR="00B96FC2" w:rsidRDefault="00B96FC2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64C201" w14:textId="77777777" w:rsidR="00B96FC2" w:rsidRDefault="00B96FC2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736B4B" w14:textId="77777777" w:rsidR="00B96FC2" w:rsidRDefault="00B96FC2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70A664" w14:textId="7A537017" w:rsidR="00E14303" w:rsidRDefault="00E14303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86E4F">
        <w:rPr>
          <w:rFonts w:asciiTheme="minorHAnsi" w:hAnsiTheme="minorHAnsi" w:cstheme="minorHAnsi"/>
          <w:b/>
        </w:rPr>
        <w:lastRenderedPageBreak/>
        <w:t xml:space="preserve">PREFEITURA MUNICIPAL </w:t>
      </w:r>
      <w:r w:rsidR="009C5D95" w:rsidRPr="00486E4F">
        <w:rPr>
          <w:rFonts w:asciiTheme="minorHAnsi" w:hAnsiTheme="minorHAnsi" w:cstheme="minorHAnsi"/>
          <w:b/>
        </w:rPr>
        <w:t>DE</w:t>
      </w:r>
      <w:r w:rsidR="009C5D95">
        <w:rPr>
          <w:rFonts w:asciiTheme="minorHAnsi" w:hAnsiTheme="minorHAnsi" w:cstheme="minorHAnsi"/>
          <w:b/>
        </w:rPr>
        <w:t xml:space="preserve"> </w:t>
      </w:r>
      <w:r w:rsidR="009C5D95" w:rsidRPr="00792B93">
        <w:rPr>
          <w:rFonts w:asciiTheme="minorHAnsi" w:hAnsiTheme="minorHAnsi" w:cstheme="minorHAnsi"/>
          <w:b/>
        </w:rPr>
        <w:t>MONTE</w:t>
      </w:r>
      <w:r w:rsidRPr="00E14303">
        <w:rPr>
          <w:rFonts w:asciiTheme="minorHAnsi" w:hAnsiTheme="minorHAnsi" w:cstheme="minorHAnsi"/>
          <w:b/>
        </w:rPr>
        <w:t xml:space="preserve"> SANTO DE MINAS - </w:t>
      </w:r>
      <w:r w:rsidR="009C5D95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005</w:t>
      </w:r>
      <w:r w:rsidRPr="003B2976">
        <w:rPr>
          <w:rFonts w:asciiTheme="minorHAnsi" w:hAnsiTheme="minorHAnsi" w:cstheme="minorHAnsi"/>
          <w:b/>
        </w:rPr>
        <w:t>/2025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</w:p>
    <w:p w14:paraId="6A7BCCE9" w14:textId="2408BD01" w:rsidR="003B2976" w:rsidRDefault="00E14303" w:rsidP="00E143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14303">
        <w:rPr>
          <w:rFonts w:asciiTheme="majorHAnsi" w:hAnsiTheme="majorHAnsi" w:cstheme="majorHAnsi"/>
        </w:rPr>
        <w:t>O</w:t>
      </w:r>
      <w:r w:rsidR="00B96FC2" w:rsidRPr="00E14303">
        <w:rPr>
          <w:rFonts w:asciiTheme="majorHAnsi" w:hAnsiTheme="majorHAnsi" w:cstheme="majorHAnsi"/>
        </w:rPr>
        <w:t>bjeto</w:t>
      </w:r>
      <w:r w:rsidR="00B96FC2">
        <w:rPr>
          <w:rFonts w:asciiTheme="majorHAnsi" w:hAnsiTheme="majorHAnsi" w:cstheme="majorHAnsi"/>
        </w:rPr>
        <w:t xml:space="preserve">: </w:t>
      </w:r>
      <w:r w:rsidRPr="00E14303">
        <w:rPr>
          <w:rFonts w:asciiTheme="majorHAnsi" w:hAnsiTheme="majorHAnsi" w:cstheme="majorHAnsi"/>
        </w:rPr>
        <w:t>C</w:t>
      </w:r>
      <w:r w:rsidR="00B96FC2" w:rsidRPr="00E14303">
        <w:rPr>
          <w:rFonts w:asciiTheme="majorHAnsi" w:hAnsiTheme="majorHAnsi" w:cstheme="majorHAnsi"/>
        </w:rPr>
        <w:t>ontratação de empresa</w:t>
      </w:r>
      <w:r w:rsidR="00B96FC2">
        <w:rPr>
          <w:rFonts w:asciiTheme="majorHAnsi" w:hAnsiTheme="majorHAnsi" w:cstheme="majorHAnsi"/>
        </w:rPr>
        <w:t xml:space="preserve"> </w:t>
      </w:r>
      <w:r w:rsidR="00B96FC2" w:rsidRPr="00E14303">
        <w:rPr>
          <w:rFonts w:asciiTheme="majorHAnsi" w:hAnsiTheme="majorHAnsi" w:cstheme="majorHAnsi"/>
        </w:rPr>
        <w:t>especializada para execução</w:t>
      </w:r>
      <w:r w:rsidRPr="00E14303">
        <w:rPr>
          <w:rFonts w:asciiTheme="majorHAnsi" w:hAnsiTheme="majorHAnsi" w:cstheme="majorHAnsi"/>
        </w:rPr>
        <w:t xml:space="preserve">, </w:t>
      </w:r>
      <w:r w:rsidR="00B96FC2" w:rsidRPr="00E14303">
        <w:rPr>
          <w:rFonts w:asciiTheme="majorHAnsi" w:hAnsiTheme="majorHAnsi" w:cstheme="majorHAnsi"/>
        </w:rPr>
        <w:t>sob o regime de empreitada por preço</w:t>
      </w:r>
      <w:r w:rsidR="00B96FC2">
        <w:rPr>
          <w:rFonts w:asciiTheme="majorHAnsi" w:hAnsiTheme="majorHAnsi" w:cstheme="majorHAnsi"/>
        </w:rPr>
        <w:t xml:space="preserve"> </w:t>
      </w:r>
      <w:r w:rsidR="00B96FC2" w:rsidRPr="00E14303">
        <w:rPr>
          <w:rFonts w:asciiTheme="majorHAnsi" w:hAnsiTheme="majorHAnsi" w:cstheme="majorHAnsi"/>
        </w:rPr>
        <w:t xml:space="preserve">global, de obras de construção de uma </w:t>
      </w:r>
      <w:r w:rsidR="00B96FC2">
        <w:rPr>
          <w:rFonts w:asciiTheme="majorHAnsi" w:hAnsiTheme="majorHAnsi" w:cstheme="majorHAnsi"/>
        </w:rPr>
        <w:t>Unidade Básica d</w:t>
      </w:r>
      <w:r w:rsidR="00B96FC2" w:rsidRPr="00E14303">
        <w:rPr>
          <w:rFonts w:asciiTheme="majorHAnsi" w:hAnsiTheme="majorHAnsi" w:cstheme="majorHAnsi"/>
        </w:rPr>
        <w:t xml:space="preserve">e Saúde </w:t>
      </w:r>
      <w:r w:rsidRPr="00E14303">
        <w:rPr>
          <w:rFonts w:asciiTheme="majorHAnsi" w:hAnsiTheme="majorHAnsi" w:cstheme="majorHAnsi" w:hint="eastAsia"/>
        </w:rPr>
        <w:t>–</w:t>
      </w:r>
      <w:r w:rsidRPr="00E14303">
        <w:rPr>
          <w:rFonts w:asciiTheme="majorHAnsi" w:hAnsiTheme="majorHAnsi" w:cstheme="majorHAnsi"/>
        </w:rPr>
        <w:t xml:space="preserve"> UBS</w:t>
      </w:r>
      <w:r>
        <w:rPr>
          <w:rFonts w:asciiTheme="majorHAnsi" w:hAnsiTheme="majorHAnsi" w:cstheme="majorHAnsi"/>
        </w:rPr>
        <w:t xml:space="preserve"> </w:t>
      </w:r>
      <w:r w:rsidRPr="00E14303">
        <w:rPr>
          <w:rFonts w:asciiTheme="majorHAnsi" w:hAnsiTheme="majorHAnsi" w:cstheme="majorHAnsi"/>
        </w:rPr>
        <w:t>P</w:t>
      </w:r>
      <w:r w:rsidR="00B96FC2" w:rsidRPr="00E14303">
        <w:rPr>
          <w:rFonts w:asciiTheme="majorHAnsi" w:hAnsiTheme="majorHAnsi" w:cstheme="majorHAnsi"/>
        </w:rPr>
        <w:t>orte</w:t>
      </w:r>
      <w:r w:rsidRPr="00E14303">
        <w:rPr>
          <w:rFonts w:asciiTheme="majorHAnsi" w:hAnsiTheme="majorHAnsi" w:cstheme="majorHAnsi"/>
        </w:rPr>
        <w:t xml:space="preserve"> II (PAC) </w:t>
      </w:r>
      <w:r w:rsidR="00B96FC2" w:rsidRPr="00E14303">
        <w:rPr>
          <w:rFonts w:asciiTheme="majorHAnsi" w:hAnsiTheme="majorHAnsi" w:cstheme="majorHAnsi"/>
        </w:rPr>
        <w:t>no</w:t>
      </w:r>
      <w:r w:rsidRPr="00E14303">
        <w:rPr>
          <w:rFonts w:asciiTheme="majorHAnsi" w:hAnsiTheme="majorHAnsi" w:cstheme="majorHAnsi"/>
        </w:rPr>
        <w:t xml:space="preserve"> </w:t>
      </w:r>
      <w:r w:rsidR="00B96FC2" w:rsidRPr="00E14303">
        <w:rPr>
          <w:rFonts w:asciiTheme="majorHAnsi" w:hAnsiTheme="majorHAnsi" w:cstheme="majorHAnsi"/>
        </w:rPr>
        <w:t>Bairro Jardim São Mateus</w:t>
      </w:r>
      <w:r w:rsidRPr="00E14303">
        <w:rPr>
          <w:rFonts w:asciiTheme="majorHAnsi" w:hAnsiTheme="majorHAnsi" w:cstheme="majorHAnsi"/>
        </w:rPr>
        <w:t>.</w:t>
      </w:r>
      <w:r w:rsidR="00B96FC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B96FC2">
        <w:rPr>
          <w:rFonts w:asciiTheme="minorHAnsi" w:hAnsiTheme="minorHAnsi" w:cstheme="minorHAnsi"/>
          <w:b/>
        </w:rPr>
        <w:t>R$</w:t>
      </w:r>
      <w:r w:rsidR="00B96FC2" w:rsidRPr="00B96FC2">
        <w:rPr>
          <w:rFonts w:asciiTheme="minorHAnsi" w:hAnsiTheme="minorHAnsi" w:cstheme="minorHAnsi"/>
          <w:b/>
        </w:rPr>
        <w:t xml:space="preserve"> </w:t>
      </w:r>
      <w:r w:rsidRPr="00B96FC2">
        <w:rPr>
          <w:rFonts w:asciiTheme="minorHAnsi" w:hAnsiTheme="minorHAnsi" w:cstheme="minorHAnsi"/>
          <w:b/>
        </w:rPr>
        <w:t>2.946.820,35</w:t>
      </w:r>
      <w:r>
        <w:rPr>
          <w:rFonts w:asciiTheme="majorHAnsi" w:hAnsiTheme="majorHAnsi" w:cstheme="majorHAnsi"/>
        </w:rPr>
        <w:t xml:space="preserve">. </w:t>
      </w:r>
      <w:r w:rsidRPr="00E14303">
        <w:rPr>
          <w:rFonts w:asciiTheme="majorHAnsi" w:hAnsiTheme="majorHAnsi" w:cstheme="majorHAnsi"/>
        </w:rPr>
        <w:t>D</w:t>
      </w:r>
      <w:r w:rsidR="00B96FC2" w:rsidRPr="00E14303">
        <w:rPr>
          <w:rFonts w:asciiTheme="majorHAnsi" w:hAnsiTheme="majorHAnsi" w:cstheme="majorHAnsi"/>
        </w:rPr>
        <w:t>ata e horário da sessão pública</w:t>
      </w:r>
      <w:r w:rsidR="00B96FC2">
        <w:rPr>
          <w:rFonts w:asciiTheme="majorHAnsi" w:hAnsiTheme="majorHAnsi" w:cstheme="majorHAnsi"/>
        </w:rPr>
        <w:t xml:space="preserve"> </w:t>
      </w:r>
      <w:r w:rsidRPr="00E14303">
        <w:rPr>
          <w:rFonts w:asciiTheme="majorHAnsi" w:hAnsiTheme="majorHAnsi" w:cstheme="majorHAnsi"/>
        </w:rPr>
        <w:t xml:space="preserve">06/05/2025, ÀS 08:30 </w:t>
      </w:r>
      <w:r w:rsidR="00B96FC2" w:rsidRPr="00E14303">
        <w:rPr>
          <w:rFonts w:asciiTheme="majorHAnsi" w:hAnsiTheme="majorHAnsi" w:cstheme="majorHAnsi"/>
        </w:rPr>
        <w:t>horas</w:t>
      </w:r>
      <w:r>
        <w:rPr>
          <w:rFonts w:asciiTheme="majorHAnsi" w:hAnsiTheme="majorHAnsi" w:cstheme="majorHAnsi"/>
        </w:rPr>
        <w:t xml:space="preserve">. </w:t>
      </w:r>
      <w:r w:rsidR="00B96FC2" w:rsidRPr="00E14303">
        <w:rPr>
          <w:rFonts w:asciiTheme="majorHAnsi" w:hAnsiTheme="majorHAnsi" w:cstheme="majorHAnsi"/>
        </w:rPr>
        <w:t>En</w:t>
      </w:r>
      <w:r w:rsidRPr="00E14303">
        <w:rPr>
          <w:rFonts w:asciiTheme="majorHAnsi" w:hAnsiTheme="majorHAnsi" w:cstheme="majorHAnsi"/>
        </w:rPr>
        <w:t>dere</w:t>
      </w:r>
      <w:r w:rsidRPr="00E14303">
        <w:rPr>
          <w:rFonts w:asciiTheme="majorHAnsi" w:hAnsiTheme="majorHAnsi" w:cstheme="majorHAnsi" w:hint="eastAsia"/>
        </w:rPr>
        <w:t>ç</w:t>
      </w:r>
      <w:r w:rsidRPr="00E14303">
        <w:rPr>
          <w:rFonts w:asciiTheme="majorHAnsi" w:hAnsiTheme="majorHAnsi" w:cstheme="majorHAnsi"/>
        </w:rPr>
        <w:t xml:space="preserve">o </w:t>
      </w:r>
      <w:hyperlink r:id="rId36" w:history="1">
        <w:r w:rsidRPr="00B71AE7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E1430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14303">
        <w:rPr>
          <w:rFonts w:asciiTheme="majorHAnsi" w:hAnsiTheme="majorHAnsi" w:cstheme="majorHAnsi"/>
        </w:rPr>
        <w:t>O edital e outros anexos est</w:t>
      </w:r>
      <w:r w:rsidRPr="00E14303">
        <w:rPr>
          <w:rFonts w:asciiTheme="majorHAnsi" w:hAnsiTheme="majorHAnsi" w:cstheme="majorHAnsi" w:hint="eastAsia"/>
        </w:rPr>
        <w:t>ã</w:t>
      </w:r>
      <w:r w:rsidRPr="00E14303">
        <w:rPr>
          <w:rFonts w:asciiTheme="majorHAnsi" w:hAnsiTheme="majorHAnsi" w:cstheme="majorHAnsi"/>
        </w:rPr>
        <w:t>o dispon</w:t>
      </w:r>
      <w:r w:rsidRPr="00E14303">
        <w:rPr>
          <w:rFonts w:asciiTheme="majorHAnsi" w:hAnsiTheme="majorHAnsi" w:cstheme="majorHAnsi" w:hint="eastAsia"/>
        </w:rPr>
        <w:t>í</w:t>
      </w:r>
      <w:r w:rsidRPr="00E14303">
        <w:rPr>
          <w:rFonts w:asciiTheme="majorHAnsi" w:hAnsiTheme="majorHAnsi" w:cstheme="majorHAnsi"/>
        </w:rPr>
        <w:t>veis no Portal Nacional de Contrata</w:t>
      </w:r>
      <w:r w:rsidRPr="00E14303">
        <w:rPr>
          <w:rFonts w:asciiTheme="majorHAnsi" w:hAnsiTheme="majorHAnsi" w:cstheme="majorHAnsi" w:hint="eastAsia"/>
        </w:rPr>
        <w:t>çõ</w:t>
      </w:r>
      <w:r w:rsidRPr="00E14303">
        <w:rPr>
          <w:rFonts w:asciiTheme="majorHAnsi" w:hAnsiTheme="majorHAnsi" w:cstheme="majorHAnsi"/>
        </w:rPr>
        <w:t>es P</w:t>
      </w:r>
      <w:r w:rsidRPr="00E14303">
        <w:rPr>
          <w:rFonts w:asciiTheme="majorHAnsi" w:hAnsiTheme="majorHAnsi" w:cstheme="majorHAnsi" w:hint="eastAsia"/>
        </w:rPr>
        <w:t>ú</w:t>
      </w:r>
      <w:r w:rsidRPr="00E14303">
        <w:rPr>
          <w:rFonts w:asciiTheme="majorHAnsi" w:hAnsiTheme="majorHAnsi" w:cstheme="majorHAnsi"/>
        </w:rPr>
        <w:t>blicas (PNCP) e</w:t>
      </w:r>
      <w:r>
        <w:rPr>
          <w:rFonts w:asciiTheme="majorHAnsi" w:hAnsiTheme="majorHAnsi" w:cstheme="majorHAnsi"/>
        </w:rPr>
        <w:t xml:space="preserve"> </w:t>
      </w:r>
      <w:r w:rsidRPr="00E14303">
        <w:rPr>
          <w:rFonts w:asciiTheme="majorHAnsi" w:hAnsiTheme="majorHAnsi" w:cstheme="majorHAnsi"/>
        </w:rPr>
        <w:t>no s</w:t>
      </w:r>
      <w:r w:rsidRPr="00E14303">
        <w:rPr>
          <w:rFonts w:asciiTheme="majorHAnsi" w:hAnsiTheme="majorHAnsi" w:cstheme="majorHAnsi" w:hint="eastAsia"/>
        </w:rPr>
        <w:t>í</w:t>
      </w:r>
      <w:r w:rsidRPr="00E14303">
        <w:rPr>
          <w:rFonts w:asciiTheme="majorHAnsi" w:hAnsiTheme="majorHAnsi" w:cstheme="majorHAnsi"/>
        </w:rPr>
        <w:t>tio eletr</w:t>
      </w:r>
      <w:r w:rsidRPr="00E14303">
        <w:rPr>
          <w:rFonts w:asciiTheme="majorHAnsi" w:hAnsiTheme="majorHAnsi" w:cstheme="majorHAnsi" w:hint="eastAsia"/>
        </w:rPr>
        <w:t>ô</w:t>
      </w:r>
      <w:r w:rsidRPr="00E14303">
        <w:rPr>
          <w:rFonts w:asciiTheme="majorHAnsi" w:hAnsiTheme="majorHAnsi" w:cstheme="majorHAnsi"/>
        </w:rPr>
        <w:t>nico da Administra</w:t>
      </w:r>
      <w:r w:rsidRPr="00E14303">
        <w:rPr>
          <w:rFonts w:asciiTheme="majorHAnsi" w:hAnsiTheme="majorHAnsi" w:cstheme="majorHAnsi" w:hint="eastAsia"/>
        </w:rPr>
        <w:t>çã</w:t>
      </w:r>
      <w:r w:rsidRPr="00E14303">
        <w:rPr>
          <w:rFonts w:asciiTheme="majorHAnsi" w:hAnsiTheme="majorHAnsi" w:cstheme="majorHAnsi"/>
        </w:rPr>
        <w:t>o:</w:t>
      </w:r>
      <w:r>
        <w:rPr>
          <w:rFonts w:asciiTheme="majorHAnsi" w:hAnsiTheme="majorHAnsi" w:cstheme="majorHAnsi"/>
        </w:rPr>
        <w:t xml:space="preserve"> </w:t>
      </w:r>
      <w:hyperlink r:id="rId37" w:history="1">
        <w:r w:rsidR="00A627B5" w:rsidRPr="00B71AE7">
          <w:rPr>
            <w:rStyle w:val="Hyperlink"/>
            <w:rFonts w:asciiTheme="majorHAnsi" w:hAnsiTheme="majorHAnsi" w:cstheme="majorHAnsi"/>
          </w:rPr>
          <w:t>https://transparencia.montesantodeminas.mg.gov.br/licitacoes</w:t>
        </w:r>
      </w:hyperlink>
      <w:r w:rsidRPr="00E14303">
        <w:rPr>
          <w:rFonts w:asciiTheme="majorHAnsi" w:hAnsiTheme="majorHAnsi" w:cstheme="majorHAnsi"/>
        </w:rPr>
        <w:t>.</w:t>
      </w:r>
    </w:p>
    <w:p w14:paraId="7EBF4ACE" w14:textId="77777777" w:rsidR="00A627B5" w:rsidRDefault="00A627B5" w:rsidP="00E143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1DD9A7" w14:textId="7E478336" w:rsidR="00A627B5" w:rsidRDefault="00A627B5" w:rsidP="00A627B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 w:rsidRPr="001921A8">
        <w:t xml:space="preserve"> </w:t>
      </w:r>
      <w:r w:rsidRPr="001921A8">
        <w:rPr>
          <w:rFonts w:asciiTheme="minorHAnsi" w:hAnsiTheme="minorHAnsi" w:cstheme="minorHAnsi"/>
          <w:b/>
        </w:rPr>
        <w:t>NOVA P</w:t>
      </w:r>
      <w:r>
        <w:rPr>
          <w:rFonts w:asciiTheme="minorHAnsi" w:hAnsiTheme="minorHAnsi" w:cstheme="minorHAnsi"/>
          <w:b/>
        </w:rPr>
        <w:t>ONTE - CONCORRÊNCIA PÚBLICA Nº</w:t>
      </w:r>
      <w:r w:rsidR="00B96FC2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001/2025</w:t>
      </w:r>
    </w:p>
    <w:p w14:paraId="3961EFE5" w14:textId="64B8EF26" w:rsidR="00A627B5" w:rsidRDefault="00A627B5" w:rsidP="00B96FC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21A8">
        <w:rPr>
          <w:rFonts w:asciiTheme="majorHAnsi" w:hAnsiTheme="majorHAnsi" w:cstheme="majorHAnsi"/>
        </w:rPr>
        <w:t xml:space="preserve">Objeto: Contratação de empresa de engenharia para construção de </w:t>
      </w:r>
      <w:r w:rsidR="00B96FC2" w:rsidRPr="001921A8">
        <w:rPr>
          <w:rFonts w:asciiTheme="majorHAnsi" w:hAnsiTheme="majorHAnsi" w:cstheme="majorHAnsi"/>
        </w:rPr>
        <w:t xml:space="preserve">Escola Municipal </w:t>
      </w:r>
      <w:r w:rsidRPr="001921A8">
        <w:rPr>
          <w:rFonts w:asciiTheme="majorHAnsi" w:hAnsiTheme="majorHAnsi" w:cstheme="majorHAnsi"/>
        </w:rPr>
        <w:t xml:space="preserve">no </w:t>
      </w:r>
      <w:r w:rsidR="00B96FC2" w:rsidRPr="001921A8">
        <w:rPr>
          <w:rFonts w:asciiTheme="majorHAnsi" w:hAnsiTheme="majorHAnsi" w:cstheme="majorHAnsi"/>
        </w:rPr>
        <w:t>Municí</w:t>
      </w:r>
      <w:r w:rsidRPr="001921A8">
        <w:rPr>
          <w:rFonts w:asciiTheme="majorHAnsi" w:hAnsiTheme="majorHAnsi" w:cstheme="majorHAnsi"/>
        </w:rPr>
        <w:t>pio</w:t>
      </w:r>
      <w:r w:rsidR="00B96FC2">
        <w:rPr>
          <w:rFonts w:asciiTheme="majorHAnsi" w:hAnsiTheme="majorHAnsi" w:cstheme="majorHAnsi"/>
        </w:rPr>
        <w:t xml:space="preserve"> de Nova Ponte – MG. A</w:t>
      </w:r>
      <w:r w:rsidRPr="001921A8">
        <w:rPr>
          <w:rFonts w:asciiTheme="majorHAnsi" w:hAnsiTheme="majorHAnsi" w:cstheme="majorHAnsi"/>
        </w:rPr>
        <w:t xml:space="preserve">bertura dos trabalhos da Comissão Julgadora, com recebimento das propostas, dar-se-á no dia 23/05/2025 às 09:00h, no Departamento de Licitações da Prefeitura Municipal de Nova Ponte. </w:t>
      </w:r>
    </w:p>
    <w:p w14:paraId="7D3D0093" w14:textId="77777777" w:rsidR="00A627B5" w:rsidRDefault="00A627B5" w:rsidP="00A627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4C062F" w14:textId="68849D3B" w:rsidR="00A627B5" w:rsidRDefault="00A627B5" w:rsidP="00A627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54286">
        <w:rPr>
          <w:rFonts w:asciiTheme="minorHAnsi" w:hAnsiTheme="minorHAnsi" w:cstheme="minorHAnsi"/>
          <w:b/>
        </w:rPr>
        <w:t>NOVA</w:t>
      </w:r>
      <w:r>
        <w:rPr>
          <w:rFonts w:asciiTheme="minorHAnsi" w:hAnsiTheme="minorHAnsi" w:cstheme="minorHAnsi"/>
          <w:b/>
        </w:rPr>
        <w:t xml:space="preserve"> ERA - </w:t>
      </w:r>
      <w:r w:rsidRPr="00454286">
        <w:rPr>
          <w:rFonts w:asciiTheme="minorHAnsi" w:hAnsiTheme="minorHAnsi" w:cstheme="minorHAnsi"/>
          <w:b/>
        </w:rPr>
        <w:t>CONCORRÊNCIA ELETRÔNICA Nº 001/2025</w:t>
      </w:r>
    </w:p>
    <w:p w14:paraId="782883F4" w14:textId="77777777" w:rsidR="003A0AB0" w:rsidRDefault="00A627B5" w:rsidP="00A627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627B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A627B5">
        <w:rPr>
          <w:rFonts w:asciiTheme="majorHAnsi" w:hAnsiTheme="majorHAnsi" w:cstheme="majorHAnsi"/>
        </w:rPr>
        <w:t xml:space="preserve"> C</w:t>
      </w:r>
      <w:r w:rsidR="003A0AB0" w:rsidRPr="00A627B5">
        <w:rPr>
          <w:rFonts w:asciiTheme="majorHAnsi" w:hAnsiTheme="majorHAnsi" w:cstheme="majorHAnsi"/>
        </w:rPr>
        <w:t>ontratação de empresa especializada para construção da Unidade Básica de</w:t>
      </w:r>
      <w:r w:rsidRPr="00A627B5">
        <w:rPr>
          <w:rFonts w:asciiTheme="majorHAnsi" w:hAnsiTheme="majorHAnsi" w:cstheme="majorHAnsi"/>
        </w:rPr>
        <w:t xml:space="preserve"> S</w:t>
      </w:r>
      <w:r w:rsidR="003A0AB0" w:rsidRPr="00A627B5">
        <w:rPr>
          <w:rFonts w:asciiTheme="majorHAnsi" w:hAnsiTheme="majorHAnsi" w:cstheme="majorHAnsi"/>
        </w:rPr>
        <w:t xml:space="preserve">aúde no </w:t>
      </w:r>
      <w:r w:rsidRPr="00A627B5">
        <w:rPr>
          <w:rFonts w:asciiTheme="majorHAnsi" w:hAnsiTheme="majorHAnsi" w:cstheme="majorHAnsi"/>
        </w:rPr>
        <w:t>B</w:t>
      </w:r>
      <w:r w:rsidR="003A0AB0" w:rsidRPr="00A627B5">
        <w:rPr>
          <w:rFonts w:asciiTheme="majorHAnsi" w:hAnsiTheme="majorHAnsi" w:cstheme="majorHAnsi"/>
        </w:rPr>
        <w:t xml:space="preserve">airro das </w:t>
      </w:r>
      <w:r w:rsidRPr="00A627B5">
        <w:rPr>
          <w:rFonts w:asciiTheme="majorHAnsi" w:hAnsiTheme="majorHAnsi" w:cstheme="majorHAnsi"/>
        </w:rPr>
        <w:t>G</w:t>
      </w:r>
      <w:r w:rsidR="003A0AB0" w:rsidRPr="00A627B5">
        <w:rPr>
          <w:rFonts w:asciiTheme="majorHAnsi" w:hAnsiTheme="majorHAnsi" w:cstheme="majorHAnsi"/>
        </w:rPr>
        <w:t>raças</w:t>
      </w:r>
      <w:r w:rsidRPr="00A627B5">
        <w:rPr>
          <w:rFonts w:asciiTheme="majorHAnsi" w:hAnsiTheme="majorHAnsi" w:cstheme="majorHAnsi"/>
        </w:rPr>
        <w:t xml:space="preserve">, </w:t>
      </w:r>
      <w:r w:rsidR="003A0AB0" w:rsidRPr="00A627B5">
        <w:rPr>
          <w:rFonts w:asciiTheme="majorHAnsi" w:hAnsiTheme="majorHAnsi" w:cstheme="majorHAnsi"/>
        </w:rPr>
        <w:t>em</w:t>
      </w:r>
      <w:r w:rsidRPr="00A627B5">
        <w:rPr>
          <w:rFonts w:asciiTheme="majorHAnsi" w:hAnsiTheme="majorHAnsi" w:cstheme="majorHAnsi"/>
        </w:rPr>
        <w:t xml:space="preserve"> </w:t>
      </w:r>
      <w:r w:rsidR="003A0AB0" w:rsidRPr="00A627B5">
        <w:rPr>
          <w:rFonts w:asciiTheme="majorHAnsi" w:hAnsiTheme="majorHAnsi" w:cstheme="majorHAnsi"/>
        </w:rPr>
        <w:t xml:space="preserve">Nova Era </w:t>
      </w:r>
      <w:r w:rsidRPr="00A627B5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</w:t>
      </w:r>
      <w:r w:rsidR="005318BE" w:rsidRPr="005318BE">
        <w:rPr>
          <w:rFonts w:asciiTheme="majorHAnsi" w:hAnsiTheme="majorHAnsi" w:cstheme="majorHAnsi"/>
        </w:rPr>
        <w:t>S</w:t>
      </w:r>
      <w:r w:rsidR="003A0AB0" w:rsidRPr="005318BE">
        <w:rPr>
          <w:rFonts w:asciiTheme="majorHAnsi" w:hAnsiTheme="majorHAnsi" w:cstheme="majorHAnsi"/>
        </w:rPr>
        <w:t>essão pública</w:t>
      </w:r>
      <w:r w:rsidR="003A0AB0">
        <w:rPr>
          <w:rFonts w:asciiTheme="majorHAnsi" w:hAnsiTheme="majorHAnsi" w:cstheme="majorHAnsi"/>
        </w:rPr>
        <w:t>:</w:t>
      </w:r>
      <w:r w:rsidR="005318BE" w:rsidRPr="005318BE">
        <w:rPr>
          <w:rFonts w:asciiTheme="majorHAnsi" w:hAnsiTheme="majorHAnsi" w:cstheme="majorHAnsi"/>
        </w:rPr>
        <w:t xml:space="preserve"> 26 </w:t>
      </w:r>
      <w:r w:rsidR="003A0AB0" w:rsidRPr="005318BE">
        <w:rPr>
          <w:rFonts w:asciiTheme="majorHAnsi" w:hAnsiTheme="majorHAnsi" w:cstheme="majorHAnsi"/>
        </w:rPr>
        <w:t xml:space="preserve">de maio de </w:t>
      </w:r>
      <w:r w:rsidR="005318BE" w:rsidRPr="005318BE">
        <w:rPr>
          <w:rFonts w:asciiTheme="majorHAnsi" w:hAnsiTheme="majorHAnsi" w:cstheme="majorHAnsi"/>
        </w:rPr>
        <w:t>2025</w:t>
      </w:r>
      <w:r w:rsidR="003A0AB0">
        <w:rPr>
          <w:rFonts w:asciiTheme="majorHAnsi" w:hAnsiTheme="majorHAnsi" w:cstheme="majorHAnsi"/>
        </w:rPr>
        <w:t xml:space="preserve"> as </w:t>
      </w:r>
      <w:r w:rsidR="005318BE" w:rsidRPr="005318BE">
        <w:rPr>
          <w:rFonts w:asciiTheme="majorHAnsi" w:hAnsiTheme="majorHAnsi" w:cstheme="majorHAnsi"/>
        </w:rPr>
        <w:t>12h30min</w:t>
      </w:r>
      <w:r w:rsidR="005318BE">
        <w:rPr>
          <w:rFonts w:asciiTheme="majorHAnsi" w:hAnsiTheme="majorHAnsi" w:cstheme="majorHAnsi"/>
        </w:rPr>
        <w:t xml:space="preserve">. Valor estimado é de </w:t>
      </w:r>
    </w:p>
    <w:p w14:paraId="0795F971" w14:textId="3AAC728E" w:rsidR="00A627B5" w:rsidRDefault="005318BE" w:rsidP="003A0AB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0AB0">
        <w:rPr>
          <w:rFonts w:asciiTheme="minorHAnsi" w:hAnsiTheme="minorHAnsi" w:cstheme="minorHAnsi"/>
          <w:b/>
        </w:rPr>
        <w:t>R$ 2.202.795,10</w:t>
      </w:r>
      <w:r>
        <w:rPr>
          <w:rFonts w:asciiTheme="majorHAnsi" w:hAnsiTheme="majorHAnsi" w:cstheme="majorHAnsi"/>
        </w:rPr>
        <w:t xml:space="preserve">. </w:t>
      </w:r>
      <w:r w:rsidRPr="005318BE">
        <w:rPr>
          <w:rFonts w:asciiTheme="majorHAnsi" w:hAnsiTheme="majorHAnsi" w:cstheme="majorHAnsi"/>
        </w:rPr>
        <w:t xml:space="preserve">O edital está disponível para download no site: </w:t>
      </w:r>
      <w:hyperlink r:id="rId38" w:history="1">
        <w:r w:rsidR="003A0AB0" w:rsidRPr="00B71AE7">
          <w:rPr>
            <w:rStyle w:val="Hyperlink"/>
            <w:rFonts w:asciiTheme="majorHAnsi" w:hAnsiTheme="majorHAnsi" w:cstheme="majorHAnsi"/>
          </w:rPr>
          <w:t>www.novaera.mg.gov.br</w:t>
        </w:r>
      </w:hyperlink>
      <w:r w:rsidRPr="005318BE">
        <w:rPr>
          <w:rFonts w:asciiTheme="majorHAnsi" w:hAnsiTheme="majorHAnsi" w:cstheme="majorHAnsi"/>
        </w:rPr>
        <w:t xml:space="preserve"> e </w:t>
      </w:r>
      <w:hyperlink r:id="rId39" w:history="1">
        <w:r w:rsidR="003A0AB0" w:rsidRPr="00B71AE7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318BE">
        <w:rPr>
          <w:rFonts w:asciiTheme="majorHAnsi" w:hAnsiTheme="majorHAnsi" w:cstheme="majorHAnsi"/>
        </w:rPr>
        <w:t xml:space="preserve">. As informações poderão ser obtidas com a Comissão de Contratação em dias de expediente, no horário de 8h às 11h e 13h às 17h, na Prefeitura Municipal de Nova Era, situada na Rua João Pinheiro, nº 91, Bairro Centro, ou através do e-mail: </w:t>
      </w:r>
      <w:hyperlink r:id="rId40" w:history="1">
        <w:r w:rsidR="003A0AB0" w:rsidRPr="00B71AE7">
          <w:rPr>
            <w:rStyle w:val="Hyperlink"/>
            <w:rFonts w:asciiTheme="majorHAnsi" w:hAnsiTheme="majorHAnsi" w:cstheme="majorHAnsi"/>
          </w:rPr>
          <w:t>compras@novaera.mg.gov.br</w:t>
        </w:r>
      </w:hyperlink>
      <w:r w:rsidRPr="005318BE">
        <w:rPr>
          <w:rFonts w:asciiTheme="majorHAnsi" w:hAnsiTheme="majorHAnsi" w:cstheme="majorHAnsi"/>
        </w:rPr>
        <w:t>.</w:t>
      </w:r>
    </w:p>
    <w:p w14:paraId="1F8F18A7" w14:textId="77777777" w:rsidR="00A627B5" w:rsidRDefault="00A627B5" w:rsidP="00A627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FB185C6" w14:textId="77777777" w:rsidR="00A627B5" w:rsidRDefault="00A627B5" w:rsidP="00A627B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454286">
        <w:rPr>
          <w:rFonts w:asciiTheme="minorHAnsi" w:hAnsiTheme="minorHAnsi" w:cstheme="minorHAnsi"/>
          <w:b/>
        </w:rPr>
        <w:t>NOVA UNIÃO - CONCORRÊNCIA ELETRÔNICA Nº 001/2025</w:t>
      </w:r>
    </w:p>
    <w:p w14:paraId="6865E53A" w14:textId="7851FB84" w:rsidR="00A627B5" w:rsidRPr="00454286" w:rsidRDefault="00A627B5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54286">
        <w:rPr>
          <w:rFonts w:asciiTheme="majorHAnsi" w:hAnsiTheme="majorHAnsi" w:cstheme="majorHAnsi"/>
        </w:rPr>
        <w:t xml:space="preserve">Contratação de empresa de engenharia para a execução de obra de construção da </w:t>
      </w:r>
      <w:r w:rsidR="003A0AB0" w:rsidRPr="00454286">
        <w:rPr>
          <w:rFonts w:asciiTheme="majorHAnsi" w:hAnsiTheme="majorHAnsi" w:cstheme="majorHAnsi"/>
        </w:rPr>
        <w:t xml:space="preserve">Unidade Básica </w:t>
      </w:r>
      <w:r w:rsidRPr="00454286">
        <w:rPr>
          <w:rFonts w:asciiTheme="majorHAnsi" w:hAnsiTheme="majorHAnsi" w:cstheme="majorHAnsi"/>
        </w:rPr>
        <w:t xml:space="preserve">de </w:t>
      </w:r>
      <w:r w:rsidR="003A0AB0" w:rsidRPr="00454286">
        <w:rPr>
          <w:rFonts w:asciiTheme="majorHAnsi" w:hAnsiTheme="majorHAnsi" w:cstheme="majorHAnsi"/>
        </w:rPr>
        <w:t>Saúde</w:t>
      </w:r>
      <w:r w:rsidRPr="00454286">
        <w:rPr>
          <w:rFonts w:asciiTheme="majorHAnsi" w:hAnsiTheme="majorHAnsi" w:cstheme="majorHAnsi"/>
        </w:rPr>
        <w:t xml:space="preserve"> (UBS tipo I).</w:t>
      </w:r>
      <w:r>
        <w:rPr>
          <w:rFonts w:asciiTheme="majorHAnsi" w:hAnsiTheme="majorHAnsi" w:cstheme="majorHAnsi"/>
        </w:rPr>
        <w:t xml:space="preserve"> Valor estimado é de </w:t>
      </w:r>
      <w:r w:rsidR="00893ED1" w:rsidRPr="00893ED1">
        <w:rPr>
          <w:rFonts w:asciiTheme="minorHAnsi" w:hAnsiTheme="minorHAnsi" w:cstheme="minorHAnsi"/>
          <w:b/>
        </w:rPr>
        <w:t>R</w:t>
      </w:r>
      <w:r w:rsidRPr="00893ED1">
        <w:rPr>
          <w:rFonts w:asciiTheme="minorHAnsi" w:hAnsiTheme="minorHAnsi" w:cstheme="minorHAnsi"/>
          <w:b/>
        </w:rPr>
        <w:t>$ 1.971.669,45</w:t>
      </w:r>
      <w:r>
        <w:rPr>
          <w:rFonts w:asciiTheme="majorHAnsi" w:hAnsiTheme="majorHAnsi" w:cstheme="majorHAnsi"/>
        </w:rPr>
        <w:t xml:space="preserve">. Data da sessão pública: </w:t>
      </w:r>
      <w:r w:rsidRPr="00454286">
        <w:rPr>
          <w:rFonts w:asciiTheme="majorHAnsi" w:hAnsiTheme="majorHAnsi" w:cstheme="majorHAnsi"/>
        </w:rPr>
        <w:t>Dia 07/05/2025 às 09h30</w:t>
      </w:r>
      <w:r>
        <w:rPr>
          <w:rFonts w:asciiTheme="majorHAnsi" w:hAnsiTheme="majorHAnsi" w:cstheme="majorHAnsi"/>
        </w:rPr>
        <w:t xml:space="preserve">. </w:t>
      </w:r>
      <w:r w:rsidRPr="00454286">
        <w:rPr>
          <w:rFonts w:asciiTheme="majorHAnsi" w:hAnsiTheme="majorHAnsi" w:cstheme="majorHAnsi"/>
        </w:rPr>
        <w:t>Sistema de Compras do Governo Federal (</w:t>
      </w:r>
      <w:hyperlink r:id="rId41" w:history="1">
        <w:r w:rsidR="00893ED1" w:rsidRPr="00B71AE7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54286">
        <w:rPr>
          <w:rFonts w:asciiTheme="majorHAnsi" w:hAnsiTheme="majorHAnsi" w:cstheme="majorHAnsi"/>
        </w:rPr>
        <w:t>).</w:t>
      </w:r>
    </w:p>
    <w:p w14:paraId="74A20589" w14:textId="77777777" w:rsidR="00E14303" w:rsidRDefault="00E14303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A70F278" w14:textId="1648F8FA" w:rsidR="003B2976" w:rsidRPr="00792B93" w:rsidRDefault="003B2976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86E4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B2976">
        <w:rPr>
          <w:rFonts w:asciiTheme="minorHAnsi" w:hAnsiTheme="minorHAnsi" w:cstheme="minorHAnsi"/>
          <w:b/>
        </w:rPr>
        <w:t>PEDRA BONITA</w:t>
      </w:r>
      <w:r>
        <w:rPr>
          <w:rFonts w:asciiTheme="minorHAnsi" w:hAnsiTheme="minorHAnsi" w:cstheme="minorHAnsi"/>
          <w:b/>
        </w:rPr>
        <w:t xml:space="preserve"> - </w:t>
      </w:r>
      <w:r w:rsidR="009C5D95" w:rsidRPr="003B2976">
        <w:rPr>
          <w:rFonts w:asciiTheme="minorHAnsi" w:hAnsiTheme="minorHAnsi" w:cstheme="minorHAnsi"/>
          <w:b/>
        </w:rPr>
        <w:t>CONCORRÊNCIA ELETRÔNICA</w:t>
      </w:r>
      <w:r w:rsidRPr="003B2976">
        <w:rPr>
          <w:rFonts w:asciiTheme="minorHAnsi" w:hAnsiTheme="minorHAnsi" w:cstheme="minorHAnsi"/>
          <w:b/>
        </w:rPr>
        <w:t xml:space="preserve"> Nº 003/2025</w:t>
      </w:r>
    </w:p>
    <w:p w14:paraId="247D5519" w14:textId="4350B649" w:rsidR="00486E4F" w:rsidRDefault="003B2976" w:rsidP="003B29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B297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B2976">
        <w:rPr>
          <w:rFonts w:asciiTheme="majorHAnsi" w:hAnsiTheme="majorHAnsi" w:cstheme="majorHAnsi"/>
        </w:rPr>
        <w:t>Contratação de empresa especializada em serviços de engenharia para construção de novas salas no CEMEI Margarida Ferreira de Oliveira, situada na Rua Vil</w:t>
      </w:r>
      <w:r w:rsidR="00893ED1">
        <w:rPr>
          <w:rFonts w:asciiTheme="majorHAnsi" w:hAnsiTheme="majorHAnsi" w:cstheme="majorHAnsi"/>
        </w:rPr>
        <w:t>a Cristina, Centro do Município</w:t>
      </w:r>
      <w:r>
        <w:rPr>
          <w:rFonts w:asciiTheme="majorHAnsi" w:hAnsiTheme="majorHAnsi" w:cstheme="majorHAnsi"/>
        </w:rPr>
        <w:t xml:space="preserve">. </w:t>
      </w:r>
      <w:r w:rsidRPr="003B2976">
        <w:rPr>
          <w:rFonts w:asciiTheme="majorHAnsi" w:hAnsiTheme="majorHAnsi" w:cstheme="majorHAnsi"/>
        </w:rPr>
        <w:t>Data fim de recebimento de propostas: 02/05/2025 08:30</w:t>
      </w:r>
      <w:r>
        <w:rPr>
          <w:rFonts w:asciiTheme="majorHAnsi" w:hAnsiTheme="majorHAnsi" w:cstheme="majorHAnsi"/>
        </w:rPr>
        <w:t xml:space="preserve">. Valor estimado é de </w:t>
      </w:r>
      <w:r w:rsidRPr="003B2976">
        <w:rPr>
          <w:rFonts w:asciiTheme="minorHAnsi" w:hAnsiTheme="minorHAnsi" w:cstheme="minorHAnsi"/>
          <w:b/>
        </w:rPr>
        <w:t>R$ 242.397,40</w:t>
      </w:r>
      <w:r>
        <w:rPr>
          <w:rFonts w:asciiTheme="minorHAnsi" w:hAnsiTheme="minorHAnsi" w:cstheme="minorHAnsi"/>
          <w:b/>
        </w:rPr>
        <w:t xml:space="preserve">. </w:t>
      </w:r>
    </w:p>
    <w:p w14:paraId="0CFD19E0" w14:textId="77777777" w:rsidR="003B2976" w:rsidRDefault="003B2976" w:rsidP="003B29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3E3972D" w14:textId="77777777" w:rsidR="00486E4F" w:rsidRDefault="00486E4F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86E4F">
        <w:rPr>
          <w:rFonts w:asciiTheme="minorHAnsi" w:hAnsiTheme="minorHAnsi" w:cstheme="minorHAnsi"/>
          <w:b/>
        </w:rPr>
        <w:t>PREFEITURA MUNICIPAL DE PEDRINÓPOLIS - CONCORRÊNCIA ELETRÔNICA Nº 002/2025</w:t>
      </w:r>
    </w:p>
    <w:p w14:paraId="61C53082" w14:textId="77777777" w:rsidR="00893ED1" w:rsidRDefault="00486E4F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86E4F">
        <w:rPr>
          <w:rFonts w:asciiTheme="majorHAnsi" w:hAnsiTheme="majorHAnsi" w:cstheme="majorHAnsi"/>
        </w:rPr>
        <w:t>Objeto: Contratação de empresa especializada, incluindo o fornecimento de material e mão de obra para prestação de serviços de execução de portões e alambrados para o cercamento do entorno do canil municipal de Pedrinópolis-</w:t>
      </w:r>
      <w:r w:rsidR="00893ED1" w:rsidRPr="00486E4F">
        <w:rPr>
          <w:rFonts w:asciiTheme="majorHAnsi" w:hAnsiTheme="majorHAnsi" w:cstheme="majorHAnsi"/>
        </w:rPr>
        <w:t>MG</w:t>
      </w:r>
      <w:r w:rsidR="00893ED1">
        <w:rPr>
          <w:rFonts w:asciiTheme="majorHAnsi" w:hAnsiTheme="majorHAnsi" w:cstheme="majorHAnsi"/>
        </w:rPr>
        <w:t>.</w:t>
      </w:r>
      <w:r w:rsidRPr="00486E4F">
        <w:rPr>
          <w:rFonts w:asciiTheme="majorHAnsi" w:hAnsiTheme="majorHAnsi" w:cstheme="majorHAnsi"/>
        </w:rPr>
        <w:t xml:space="preserve"> Recebimento das propostas por meio eletrônico: A partir das 09h00 horas do dia 15/04/2025 até às 08h30 horas do dia 06/05/2025. Abertura das propostas por meio eletrônico: Às 09h05min do dia 06/05/2025. Início da Sessão de Disputa de Preços: Às 09h05min do dia 06/05/2025. Modo de Disputa: Aberto. O Edital na íntegra encontra-se à disposição dos interessados no site </w:t>
      </w:r>
      <w:hyperlink r:id="rId42" w:history="1">
        <w:r w:rsidR="00893ED1" w:rsidRPr="00B71AE7">
          <w:rPr>
            <w:rStyle w:val="Hyperlink"/>
            <w:rFonts w:asciiTheme="majorHAnsi" w:hAnsiTheme="majorHAnsi" w:cstheme="majorHAnsi"/>
          </w:rPr>
          <w:t>www.pedrinopolis.mg.gov.br</w:t>
        </w:r>
      </w:hyperlink>
      <w:r w:rsidRPr="00486E4F">
        <w:rPr>
          <w:rFonts w:asciiTheme="majorHAnsi" w:hAnsiTheme="majorHAnsi" w:cstheme="majorHAnsi"/>
        </w:rPr>
        <w:t xml:space="preserve"> e </w:t>
      </w:r>
      <w:hyperlink r:id="rId43" w:history="1">
        <w:r w:rsidR="00893ED1" w:rsidRPr="00B71AE7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486E4F">
        <w:rPr>
          <w:rFonts w:asciiTheme="majorHAnsi" w:hAnsiTheme="majorHAnsi" w:cstheme="majorHAnsi"/>
        </w:rPr>
        <w:t xml:space="preserve"> e ainda na Rua Manoel Severino nº 47 - Sala 05 - Bairro Centro -CEP 38.178- 000 - Pedrinópolis/MG. Demais informações pelo telefone (034) 3355.2001 ou 3355.2002.</w:t>
      </w:r>
    </w:p>
    <w:p w14:paraId="6FE792B5" w14:textId="77777777" w:rsidR="00893ED1" w:rsidRDefault="00893ED1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F42B62" w14:textId="77777777" w:rsidR="00893ED1" w:rsidRDefault="00893ED1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310B5F" w14:textId="77777777" w:rsidR="00893ED1" w:rsidRDefault="00893ED1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CE582D" w14:textId="64E2E7E8" w:rsidR="00486E4F" w:rsidRPr="00893ED1" w:rsidRDefault="00486E4F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86E4F">
        <w:rPr>
          <w:rFonts w:asciiTheme="minorHAnsi" w:hAnsiTheme="minorHAnsi" w:cstheme="minorHAnsi"/>
          <w:b/>
        </w:rPr>
        <w:lastRenderedPageBreak/>
        <w:t>PREFEITURA MUNICIPAL DE</w:t>
      </w:r>
      <w:r w:rsidRPr="00792B93">
        <w:rPr>
          <w:rFonts w:asciiTheme="minorHAnsi" w:hAnsiTheme="minorHAnsi" w:cstheme="minorHAnsi"/>
          <w:b/>
        </w:rPr>
        <w:t xml:space="preserve"> P</w:t>
      </w:r>
      <w:r w:rsidR="00792B93" w:rsidRPr="00792B93">
        <w:rPr>
          <w:rFonts w:asciiTheme="minorHAnsi" w:hAnsiTheme="minorHAnsi" w:cstheme="minorHAnsi"/>
          <w:b/>
        </w:rPr>
        <w:t>ERDIZES - CONCORRÊNCIA ELETRONICA Nº 002/</w:t>
      </w:r>
      <w:r w:rsidRPr="00792B93">
        <w:rPr>
          <w:rFonts w:asciiTheme="minorHAnsi" w:hAnsiTheme="minorHAnsi" w:cstheme="minorHAnsi"/>
          <w:b/>
        </w:rPr>
        <w:t>2025</w:t>
      </w:r>
    </w:p>
    <w:p w14:paraId="48A9A316" w14:textId="578B1147" w:rsidR="001921A8" w:rsidRDefault="00893ED1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86E4F">
        <w:rPr>
          <w:rFonts w:asciiTheme="majorHAnsi" w:hAnsiTheme="majorHAnsi" w:cstheme="majorHAnsi"/>
        </w:rPr>
        <w:t>Obje</w:t>
      </w:r>
      <w:r w:rsidR="00486E4F" w:rsidRPr="00486E4F">
        <w:rPr>
          <w:rFonts w:asciiTheme="majorHAnsi" w:hAnsiTheme="majorHAnsi" w:cstheme="majorHAnsi"/>
        </w:rPr>
        <w:t>to</w:t>
      </w:r>
      <w:r w:rsidRPr="00486E4F">
        <w:rPr>
          <w:rFonts w:asciiTheme="majorHAnsi" w:hAnsiTheme="majorHAnsi" w:cstheme="majorHAnsi"/>
        </w:rPr>
        <w:t xml:space="preserve">: Contratação </w:t>
      </w:r>
      <w:r w:rsidR="00486E4F" w:rsidRPr="00486E4F">
        <w:rPr>
          <w:rFonts w:asciiTheme="majorHAnsi" w:hAnsiTheme="majorHAnsi" w:cstheme="majorHAnsi"/>
        </w:rPr>
        <w:t xml:space="preserve">de empresa especializada em engenharia para execução de </w:t>
      </w:r>
      <w:r w:rsidR="009C5D95" w:rsidRPr="00486E4F">
        <w:rPr>
          <w:rFonts w:asciiTheme="majorHAnsi" w:hAnsiTheme="majorHAnsi" w:cstheme="majorHAnsi"/>
        </w:rPr>
        <w:t>meio-fio</w:t>
      </w:r>
      <w:r w:rsidR="00486E4F" w:rsidRPr="00486E4F">
        <w:rPr>
          <w:rFonts w:asciiTheme="majorHAnsi" w:hAnsiTheme="majorHAnsi" w:cstheme="majorHAnsi"/>
        </w:rPr>
        <w:t xml:space="preserve"> de concreto extrusado, incluindo mão de obra e materiais, que tem por finalidade atender a demanda necessária para a comunidade da </w:t>
      </w:r>
      <w:r w:rsidRPr="00486E4F">
        <w:rPr>
          <w:rFonts w:asciiTheme="majorHAnsi" w:hAnsiTheme="majorHAnsi" w:cstheme="majorHAnsi"/>
        </w:rPr>
        <w:t xml:space="preserve">Macega </w:t>
      </w:r>
      <w:r w:rsidR="00486E4F" w:rsidRPr="00486E4F">
        <w:rPr>
          <w:rFonts w:asciiTheme="majorHAnsi" w:hAnsiTheme="majorHAnsi" w:cstheme="majorHAnsi"/>
        </w:rPr>
        <w:t xml:space="preserve">no </w:t>
      </w:r>
      <w:r w:rsidRPr="00486E4F">
        <w:rPr>
          <w:rFonts w:asciiTheme="majorHAnsi" w:hAnsiTheme="majorHAnsi" w:cstheme="majorHAnsi"/>
        </w:rPr>
        <w:t>Município</w:t>
      </w:r>
      <w:r w:rsidR="00486E4F" w:rsidRPr="00486E4F">
        <w:rPr>
          <w:rFonts w:asciiTheme="majorHAnsi" w:hAnsiTheme="majorHAnsi" w:cstheme="majorHAnsi"/>
        </w:rPr>
        <w:t xml:space="preserve"> de </w:t>
      </w:r>
      <w:r w:rsidRPr="00486E4F">
        <w:rPr>
          <w:rFonts w:asciiTheme="majorHAnsi" w:hAnsiTheme="majorHAnsi" w:cstheme="majorHAnsi"/>
        </w:rPr>
        <w:t>Perdiz</w:t>
      </w:r>
      <w:r w:rsidR="00486E4F" w:rsidRPr="00486E4F">
        <w:rPr>
          <w:rFonts w:asciiTheme="majorHAnsi" w:hAnsiTheme="majorHAnsi" w:cstheme="majorHAnsi"/>
        </w:rPr>
        <w:t xml:space="preserve">es. </w:t>
      </w:r>
      <w:r w:rsidRPr="00486E4F">
        <w:rPr>
          <w:rFonts w:asciiTheme="majorHAnsi" w:hAnsiTheme="majorHAnsi" w:cstheme="majorHAnsi"/>
        </w:rPr>
        <w:t>Data</w:t>
      </w:r>
      <w:r w:rsidR="00486E4F" w:rsidRPr="00486E4F">
        <w:rPr>
          <w:rFonts w:asciiTheme="majorHAnsi" w:hAnsiTheme="majorHAnsi" w:cstheme="majorHAnsi"/>
        </w:rPr>
        <w:t xml:space="preserve"> e horário do recebimento das propostas: Disponível acolhimento das propostas, 15/04/2025, data e horário das disputas: 05/05/2025 ás 09:00hs. Disponibilização do edital e informações nos endereços eletrônicos: </w:t>
      </w:r>
      <w:hyperlink r:id="rId44" w:history="1">
        <w:r w:rsidRPr="00B71AE7">
          <w:rPr>
            <w:rStyle w:val="Hyperlink"/>
            <w:rFonts w:asciiTheme="majorHAnsi" w:hAnsiTheme="majorHAnsi" w:cstheme="majorHAnsi"/>
          </w:rPr>
          <w:t>www.gov.br/pncp</w:t>
        </w:r>
      </w:hyperlink>
      <w:r w:rsidR="00486E4F" w:rsidRPr="00486E4F">
        <w:rPr>
          <w:rFonts w:asciiTheme="majorHAnsi" w:hAnsiTheme="majorHAnsi" w:cstheme="majorHAnsi"/>
        </w:rPr>
        <w:t xml:space="preserve">; </w:t>
      </w:r>
      <w:hyperlink r:id="rId45" w:history="1">
        <w:r w:rsidRPr="00B71AE7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486E4F" w:rsidRPr="00486E4F">
        <w:rPr>
          <w:rFonts w:asciiTheme="majorHAnsi" w:hAnsiTheme="majorHAnsi" w:cstheme="majorHAnsi"/>
        </w:rPr>
        <w:t xml:space="preserve"> e </w:t>
      </w:r>
      <w:hyperlink r:id="rId46" w:history="1">
        <w:r w:rsidRPr="00B71AE7">
          <w:rPr>
            <w:rStyle w:val="Hyperlink"/>
            <w:rFonts w:asciiTheme="majorHAnsi" w:hAnsiTheme="majorHAnsi" w:cstheme="majorHAnsi"/>
          </w:rPr>
          <w:t>www.perdizes.mg.gov.br</w:t>
        </w:r>
      </w:hyperlink>
      <w:r>
        <w:rPr>
          <w:rFonts w:asciiTheme="majorHAnsi" w:hAnsiTheme="majorHAnsi" w:cstheme="majorHAnsi"/>
        </w:rPr>
        <w:t xml:space="preserve">. </w:t>
      </w:r>
      <w:r w:rsidR="00486E4F" w:rsidRPr="00486E4F">
        <w:rPr>
          <w:rFonts w:asciiTheme="majorHAnsi" w:hAnsiTheme="majorHAnsi" w:cstheme="majorHAnsi"/>
        </w:rPr>
        <w:t>Contato (34)</w:t>
      </w:r>
      <w:r>
        <w:rPr>
          <w:rFonts w:asciiTheme="majorHAnsi" w:hAnsiTheme="majorHAnsi" w:cstheme="majorHAnsi"/>
        </w:rPr>
        <w:t xml:space="preserve"> 3663 1341. </w:t>
      </w:r>
    </w:p>
    <w:p w14:paraId="69442D83" w14:textId="77777777" w:rsidR="00E7340F" w:rsidRDefault="00E7340F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146209" w14:textId="77777777" w:rsidR="00E7340F" w:rsidRDefault="001921A8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 w:rsidR="00E7340F" w:rsidRPr="00E7340F">
        <w:t xml:space="preserve"> </w:t>
      </w:r>
      <w:r w:rsidR="00E7340F" w:rsidRPr="00E7340F">
        <w:rPr>
          <w:rFonts w:asciiTheme="minorHAnsi" w:hAnsiTheme="minorHAnsi" w:cstheme="minorHAnsi"/>
          <w:b/>
        </w:rPr>
        <w:t xml:space="preserve">PORTEIRINHA </w:t>
      </w:r>
    </w:p>
    <w:p w14:paraId="1FD6EB98" w14:textId="3CEE219E" w:rsidR="00E7340F" w:rsidRDefault="00E7340F" w:rsidP="00E7340F">
      <w:pPr>
        <w:autoSpaceDE w:val="0"/>
        <w:autoSpaceDN w:val="0"/>
        <w:adjustRightInd w:val="0"/>
        <w:ind w:left="142"/>
        <w:jc w:val="both"/>
      </w:pPr>
      <w:r w:rsidRPr="00E7340F">
        <w:rPr>
          <w:rFonts w:asciiTheme="minorHAnsi" w:hAnsiTheme="minorHAnsi" w:cstheme="minorHAnsi"/>
          <w:b/>
        </w:rPr>
        <w:t>CONCORRÊNCIA Nº 00</w:t>
      </w:r>
      <w:r>
        <w:rPr>
          <w:rFonts w:asciiTheme="minorHAnsi" w:hAnsiTheme="minorHAnsi" w:cstheme="minorHAnsi"/>
          <w:b/>
        </w:rPr>
        <w:t>5</w:t>
      </w:r>
      <w:r w:rsidRPr="00E7340F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622C6104" w14:textId="09DD29BC" w:rsidR="00E7340F" w:rsidRPr="00E7340F" w:rsidRDefault="00E7340F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340F">
        <w:rPr>
          <w:rFonts w:asciiTheme="majorHAnsi" w:hAnsiTheme="majorHAnsi" w:cstheme="majorHAnsi"/>
        </w:rPr>
        <w:t xml:space="preserve">Objeto: Execução de obra de pavimentação em bloquete sextavado e meio fio em trecho da estrada da comunidade de Canafístula, </w:t>
      </w:r>
      <w:r w:rsidR="00893ED1" w:rsidRPr="00E7340F">
        <w:rPr>
          <w:rFonts w:asciiTheme="majorHAnsi" w:hAnsiTheme="majorHAnsi" w:cstheme="majorHAnsi"/>
        </w:rPr>
        <w:t xml:space="preserve">Zona Rural </w:t>
      </w:r>
      <w:r w:rsidRPr="00E7340F">
        <w:rPr>
          <w:rFonts w:asciiTheme="majorHAnsi" w:hAnsiTheme="majorHAnsi" w:cstheme="majorHAnsi"/>
        </w:rPr>
        <w:t xml:space="preserve">do </w:t>
      </w:r>
      <w:r w:rsidR="00893ED1" w:rsidRPr="00E7340F">
        <w:rPr>
          <w:rFonts w:asciiTheme="majorHAnsi" w:hAnsiTheme="majorHAnsi" w:cstheme="majorHAnsi"/>
        </w:rPr>
        <w:t>Municípi</w:t>
      </w:r>
      <w:r w:rsidRPr="00E7340F">
        <w:rPr>
          <w:rFonts w:asciiTheme="majorHAnsi" w:hAnsiTheme="majorHAnsi" w:cstheme="majorHAnsi"/>
        </w:rPr>
        <w:t>o, in</w:t>
      </w:r>
      <w:r w:rsidR="00893ED1">
        <w:rPr>
          <w:rFonts w:asciiTheme="majorHAnsi" w:hAnsiTheme="majorHAnsi" w:cstheme="majorHAnsi"/>
        </w:rPr>
        <w:t>cluindo mão de obra e materiais.</w:t>
      </w:r>
      <w:r w:rsidRPr="00E7340F">
        <w:rPr>
          <w:rFonts w:asciiTheme="majorHAnsi" w:hAnsiTheme="majorHAnsi" w:cstheme="majorHAnsi"/>
        </w:rPr>
        <w:t xml:space="preserve"> Recebimento da (s) proposta (s): 14/04/2025 às 09:00h até à abertura das propostas. Abertura da (s) proposta (s): 05/05/2025 às 09:00h. Local: </w:t>
      </w:r>
      <w:hyperlink r:id="rId47" w:history="1">
        <w:r w:rsidR="00893ED1" w:rsidRPr="00B71A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7340F">
        <w:rPr>
          <w:rFonts w:asciiTheme="majorHAnsi" w:hAnsiTheme="majorHAnsi" w:cstheme="majorHAnsi"/>
        </w:rPr>
        <w:t xml:space="preserve">. Edital disponível no sítio </w:t>
      </w:r>
      <w:hyperlink r:id="rId48" w:history="1">
        <w:r w:rsidR="00893ED1" w:rsidRPr="00B71AE7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Pr="00E7340F">
        <w:rPr>
          <w:rFonts w:asciiTheme="majorHAnsi" w:hAnsiTheme="majorHAnsi" w:cstheme="majorHAnsi"/>
        </w:rPr>
        <w:t xml:space="preserve"> e </w:t>
      </w:r>
      <w:hyperlink r:id="rId49" w:history="1">
        <w:r w:rsidR="00893ED1" w:rsidRPr="00B71AE7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7340F">
        <w:rPr>
          <w:rFonts w:asciiTheme="majorHAnsi" w:hAnsiTheme="majorHAnsi" w:cstheme="majorHAnsi"/>
        </w:rPr>
        <w:t xml:space="preserve">. Informações pelo fone (38) 3831-1297 ou e-mail: </w:t>
      </w:r>
      <w:hyperlink r:id="rId50" w:history="1">
        <w:r w:rsidR="000466EE" w:rsidRPr="00B71AE7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="000466EE">
        <w:rPr>
          <w:rFonts w:asciiTheme="majorHAnsi" w:hAnsiTheme="majorHAnsi" w:cstheme="majorHAnsi"/>
        </w:rPr>
        <w:t xml:space="preserve">. Valor estimado é de </w:t>
      </w:r>
      <w:r w:rsidR="000466EE" w:rsidRPr="000466EE">
        <w:rPr>
          <w:rFonts w:asciiTheme="minorHAnsi" w:hAnsiTheme="minorHAnsi" w:cstheme="minorHAnsi"/>
          <w:b/>
        </w:rPr>
        <w:t>R$ 220.438,59</w:t>
      </w:r>
      <w:r w:rsidR="000466EE">
        <w:rPr>
          <w:rFonts w:asciiTheme="minorHAnsi" w:hAnsiTheme="minorHAnsi" w:cstheme="minorHAnsi"/>
          <w:b/>
        </w:rPr>
        <w:t xml:space="preserve">. </w:t>
      </w:r>
    </w:p>
    <w:p w14:paraId="32654FF8" w14:textId="77777777" w:rsidR="00E7340F" w:rsidRDefault="00E7340F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2D2169" w14:textId="2F01B7C1" w:rsidR="00E7340F" w:rsidRDefault="00E7340F" w:rsidP="00200BAB">
      <w:pPr>
        <w:autoSpaceDE w:val="0"/>
        <w:autoSpaceDN w:val="0"/>
        <w:adjustRightInd w:val="0"/>
        <w:ind w:left="142"/>
        <w:jc w:val="both"/>
      </w:pPr>
      <w:r w:rsidRPr="00E7340F">
        <w:rPr>
          <w:rFonts w:asciiTheme="minorHAnsi" w:hAnsiTheme="minorHAnsi" w:cstheme="minorHAnsi"/>
          <w:b/>
        </w:rPr>
        <w:t>CONCORRÊNCIA Nº 006/2025</w:t>
      </w:r>
      <w:r>
        <w:t xml:space="preserve"> </w:t>
      </w:r>
    </w:p>
    <w:p w14:paraId="1AF48D3A" w14:textId="13ADA727" w:rsidR="001921A8" w:rsidRDefault="00E7340F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340F">
        <w:rPr>
          <w:rFonts w:asciiTheme="majorHAnsi" w:hAnsiTheme="majorHAnsi" w:cstheme="majorHAnsi"/>
        </w:rPr>
        <w:t>Objeto: Execução de obra de pavimentação em bloquete sextavado e meio fio em trecho da estrada da comunidade de Lajes-Rio Pe</w:t>
      </w:r>
      <w:r w:rsidR="00893ED1">
        <w:rPr>
          <w:rFonts w:asciiTheme="majorHAnsi" w:hAnsiTheme="majorHAnsi" w:cstheme="majorHAnsi"/>
        </w:rPr>
        <w:t>queno, Zona Rural do Município</w:t>
      </w:r>
      <w:r w:rsidRPr="00E7340F">
        <w:rPr>
          <w:rFonts w:asciiTheme="majorHAnsi" w:hAnsiTheme="majorHAnsi" w:cstheme="majorHAnsi"/>
        </w:rPr>
        <w:t xml:space="preserve">. Recebimento da (s) proposta (s): 15/04/2025 às 09:00h até à abertura das propostas. Abertura da (s) proposta (s): 06/05/2025 às 09:00h. Local: </w:t>
      </w:r>
      <w:hyperlink r:id="rId51" w:history="1">
        <w:r w:rsidR="00893ED1" w:rsidRPr="00B71A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7340F">
        <w:rPr>
          <w:rFonts w:asciiTheme="majorHAnsi" w:hAnsiTheme="majorHAnsi" w:cstheme="majorHAnsi"/>
        </w:rPr>
        <w:t xml:space="preserve">. Edital disponível no sítio </w:t>
      </w:r>
      <w:hyperlink r:id="rId52" w:history="1">
        <w:r w:rsidR="00893ED1" w:rsidRPr="00B71AE7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Pr="00E7340F">
        <w:rPr>
          <w:rFonts w:asciiTheme="majorHAnsi" w:hAnsiTheme="majorHAnsi" w:cstheme="majorHAnsi"/>
        </w:rPr>
        <w:t xml:space="preserve"> e </w:t>
      </w:r>
      <w:hyperlink r:id="rId53" w:history="1">
        <w:r w:rsidR="00893ED1" w:rsidRPr="00B71AE7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7340F">
        <w:rPr>
          <w:rFonts w:asciiTheme="majorHAnsi" w:hAnsiTheme="majorHAnsi" w:cstheme="majorHAnsi"/>
        </w:rPr>
        <w:t xml:space="preserve">. Informações pelo fone (38) 3831-1297 ou e-mail: </w:t>
      </w:r>
      <w:hyperlink r:id="rId54" w:history="1">
        <w:r w:rsidR="00893ED1" w:rsidRPr="00B71AE7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E7340F">
        <w:rPr>
          <w:rFonts w:asciiTheme="majorHAnsi" w:hAnsiTheme="majorHAnsi" w:cstheme="majorHAnsi"/>
        </w:rPr>
        <w:t xml:space="preserve">. </w:t>
      </w:r>
    </w:p>
    <w:p w14:paraId="04149BFF" w14:textId="77777777" w:rsidR="00E7340F" w:rsidRDefault="00E7340F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B3F72E" w14:textId="28889A4B" w:rsidR="00E7340F" w:rsidRDefault="00E7340F" w:rsidP="00200BAB">
      <w:pPr>
        <w:autoSpaceDE w:val="0"/>
        <w:autoSpaceDN w:val="0"/>
        <w:adjustRightInd w:val="0"/>
        <w:ind w:left="142"/>
        <w:jc w:val="both"/>
      </w:pPr>
      <w:r w:rsidRPr="001921A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7340F">
        <w:rPr>
          <w:rFonts w:asciiTheme="minorHAnsi" w:hAnsiTheme="minorHAnsi" w:cstheme="minorHAnsi"/>
          <w:b/>
        </w:rPr>
        <w:t>PRATINHA - CONCORRÊNCIA ELETRÔNICA Nº 002/2025</w:t>
      </w:r>
      <w:r>
        <w:t xml:space="preserve"> </w:t>
      </w:r>
    </w:p>
    <w:p w14:paraId="25B1439B" w14:textId="443B932F" w:rsidR="00E7340F" w:rsidRDefault="00E7340F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7340F">
        <w:rPr>
          <w:rFonts w:asciiTheme="majorHAnsi" w:hAnsiTheme="majorHAnsi" w:cstheme="majorHAnsi"/>
        </w:rPr>
        <w:t xml:space="preserve">Objeto: </w:t>
      </w:r>
      <w:r w:rsidR="00893ED1" w:rsidRPr="00E7340F">
        <w:rPr>
          <w:rFonts w:asciiTheme="majorHAnsi" w:hAnsiTheme="majorHAnsi" w:cstheme="majorHAnsi"/>
        </w:rPr>
        <w:t>Con</w:t>
      </w:r>
      <w:r w:rsidRPr="00E7340F">
        <w:rPr>
          <w:rFonts w:asciiTheme="majorHAnsi" w:hAnsiTheme="majorHAnsi" w:cstheme="majorHAnsi"/>
        </w:rPr>
        <w:t xml:space="preserve">tratação de empresa engenharia civil (construtora), para construção de garagem em estrutura metálica e adequações pisos da mesma, esta garagem irá abrigar uma ambulância da base decentralizada do </w:t>
      </w:r>
      <w:r w:rsidR="00893ED1" w:rsidRPr="00E7340F">
        <w:rPr>
          <w:rFonts w:asciiTheme="majorHAnsi" w:hAnsiTheme="majorHAnsi" w:cstheme="majorHAnsi"/>
        </w:rPr>
        <w:t>Samu</w:t>
      </w:r>
      <w:r w:rsidRPr="00E7340F">
        <w:rPr>
          <w:rFonts w:asciiTheme="majorHAnsi" w:hAnsiTheme="majorHAnsi" w:cstheme="majorHAnsi"/>
        </w:rPr>
        <w:t>, (</w:t>
      </w:r>
      <w:r w:rsidR="00893ED1" w:rsidRPr="00E7340F">
        <w:rPr>
          <w:rFonts w:asciiTheme="majorHAnsi" w:hAnsiTheme="majorHAnsi" w:cstheme="majorHAnsi"/>
        </w:rPr>
        <w:t>Samu Regional</w:t>
      </w:r>
      <w:r w:rsidRPr="00E7340F">
        <w:rPr>
          <w:rFonts w:asciiTheme="majorHAnsi" w:hAnsiTheme="majorHAnsi" w:cstheme="majorHAnsi"/>
        </w:rPr>
        <w:t xml:space="preserve">) que no qual irá ser instalada do prédio da então </w:t>
      </w:r>
      <w:r w:rsidR="00893ED1" w:rsidRPr="00E7340F">
        <w:rPr>
          <w:rFonts w:asciiTheme="majorHAnsi" w:hAnsiTheme="majorHAnsi" w:cstheme="majorHAnsi"/>
        </w:rPr>
        <w:t>Secretaria Saúde</w:t>
      </w:r>
      <w:r w:rsidRPr="00E7340F">
        <w:rPr>
          <w:rFonts w:asciiTheme="majorHAnsi" w:hAnsiTheme="majorHAnsi" w:cstheme="majorHAnsi"/>
        </w:rPr>
        <w:t>, frente para rua Pedro Paulo dos Santos. Que será realizado no</w:t>
      </w:r>
      <w:r w:rsidR="00893ED1">
        <w:rPr>
          <w:rFonts w:asciiTheme="majorHAnsi" w:hAnsiTheme="majorHAnsi" w:cstheme="majorHAnsi"/>
        </w:rPr>
        <w:t xml:space="preserve"> dia 06/05 às 09:00hs pelo site </w:t>
      </w:r>
      <w:hyperlink r:id="rId55" w:history="1">
        <w:r w:rsidR="00893ED1" w:rsidRPr="00B71AE7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7340F">
        <w:rPr>
          <w:rFonts w:asciiTheme="majorHAnsi" w:hAnsiTheme="majorHAnsi" w:cstheme="majorHAnsi"/>
        </w:rPr>
        <w:t xml:space="preserve">. Maiores informações no Setor de licitações da </w:t>
      </w:r>
      <w:r w:rsidR="00893ED1" w:rsidRPr="00E7340F">
        <w:rPr>
          <w:rFonts w:asciiTheme="majorHAnsi" w:hAnsiTheme="majorHAnsi" w:cstheme="majorHAnsi"/>
        </w:rPr>
        <w:t xml:space="preserve">Prefeitura Municipal </w:t>
      </w:r>
      <w:r w:rsidRPr="00E7340F">
        <w:rPr>
          <w:rFonts w:asciiTheme="majorHAnsi" w:hAnsiTheme="majorHAnsi" w:cstheme="majorHAnsi"/>
        </w:rPr>
        <w:t xml:space="preserve">de Pratinha localizada à rua Pedro Paulo Santos, nº 45, Centro, de 2ª a 6ª feira, das 08:00 às 17:00. Telefone (034) 3637-1220. </w:t>
      </w:r>
    </w:p>
    <w:p w14:paraId="68EFE314" w14:textId="77777777" w:rsidR="00E7340F" w:rsidRDefault="00E7340F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6C64FB" w14:textId="77777777" w:rsidR="009A3ECE" w:rsidRDefault="00E7340F" w:rsidP="009A3ECE">
      <w:pPr>
        <w:autoSpaceDE w:val="0"/>
        <w:autoSpaceDN w:val="0"/>
        <w:adjustRightInd w:val="0"/>
        <w:ind w:left="142"/>
        <w:jc w:val="both"/>
      </w:pPr>
      <w:r w:rsidRPr="001921A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9A3ECE" w:rsidRPr="009A3ECE">
        <w:rPr>
          <w:rFonts w:asciiTheme="minorHAnsi" w:hAnsiTheme="minorHAnsi" w:cstheme="minorHAnsi"/>
          <w:b/>
        </w:rPr>
        <w:t>RIO PARDO DE MINAS - CONCORRÊNCIA Nº 002/2025</w:t>
      </w:r>
      <w:r w:rsidR="009A3ECE">
        <w:t xml:space="preserve"> </w:t>
      </w:r>
    </w:p>
    <w:p w14:paraId="5F580B08" w14:textId="6C307E46" w:rsidR="00E14303" w:rsidRDefault="009A3ECE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A3ECE">
        <w:rPr>
          <w:rFonts w:asciiTheme="majorHAnsi" w:hAnsiTheme="majorHAnsi" w:cstheme="majorHAnsi"/>
        </w:rPr>
        <w:t xml:space="preserve">Objeto: Contratação de empresa especializada destinada a execução de obras de reforma e ampliação do Ponto de Apoio da Comunidade Areião - UBS Brejinho. Início do Recebimento de propostas: 09h00 do dia 15/04/2025; Fim do Recebimento de propostas: 9h00min do dia 05/05/2025. Início da Sessão de Disputa de Preços: às 09h01, horário de Brasília, do dia 05/05/2025. Informações na Prefeitura ou pelo telefone: (38)3824-1356 ou pelo e-mail: </w:t>
      </w:r>
      <w:hyperlink r:id="rId56" w:history="1">
        <w:r w:rsidR="00893ED1" w:rsidRPr="00B71AE7">
          <w:rPr>
            <w:rStyle w:val="Hyperlink"/>
            <w:rFonts w:asciiTheme="majorHAnsi" w:hAnsiTheme="majorHAnsi" w:cstheme="majorHAnsi"/>
          </w:rPr>
          <w:t>licitacao@riopardo.mg.gov.br</w:t>
        </w:r>
      </w:hyperlink>
      <w:r w:rsidRPr="009A3ECE">
        <w:rPr>
          <w:rFonts w:asciiTheme="majorHAnsi" w:hAnsiTheme="majorHAnsi" w:cstheme="majorHAnsi"/>
        </w:rPr>
        <w:t xml:space="preserve">. Plataforma: </w:t>
      </w:r>
      <w:hyperlink r:id="rId57" w:history="1">
        <w:r w:rsidRPr="00B71AE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D570D45" w14:textId="77777777" w:rsidR="00A627B5" w:rsidRDefault="00A627B5" w:rsidP="009A3E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69309A" w14:textId="77777777" w:rsidR="00893ED1" w:rsidRDefault="00893ED1" w:rsidP="009A3E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7A5073" w14:textId="77777777" w:rsidR="00893ED1" w:rsidRDefault="00893ED1" w:rsidP="009A3E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A50687" w14:textId="3E7CE72D" w:rsidR="00A627B5" w:rsidRDefault="00A627B5" w:rsidP="00A627B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627B5">
        <w:rPr>
          <w:rFonts w:asciiTheme="minorHAnsi" w:hAnsiTheme="minorHAnsi" w:cstheme="minorHAnsi"/>
          <w:b/>
        </w:rPr>
        <w:t>SALINAS – CONCORRÊNCIA ELETRÔNICA Nº 005/2025</w:t>
      </w:r>
    </w:p>
    <w:p w14:paraId="6060D275" w14:textId="2F58295F" w:rsidR="00A627B5" w:rsidRPr="00A627B5" w:rsidRDefault="00A627B5" w:rsidP="00893ED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627B5">
        <w:rPr>
          <w:rFonts w:asciiTheme="majorHAnsi" w:hAnsiTheme="majorHAnsi" w:cstheme="majorHAnsi"/>
        </w:rPr>
        <w:t xml:space="preserve">Objeto: Contratação de empresa especializada do ramo de Engenharia e Construção Civil para execução obra de construção de Unidade Básica de Saúde Porte I, no </w:t>
      </w:r>
      <w:r w:rsidR="00893ED1" w:rsidRPr="00A627B5">
        <w:rPr>
          <w:rFonts w:asciiTheme="majorHAnsi" w:hAnsiTheme="majorHAnsi" w:cstheme="majorHAnsi"/>
        </w:rPr>
        <w:t>B</w:t>
      </w:r>
      <w:r w:rsidRPr="00A627B5">
        <w:rPr>
          <w:rFonts w:asciiTheme="majorHAnsi" w:hAnsiTheme="majorHAnsi" w:cstheme="majorHAnsi"/>
        </w:rPr>
        <w:t>airro Vila Canaã</w:t>
      </w:r>
      <w:r>
        <w:rPr>
          <w:rFonts w:asciiTheme="majorHAnsi" w:hAnsiTheme="majorHAnsi" w:cstheme="majorHAnsi"/>
        </w:rPr>
        <w:t xml:space="preserve">. </w:t>
      </w:r>
      <w:r w:rsidRPr="00A627B5">
        <w:rPr>
          <w:rFonts w:asciiTheme="majorHAnsi" w:hAnsiTheme="majorHAnsi" w:cstheme="majorHAnsi"/>
        </w:rPr>
        <w:t>Informações complementares</w:t>
      </w:r>
      <w:r>
        <w:rPr>
          <w:rFonts w:asciiTheme="majorHAnsi" w:hAnsiTheme="majorHAnsi" w:cstheme="majorHAnsi"/>
        </w:rPr>
        <w:t xml:space="preserve">: </w:t>
      </w:r>
      <w:hyperlink r:id="rId58" w:history="1">
        <w:r w:rsidR="00893ED1" w:rsidRPr="00B71AE7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A627B5">
        <w:rPr>
          <w:rFonts w:asciiTheme="majorHAnsi" w:hAnsiTheme="majorHAnsi" w:cstheme="majorHAnsi"/>
        </w:rPr>
        <w:t xml:space="preserve"> e no PNCP – Portal nacional de Contratações Públicas. Outras informações poderão ser obtidas pelo telefone (38) 3841-4772 ou no Setor de Compras/Licitações, desta Prefeitura Municipal, de segunda a sexta-feira, no horário das 07 às 17h</w:t>
      </w:r>
      <w:r>
        <w:rPr>
          <w:rFonts w:asciiTheme="majorHAnsi" w:hAnsiTheme="majorHAnsi" w:cstheme="majorHAnsi"/>
        </w:rPr>
        <w:t xml:space="preserve">. Valor estimado é de </w:t>
      </w:r>
      <w:r w:rsidRPr="00626D99">
        <w:rPr>
          <w:rFonts w:asciiTheme="majorHAnsi" w:hAnsiTheme="majorHAnsi" w:cstheme="majorHAnsi"/>
          <w:b/>
        </w:rPr>
        <w:t>R$ 2.084.071,79</w:t>
      </w:r>
      <w:r>
        <w:rPr>
          <w:rFonts w:asciiTheme="majorHAnsi" w:hAnsiTheme="majorHAnsi" w:cstheme="majorHAnsi"/>
        </w:rPr>
        <w:t xml:space="preserve">. </w:t>
      </w:r>
      <w:r w:rsidRPr="00A627B5">
        <w:rPr>
          <w:rFonts w:asciiTheme="majorHAnsi" w:hAnsiTheme="majorHAnsi" w:cstheme="majorHAnsi"/>
        </w:rPr>
        <w:t>Data fim de recebimento de propostas: 05/05/2025 09:00</w:t>
      </w:r>
    </w:p>
    <w:p w14:paraId="1A815F90" w14:textId="77777777" w:rsidR="00E14303" w:rsidRDefault="00E14303" w:rsidP="009A3E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7F3A14" w14:textId="20EBC1BC" w:rsidR="00E14303" w:rsidRDefault="00E14303" w:rsidP="009A3EC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 xml:space="preserve">PREFEITURA MUNICIPAL </w:t>
      </w:r>
      <w:r w:rsidR="009C5D95" w:rsidRPr="001921A8">
        <w:rPr>
          <w:rFonts w:asciiTheme="minorHAnsi" w:hAnsiTheme="minorHAnsi" w:cstheme="minorHAnsi"/>
          <w:b/>
        </w:rPr>
        <w:t>DE</w:t>
      </w:r>
      <w:r w:rsidR="009C5D95">
        <w:rPr>
          <w:rFonts w:asciiTheme="minorHAnsi" w:hAnsiTheme="minorHAnsi" w:cstheme="minorHAnsi"/>
          <w:b/>
        </w:rPr>
        <w:t xml:space="preserve"> </w:t>
      </w:r>
      <w:r w:rsidR="009C5D95" w:rsidRPr="006D3332">
        <w:rPr>
          <w:rFonts w:asciiTheme="minorHAnsi" w:hAnsiTheme="minorHAnsi" w:cstheme="minorHAnsi"/>
          <w:b/>
        </w:rPr>
        <w:t>SANTO</w:t>
      </w:r>
      <w:r w:rsidRPr="00E14303">
        <w:rPr>
          <w:rFonts w:asciiTheme="minorHAnsi" w:hAnsiTheme="minorHAnsi" w:cstheme="minorHAnsi"/>
          <w:b/>
        </w:rPr>
        <w:t xml:space="preserve"> ANTONIO DO AMPARO</w:t>
      </w:r>
      <w:r>
        <w:rPr>
          <w:rFonts w:asciiTheme="minorHAnsi" w:hAnsiTheme="minorHAnsi" w:cstheme="minorHAnsi"/>
          <w:b/>
        </w:rPr>
        <w:t xml:space="preserve"> - </w:t>
      </w:r>
      <w:r w:rsidR="009B210E" w:rsidRPr="001F4BA5">
        <w:rPr>
          <w:rFonts w:asciiTheme="minorHAnsi" w:hAnsiTheme="minorHAnsi" w:cstheme="minorHAnsi"/>
          <w:b/>
        </w:rPr>
        <w:t>CONCORRÊNCIA ELETRÔNICA</w:t>
      </w:r>
      <w:r w:rsidR="009B210E">
        <w:rPr>
          <w:rFonts w:asciiTheme="minorHAnsi" w:hAnsiTheme="minorHAnsi" w:cstheme="minorHAnsi"/>
          <w:b/>
        </w:rPr>
        <w:t xml:space="preserve"> </w:t>
      </w:r>
      <w:r w:rsidR="009C5D95">
        <w:rPr>
          <w:rFonts w:asciiTheme="minorHAnsi" w:hAnsiTheme="minorHAnsi" w:cstheme="minorHAnsi"/>
          <w:b/>
        </w:rPr>
        <w:t xml:space="preserve">Nº </w:t>
      </w:r>
      <w:r w:rsidR="009C5D95" w:rsidRPr="001F4BA5">
        <w:rPr>
          <w:rFonts w:asciiTheme="minorHAnsi" w:hAnsiTheme="minorHAnsi" w:cstheme="minorHAnsi"/>
          <w:b/>
        </w:rPr>
        <w:t>002</w:t>
      </w:r>
      <w:r w:rsidR="009B210E" w:rsidRPr="001F4BA5">
        <w:rPr>
          <w:rFonts w:asciiTheme="minorHAnsi" w:hAnsiTheme="minorHAnsi" w:cstheme="minorHAnsi"/>
          <w:b/>
        </w:rPr>
        <w:t>/2025</w:t>
      </w:r>
    </w:p>
    <w:p w14:paraId="55E76948" w14:textId="27203D7B" w:rsidR="00E7340F" w:rsidRDefault="009B210E" w:rsidP="00626D9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B210E">
        <w:rPr>
          <w:rFonts w:asciiTheme="majorHAnsi" w:hAnsiTheme="majorHAnsi" w:cstheme="majorHAnsi"/>
        </w:rPr>
        <w:t>O</w:t>
      </w:r>
      <w:r w:rsidR="00626D99" w:rsidRPr="009B210E">
        <w:rPr>
          <w:rFonts w:asciiTheme="majorHAnsi" w:hAnsiTheme="majorHAnsi" w:cstheme="majorHAnsi"/>
        </w:rPr>
        <w:t>bjeto</w:t>
      </w:r>
      <w:r w:rsidRPr="009B210E">
        <w:rPr>
          <w:rFonts w:asciiTheme="majorHAnsi" w:hAnsiTheme="majorHAnsi" w:cstheme="majorHAnsi"/>
        </w:rPr>
        <w:t>: C</w:t>
      </w:r>
      <w:r w:rsidR="00626D99" w:rsidRPr="009B210E">
        <w:rPr>
          <w:rFonts w:asciiTheme="majorHAnsi" w:hAnsiTheme="majorHAnsi" w:cstheme="majorHAnsi"/>
        </w:rPr>
        <w:t>ontratação</w:t>
      </w:r>
      <w:r w:rsidRPr="009B210E">
        <w:rPr>
          <w:rFonts w:asciiTheme="majorHAnsi" w:hAnsiTheme="majorHAnsi" w:cstheme="majorHAnsi"/>
        </w:rPr>
        <w:t xml:space="preserve"> </w:t>
      </w:r>
      <w:r w:rsidR="00626D99" w:rsidRPr="009B210E">
        <w:rPr>
          <w:rFonts w:asciiTheme="majorHAnsi" w:hAnsiTheme="majorHAnsi" w:cstheme="majorHAnsi"/>
        </w:rPr>
        <w:t xml:space="preserve">de empresa especializada para execução de obra de engenharia para construção de </w:t>
      </w:r>
      <w:r w:rsidR="009C5D95" w:rsidRPr="009B210E">
        <w:rPr>
          <w:rFonts w:asciiTheme="majorHAnsi" w:hAnsiTheme="majorHAnsi" w:cstheme="majorHAnsi"/>
        </w:rPr>
        <w:t>Unidade</w:t>
      </w:r>
      <w:r w:rsidRPr="009B210E">
        <w:rPr>
          <w:rFonts w:asciiTheme="majorHAnsi" w:hAnsiTheme="majorHAnsi" w:cstheme="majorHAnsi"/>
        </w:rPr>
        <w:t xml:space="preserve"> B</w:t>
      </w:r>
      <w:r w:rsidR="00626D99" w:rsidRPr="009B210E">
        <w:rPr>
          <w:rFonts w:asciiTheme="majorHAnsi" w:hAnsiTheme="majorHAnsi" w:cstheme="majorHAnsi"/>
        </w:rPr>
        <w:t xml:space="preserve">ásica de </w:t>
      </w:r>
      <w:r w:rsidRPr="009B210E">
        <w:rPr>
          <w:rFonts w:asciiTheme="majorHAnsi" w:hAnsiTheme="majorHAnsi" w:cstheme="majorHAnsi"/>
        </w:rPr>
        <w:t>S</w:t>
      </w:r>
      <w:r w:rsidR="00626D99" w:rsidRPr="009B210E">
        <w:rPr>
          <w:rFonts w:asciiTheme="majorHAnsi" w:hAnsiTheme="majorHAnsi" w:cstheme="majorHAnsi"/>
        </w:rPr>
        <w:t>aúde</w:t>
      </w:r>
      <w:r w:rsidRPr="009B210E">
        <w:rPr>
          <w:rFonts w:asciiTheme="majorHAnsi" w:hAnsiTheme="majorHAnsi" w:cstheme="majorHAnsi"/>
        </w:rPr>
        <w:t xml:space="preserve"> (UBS – P</w:t>
      </w:r>
      <w:r w:rsidR="00626D99" w:rsidRPr="009B210E">
        <w:rPr>
          <w:rFonts w:asciiTheme="majorHAnsi" w:hAnsiTheme="majorHAnsi" w:cstheme="majorHAnsi"/>
        </w:rPr>
        <w:t>orte</w:t>
      </w:r>
      <w:r w:rsidR="00626D99">
        <w:rPr>
          <w:rFonts w:asciiTheme="majorHAnsi" w:hAnsiTheme="majorHAnsi" w:cstheme="majorHAnsi"/>
        </w:rPr>
        <w:t xml:space="preserve"> I</w:t>
      </w:r>
      <w:r w:rsidR="009C5D95">
        <w:rPr>
          <w:rFonts w:asciiTheme="majorHAnsi" w:hAnsiTheme="majorHAnsi" w:cstheme="majorHAnsi"/>
        </w:rPr>
        <w:t>)</w:t>
      </w:r>
      <w:r w:rsidR="009C5D95" w:rsidRPr="009B210E">
        <w:rPr>
          <w:rFonts w:asciiTheme="majorHAnsi" w:hAnsiTheme="majorHAnsi" w:cstheme="majorHAnsi"/>
        </w:rPr>
        <w:t>. Valor</w:t>
      </w:r>
      <w:r w:rsidRPr="009B210E">
        <w:rPr>
          <w:rFonts w:asciiTheme="majorHAnsi" w:hAnsiTheme="majorHAnsi" w:cstheme="majorHAnsi"/>
        </w:rPr>
        <w:t xml:space="preserve"> estimado é de </w:t>
      </w:r>
      <w:r w:rsidRPr="00626D99">
        <w:rPr>
          <w:rFonts w:asciiTheme="minorHAnsi" w:hAnsiTheme="minorHAnsi" w:cstheme="minorHAnsi"/>
          <w:b/>
        </w:rPr>
        <w:t>R$ 2.295.862,74</w:t>
      </w:r>
      <w:r w:rsidRPr="009B210E">
        <w:rPr>
          <w:rFonts w:asciiTheme="majorHAnsi" w:hAnsiTheme="majorHAnsi" w:cstheme="majorHAnsi"/>
        </w:rPr>
        <w:t>. A</w:t>
      </w:r>
      <w:r w:rsidR="00626D99" w:rsidRPr="009B210E">
        <w:rPr>
          <w:rFonts w:asciiTheme="majorHAnsi" w:hAnsiTheme="majorHAnsi" w:cstheme="majorHAnsi"/>
        </w:rPr>
        <w:t>bertura</w:t>
      </w:r>
      <w:r w:rsidRPr="009B210E">
        <w:rPr>
          <w:rFonts w:asciiTheme="majorHAnsi" w:hAnsiTheme="majorHAnsi" w:cstheme="majorHAnsi"/>
        </w:rPr>
        <w:t xml:space="preserve">: Dia 30 de </w:t>
      </w:r>
      <w:r w:rsidR="00626D99" w:rsidRPr="009B210E">
        <w:rPr>
          <w:rFonts w:asciiTheme="majorHAnsi" w:hAnsiTheme="majorHAnsi" w:cstheme="majorHAnsi"/>
        </w:rPr>
        <w:t>abril</w:t>
      </w:r>
      <w:r w:rsidRPr="009B210E">
        <w:rPr>
          <w:rFonts w:asciiTheme="majorHAnsi" w:hAnsiTheme="majorHAnsi" w:cstheme="majorHAnsi"/>
        </w:rPr>
        <w:t xml:space="preserve"> de 2025 às 12h30min. I</w:t>
      </w:r>
      <w:r w:rsidR="00626D99" w:rsidRPr="009B210E">
        <w:rPr>
          <w:rFonts w:asciiTheme="majorHAnsi" w:hAnsiTheme="majorHAnsi" w:cstheme="majorHAnsi"/>
        </w:rPr>
        <w:t>nício da sessão</w:t>
      </w:r>
      <w:r w:rsidRPr="009B210E">
        <w:rPr>
          <w:rFonts w:asciiTheme="majorHAnsi" w:hAnsiTheme="majorHAnsi" w:cstheme="majorHAnsi"/>
        </w:rPr>
        <w:t xml:space="preserve">: Dia 30 de Abril de 2025 às 13h00min. Link: </w:t>
      </w:r>
      <w:hyperlink r:id="rId59" w:history="1">
        <w:r w:rsidRPr="009B210E">
          <w:rPr>
            <w:rFonts w:asciiTheme="majorHAnsi" w:hAnsiTheme="majorHAnsi" w:cstheme="majorHAnsi"/>
          </w:rPr>
          <w:t>www.bnc.org.br</w:t>
        </w:r>
      </w:hyperlink>
      <w:r w:rsidRPr="009B210E">
        <w:rPr>
          <w:rFonts w:asciiTheme="majorHAnsi" w:hAnsiTheme="majorHAnsi" w:cstheme="majorHAnsi"/>
        </w:rPr>
        <w:t xml:space="preserve">, </w:t>
      </w:r>
      <w:hyperlink r:id="rId60" w:history="1">
        <w:r w:rsidR="00626D99" w:rsidRPr="00B71AE7">
          <w:rPr>
            <w:rStyle w:val="Hyperlink"/>
            <w:rFonts w:asciiTheme="majorHAnsi" w:hAnsiTheme="majorHAnsi" w:cstheme="majorHAnsi"/>
          </w:rPr>
          <w:t>www.santoantoniodoamparo.mg.gov.br</w:t>
        </w:r>
      </w:hyperlink>
      <w:r w:rsidR="009A3ECE" w:rsidRPr="009A3ECE">
        <w:rPr>
          <w:rFonts w:asciiTheme="majorHAnsi" w:hAnsiTheme="majorHAnsi" w:cstheme="majorHAnsi"/>
        </w:rPr>
        <w:t xml:space="preserve"> </w:t>
      </w:r>
    </w:p>
    <w:p w14:paraId="777F253D" w14:textId="77777777" w:rsidR="00486E4F" w:rsidRDefault="00486E4F" w:rsidP="009A3EC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C496C9" w14:textId="345F8427" w:rsidR="00486E4F" w:rsidRPr="001F4BA5" w:rsidRDefault="00486E4F" w:rsidP="009A3EC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F4BA5">
        <w:rPr>
          <w:rFonts w:asciiTheme="minorHAnsi" w:hAnsiTheme="minorHAnsi" w:cstheme="minorHAnsi"/>
          <w:b/>
        </w:rPr>
        <w:t xml:space="preserve">SANTO ANTÔNIO DO MONTE - </w:t>
      </w:r>
      <w:r w:rsidRPr="00626D99">
        <w:rPr>
          <w:rFonts w:asciiTheme="minorHAnsi" w:hAnsiTheme="minorHAnsi" w:cstheme="minorHAnsi"/>
          <w:b/>
        </w:rPr>
        <w:t>CONCORRÊNCIA ELETRÔNICA</w:t>
      </w:r>
      <w:r w:rsidR="001F4BA5" w:rsidRPr="00626D99">
        <w:rPr>
          <w:rFonts w:asciiTheme="minorHAnsi" w:hAnsiTheme="minorHAnsi" w:cstheme="minorHAnsi"/>
          <w:b/>
        </w:rPr>
        <w:t xml:space="preserve"> </w:t>
      </w:r>
      <w:r w:rsidR="009C5D95" w:rsidRPr="00626D99">
        <w:rPr>
          <w:rFonts w:asciiTheme="minorHAnsi" w:hAnsiTheme="minorHAnsi" w:cstheme="minorHAnsi"/>
          <w:b/>
        </w:rPr>
        <w:t>Nº 005</w:t>
      </w:r>
      <w:r w:rsidRPr="00626D99">
        <w:rPr>
          <w:rFonts w:asciiTheme="minorHAnsi" w:hAnsiTheme="minorHAnsi" w:cstheme="minorHAnsi"/>
          <w:b/>
        </w:rPr>
        <w:t>/2025</w:t>
      </w:r>
    </w:p>
    <w:p w14:paraId="3F8752AC" w14:textId="64BA6116" w:rsidR="009A3ECE" w:rsidRDefault="001F4BA5" w:rsidP="00626D9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26D99" w:rsidRPr="001F4BA5">
        <w:rPr>
          <w:rFonts w:asciiTheme="majorHAnsi" w:hAnsiTheme="majorHAnsi" w:cstheme="majorHAnsi"/>
        </w:rPr>
        <w:t>Contrata</w:t>
      </w:r>
      <w:r w:rsidRPr="001F4BA5">
        <w:rPr>
          <w:rFonts w:asciiTheme="majorHAnsi" w:hAnsiTheme="majorHAnsi" w:cstheme="majorHAnsi"/>
        </w:rPr>
        <w:t>ção de empresa de engenharia para construção de quadra esportiva descoberta na Rua José Costa Sobrinho</w:t>
      </w:r>
      <w:r w:rsidR="00626D99">
        <w:rPr>
          <w:rFonts w:asciiTheme="majorHAnsi" w:hAnsiTheme="majorHAnsi" w:cstheme="majorHAnsi"/>
        </w:rPr>
        <w:t xml:space="preserve">, Bairro Geraldo </w:t>
      </w:r>
      <w:r w:rsidR="009C5D95">
        <w:rPr>
          <w:rFonts w:asciiTheme="majorHAnsi" w:hAnsiTheme="majorHAnsi" w:cstheme="majorHAnsi"/>
        </w:rPr>
        <w:t>Luís</w:t>
      </w:r>
      <w:r w:rsidR="00626D99">
        <w:rPr>
          <w:rFonts w:asciiTheme="majorHAnsi" w:hAnsiTheme="majorHAnsi" w:cstheme="majorHAnsi"/>
        </w:rPr>
        <w:t xml:space="preserve"> de Castro</w:t>
      </w:r>
      <w:r w:rsidRPr="001F4BA5">
        <w:rPr>
          <w:rFonts w:asciiTheme="majorHAnsi" w:hAnsiTheme="majorHAnsi" w:cstheme="majorHAnsi"/>
        </w:rPr>
        <w:t>. R</w:t>
      </w:r>
      <w:r w:rsidR="00626D99" w:rsidRPr="001F4BA5">
        <w:rPr>
          <w:rFonts w:asciiTheme="majorHAnsi" w:hAnsiTheme="majorHAnsi" w:cstheme="majorHAnsi"/>
        </w:rPr>
        <w:t>ecebimento das propostas até</w:t>
      </w:r>
      <w:r w:rsidR="009C5D95">
        <w:rPr>
          <w:rFonts w:asciiTheme="majorHAnsi" w:hAnsiTheme="majorHAnsi" w:cstheme="majorHAnsi"/>
        </w:rPr>
        <w:t>: 08:29</w:t>
      </w:r>
      <w:r w:rsidRPr="001F4BA5">
        <w:rPr>
          <w:rFonts w:asciiTheme="majorHAnsi" w:hAnsiTheme="majorHAnsi" w:cstheme="majorHAnsi"/>
        </w:rPr>
        <w:t>hs do dia 05/05/2025. A</w:t>
      </w:r>
      <w:r w:rsidR="00626D99" w:rsidRPr="001F4BA5">
        <w:rPr>
          <w:rFonts w:asciiTheme="majorHAnsi" w:hAnsiTheme="majorHAnsi" w:cstheme="majorHAnsi"/>
        </w:rPr>
        <w:t>bertura</w:t>
      </w:r>
      <w:r w:rsidRPr="001F4BA5">
        <w:rPr>
          <w:rFonts w:asciiTheme="majorHAnsi" w:hAnsiTheme="majorHAnsi" w:cstheme="majorHAnsi"/>
        </w:rPr>
        <w:t xml:space="preserve">: às 08:30 hs do dia 05/05/2025. Informações/Edital: </w:t>
      </w:r>
      <w:hyperlink r:id="rId61" w:history="1">
        <w:r w:rsidR="00626D99" w:rsidRPr="00B71AE7">
          <w:rPr>
            <w:rStyle w:val="Hyperlink"/>
            <w:rFonts w:asciiTheme="majorHAnsi" w:hAnsiTheme="majorHAnsi" w:cstheme="majorHAnsi"/>
          </w:rPr>
          <w:t>www.santoantoniodomonte.atende.net</w:t>
        </w:r>
      </w:hyperlink>
      <w:r w:rsidRPr="001F4BA5">
        <w:rPr>
          <w:rFonts w:asciiTheme="majorHAnsi" w:hAnsiTheme="majorHAnsi" w:cstheme="majorHAnsi"/>
        </w:rPr>
        <w:t xml:space="preserve"> ou Praça Getúlio Vargas, 18 – Centro em Santo Antônio do Monte – MG – Telefone (37) 3281 7328 Horário: 08:00 às 17:00 horas, ou por e-mail: </w:t>
      </w:r>
      <w:hyperlink r:id="rId62" w:history="1">
        <w:r w:rsidR="00626D99" w:rsidRPr="00B71AE7">
          <w:rPr>
            <w:rStyle w:val="Hyperlink"/>
            <w:rFonts w:asciiTheme="majorHAnsi" w:hAnsiTheme="majorHAnsi" w:cstheme="majorHAnsi"/>
          </w:rPr>
          <w:t>compras@samonte.mg.gov.br</w:t>
        </w:r>
      </w:hyperlink>
      <w:r w:rsidRPr="001F4BA5">
        <w:rPr>
          <w:rFonts w:asciiTheme="majorHAnsi" w:hAnsiTheme="majorHAnsi" w:cstheme="majorHAnsi"/>
        </w:rPr>
        <w:t xml:space="preserve">, </w:t>
      </w:r>
      <w:hyperlink r:id="rId63" w:history="1">
        <w:r w:rsidR="00626D99" w:rsidRPr="00B71AE7">
          <w:rPr>
            <w:rStyle w:val="Hyperlink"/>
            <w:rFonts w:asciiTheme="majorHAnsi" w:hAnsiTheme="majorHAnsi" w:cstheme="majorHAnsi"/>
          </w:rPr>
          <w:t>www.santoantoniodomonte.atende.net</w:t>
        </w:r>
      </w:hyperlink>
      <w:r w:rsidRPr="001F4BA5">
        <w:rPr>
          <w:rFonts w:asciiTheme="majorHAnsi" w:hAnsiTheme="majorHAnsi" w:cstheme="majorHAnsi"/>
        </w:rPr>
        <w:t xml:space="preserve"> ou </w:t>
      </w:r>
      <w:hyperlink r:id="rId64" w:history="1">
        <w:r w:rsidRPr="00B71AE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F4BA5">
        <w:rPr>
          <w:rFonts w:asciiTheme="majorHAnsi" w:hAnsiTheme="majorHAnsi" w:cstheme="majorHAnsi"/>
        </w:rPr>
        <w:t>.</w:t>
      </w:r>
    </w:p>
    <w:p w14:paraId="5B637076" w14:textId="77777777" w:rsidR="001F4BA5" w:rsidRDefault="001F4BA5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A959B0" w14:textId="091787CB" w:rsidR="001F4BA5" w:rsidRDefault="001F4BA5" w:rsidP="00200BAB">
      <w:pPr>
        <w:autoSpaceDE w:val="0"/>
        <w:autoSpaceDN w:val="0"/>
        <w:adjustRightInd w:val="0"/>
        <w:ind w:left="142"/>
        <w:jc w:val="both"/>
      </w:pPr>
      <w:r w:rsidRPr="001921A8">
        <w:rPr>
          <w:rFonts w:asciiTheme="minorHAnsi" w:hAnsiTheme="minorHAnsi" w:cstheme="minorHAnsi"/>
          <w:b/>
        </w:rPr>
        <w:t>PREFEITURA MUNICIPAL DE</w:t>
      </w:r>
      <w:r w:rsidRPr="009A3ECE">
        <w:rPr>
          <w:rFonts w:asciiTheme="minorHAnsi" w:hAnsiTheme="minorHAnsi" w:cstheme="minorHAnsi"/>
          <w:b/>
        </w:rPr>
        <w:t xml:space="preserve"> SÃO</w:t>
      </w:r>
      <w:r>
        <w:rPr>
          <w:rFonts w:asciiTheme="minorHAnsi" w:hAnsiTheme="minorHAnsi" w:cstheme="minorHAnsi"/>
          <w:b/>
        </w:rPr>
        <w:t xml:space="preserve"> </w:t>
      </w:r>
      <w:r w:rsidRPr="001F4BA5">
        <w:rPr>
          <w:rFonts w:asciiTheme="minorHAnsi" w:hAnsiTheme="minorHAnsi" w:cstheme="minorHAnsi"/>
          <w:b/>
        </w:rPr>
        <w:t>FRANCISCO – CONCORRÊNCIA ELETRÔNICA Nº 002/2025</w:t>
      </w:r>
      <w:r>
        <w:t xml:space="preserve"> </w:t>
      </w:r>
    </w:p>
    <w:p w14:paraId="091784B7" w14:textId="4989DCF1" w:rsidR="001F4BA5" w:rsidRPr="001F4BA5" w:rsidRDefault="001F4BA5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4BA5">
        <w:rPr>
          <w:rFonts w:asciiTheme="majorHAnsi" w:hAnsiTheme="majorHAnsi" w:cstheme="majorHAnsi"/>
        </w:rPr>
        <w:t xml:space="preserve">Objeto: Contratação de empresa especializada para </w:t>
      </w:r>
      <w:r w:rsidR="00626D99" w:rsidRPr="001F4BA5">
        <w:rPr>
          <w:rFonts w:asciiTheme="majorHAnsi" w:hAnsiTheme="majorHAnsi" w:cstheme="majorHAnsi"/>
        </w:rPr>
        <w:t>execução de pavimentação asfáltica em</w:t>
      </w:r>
      <w:r w:rsidRPr="001F4BA5">
        <w:rPr>
          <w:rFonts w:asciiTheme="majorHAnsi" w:hAnsiTheme="majorHAnsi" w:cstheme="majorHAnsi"/>
        </w:rPr>
        <w:t xml:space="preserve"> CBUQ (Concreto Betuminoso Usinado Quente), em diversas vias urbanas do</w:t>
      </w:r>
      <w:r w:rsidR="00626D99">
        <w:rPr>
          <w:rFonts w:asciiTheme="majorHAnsi" w:hAnsiTheme="majorHAnsi" w:cstheme="majorHAnsi"/>
        </w:rPr>
        <w:t xml:space="preserve"> Município de São Francisco/MG. </w:t>
      </w:r>
      <w:r w:rsidRPr="001F4BA5">
        <w:rPr>
          <w:rFonts w:asciiTheme="majorHAnsi" w:hAnsiTheme="majorHAnsi" w:cstheme="majorHAnsi"/>
        </w:rPr>
        <w:t>Data de aber</w:t>
      </w:r>
      <w:r w:rsidR="00626D99">
        <w:rPr>
          <w:rFonts w:asciiTheme="majorHAnsi" w:hAnsiTheme="majorHAnsi" w:cstheme="majorHAnsi"/>
        </w:rPr>
        <w:t>tura: 28/05/2025 às 08:00 horas</w:t>
      </w:r>
      <w:r w:rsidRPr="001F4BA5">
        <w:rPr>
          <w:rFonts w:asciiTheme="majorHAnsi" w:hAnsiTheme="majorHAnsi" w:cstheme="majorHAnsi"/>
        </w:rPr>
        <w:t xml:space="preserve">. Edital e maiores informações na sede da Prefeitura no horário de 07:00 as 13:00 horas ou através do site </w:t>
      </w:r>
      <w:hyperlink r:id="rId65" w:history="1">
        <w:r w:rsidR="00626D99" w:rsidRPr="00B71AE7">
          <w:rPr>
            <w:rStyle w:val="Hyperlink"/>
            <w:rFonts w:asciiTheme="majorHAnsi" w:hAnsiTheme="majorHAnsi" w:cstheme="majorHAnsi"/>
          </w:rPr>
          <w:t>www.saofrancisco.mg.gov.br</w:t>
        </w:r>
      </w:hyperlink>
      <w:r w:rsidRPr="001F4BA5">
        <w:rPr>
          <w:rFonts w:asciiTheme="majorHAnsi" w:hAnsiTheme="majorHAnsi" w:cstheme="majorHAnsi"/>
        </w:rPr>
        <w:t>.</w:t>
      </w:r>
      <w:r w:rsidR="00626D99">
        <w:rPr>
          <w:rFonts w:asciiTheme="majorHAnsi" w:hAnsiTheme="majorHAnsi" w:cstheme="majorHAnsi"/>
        </w:rPr>
        <w:t xml:space="preserve"> </w:t>
      </w:r>
      <w:r w:rsidRPr="001F4BA5">
        <w:rPr>
          <w:rFonts w:asciiTheme="majorHAnsi" w:hAnsiTheme="majorHAnsi" w:cstheme="majorHAnsi"/>
        </w:rPr>
        <w:t xml:space="preserve"> </w:t>
      </w:r>
    </w:p>
    <w:p w14:paraId="5ACD4253" w14:textId="77777777" w:rsidR="001F4BA5" w:rsidRDefault="001F4BA5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4080D6" w14:textId="7F5BAA1B" w:rsidR="009A3ECE" w:rsidRDefault="009A3ECE" w:rsidP="00200BAB">
      <w:pPr>
        <w:autoSpaceDE w:val="0"/>
        <w:autoSpaceDN w:val="0"/>
        <w:adjustRightInd w:val="0"/>
        <w:ind w:left="142"/>
        <w:jc w:val="both"/>
      </w:pPr>
      <w:r w:rsidRPr="001921A8">
        <w:rPr>
          <w:rFonts w:asciiTheme="minorHAnsi" w:hAnsiTheme="minorHAnsi" w:cstheme="minorHAnsi"/>
          <w:b/>
        </w:rPr>
        <w:t>PREFEITURA MUNICIPAL DE</w:t>
      </w:r>
      <w:r w:rsidRPr="009A3ECE">
        <w:rPr>
          <w:rFonts w:asciiTheme="minorHAnsi" w:hAnsiTheme="minorHAnsi" w:cstheme="minorHAnsi"/>
          <w:b/>
        </w:rPr>
        <w:t xml:space="preserve"> SÃO JOÃO DO PACUÍ - CONCORRÊNCIA Nº 001/2025</w:t>
      </w:r>
      <w:r>
        <w:t xml:space="preserve"> </w:t>
      </w:r>
    </w:p>
    <w:p w14:paraId="457B53D8" w14:textId="08EBF268" w:rsidR="009A3ECE" w:rsidRDefault="009A3ECE" w:rsidP="00626D9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A3ECE">
        <w:rPr>
          <w:rFonts w:asciiTheme="majorHAnsi" w:hAnsiTheme="majorHAnsi" w:cstheme="majorHAnsi"/>
        </w:rPr>
        <w:t xml:space="preserve">Objeto: Contratação de empresa especializada para execução de pavimentação em </w:t>
      </w:r>
      <w:r w:rsidR="00626D99" w:rsidRPr="009A3ECE">
        <w:rPr>
          <w:rFonts w:asciiTheme="majorHAnsi" w:hAnsiTheme="majorHAnsi" w:cstheme="majorHAnsi"/>
        </w:rPr>
        <w:t>CBUQ</w:t>
      </w:r>
      <w:r w:rsidRPr="009A3ECE">
        <w:rPr>
          <w:rFonts w:asciiTheme="majorHAnsi" w:hAnsiTheme="majorHAnsi" w:cstheme="majorHAnsi"/>
        </w:rPr>
        <w:t xml:space="preserve"> - </w:t>
      </w:r>
      <w:r w:rsidR="00626D99">
        <w:rPr>
          <w:rFonts w:asciiTheme="majorHAnsi" w:hAnsiTheme="majorHAnsi" w:cstheme="majorHAnsi"/>
        </w:rPr>
        <w:t xml:space="preserve">Concreto Betuminoso a </w:t>
      </w:r>
      <w:r w:rsidR="00626D99" w:rsidRPr="009A3ECE">
        <w:rPr>
          <w:rFonts w:asciiTheme="majorHAnsi" w:hAnsiTheme="majorHAnsi" w:cstheme="majorHAnsi"/>
        </w:rPr>
        <w:t>Quente</w:t>
      </w:r>
      <w:r w:rsidRPr="009A3ECE">
        <w:rPr>
          <w:rFonts w:asciiTheme="majorHAnsi" w:hAnsiTheme="majorHAnsi" w:cstheme="majorHAnsi"/>
        </w:rPr>
        <w:t xml:space="preserve">, na rua 02, acesso ao </w:t>
      </w:r>
      <w:r w:rsidR="00626D99" w:rsidRPr="009A3ECE">
        <w:rPr>
          <w:rFonts w:asciiTheme="majorHAnsi" w:hAnsiTheme="majorHAnsi" w:cstheme="majorHAnsi"/>
        </w:rPr>
        <w:t xml:space="preserve">Parque </w:t>
      </w:r>
      <w:r w:rsidRPr="009A3ECE">
        <w:rPr>
          <w:rFonts w:asciiTheme="majorHAnsi" w:hAnsiTheme="majorHAnsi" w:cstheme="majorHAnsi"/>
        </w:rPr>
        <w:t xml:space="preserve">de eventos </w:t>
      </w:r>
      <w:r w:rsidR="00626D99" w:rsidRPr="009A3ECE">
        <w:rPr>
          <w:rFonts w:asciiTheme="majorHAnsi" w:hAnsiTheme="majorHAnsi" w:cstheme="majorHAnsi"/>
        </w:rPr>
        <w:t>João Garricha</w:t>
      </w:r>
      <w:r w:rsidRPr="009A3ECE">
        <w:rPr>
          <w:rFonts w:asciiTheme="majorHAnsi" w:hAnsiTheme="majorHAnsi" w:cstheme="majorHAnsi"/>
        </w:rPr>
        <w:t xml:space="preserve">, no </w:t>
      </w:r>
      <w:r w:rsidR="00626D99" w:rsidRPr="009A3ECE">
        <w:rPr>
          <w:rFonts w:asciiTheme="majorHAnsi" w:hAnsiTheme="majorHAnsi" w:cstheme="majorHAnsi"/>
        </w:rPr>
        <w:t>Municípi</w:t>
      </w:r>
      <w:r w:rsidRPr="009A3ECE">
        <w:rPr>
          <w:rFonts w:asciiTheme="majorHAnsi" w:hAnsiTheme="majorHAnsi" w:cstheme="majorHAnsi"/>
        </w:rPr>
        <w:t xml:space="preserve">o de </w:t>
      </w:r>
      <w:r w:rsidR="00626D99" w:rsidRPr="009A3ECE">
        <w:rPr>
          <w:rFonts w:asciiTheme="majorHAnsi" w:hAnsiTheme="majorHAnsi" w:cstheme="majorHAnsi"/>
        </w:rPr>
        <w:t xml:space="preserve">São João </w:t>
      </w:r>
      <w:r w:rsidRPr="009A3ECE">
        <w:rPr>
          <w:rFonts w:asciiTheme="majorHAnsi" w:hAnsiTheme="majorHAnsi" w:cstheme="majorHAnsi"/>
        </w:rPr>
        <w:t xml:space="preserve">do </w:t>
      </w:r>
      <w:r w:rsidR="00626D99" w:rsidRPr="009A3ECE">
        <w:rPr>
          <w:rFonts w:asciiTheme="majorHAnsi" w:hAnsiTheme="majorHAnsi" w:cstheme="majorHAnsi"/>
        </w:rPr>
        <w:t>Pacuí</w:t>
      </w:r>
      <w:r w:rsidRPr="009A3ECE">
        <w:rPr>
          <w:rFonts w:asciiTheme="majorHAnsi" w:hAnsiTheme="majorHAnsi" w:cstheme="majorHAnsi"/>
        </w:rPr>
        <w:t>/</w:t>
      </w:r>
      <w:r w:rsidR="00626D99" w:rsidRPr="009A3ECE">
        <w:rPr>
          <w:rFonts w:asciiTheme="majorHAnsi" w:hAnsiTheme="majorHAnsi" w:cstheme="majorHAnsi"/>
        </w:rPr>
        <w:t>MG</w:t>
      </w:r>
      <w:r w:rsidR="00626D99">
        <w:rPr>
          <w:rFonts w:asciiTheme="majorHAnsi" w:hAnsiTheme="majorHAnsi" w:cstheme="majorHAnsi"/>
        </w:rPr>
        <w:t xml:space="preserve">. </w:t>
      </w:r>
      <w:r w:rsidRPr="009A3ECE">
        <w:rPr>
          <w:rFonts w:asciiTheme="majorHAnsi" w:hAnsiTheme="majorHAnsi" w:cstheme="majorHAnsi"/>
        </w:rPr>
        <w:t xml:space="preserve">Recebimento das propostas a partir de 15/04/2025, as 09:00 na plataforma </w:t>
      </w:r>
      <w:hyperlink r:id="rId66" w:history="1">
        <w:r w:rsidR="00626D99" w:rsidRPr="00B71AE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A3ECE">
        <w:rPr>
          <w:rFonts w:asciiTheme="majorHAnsi" w:hAnsiTheme="majorHAnsi" w:cstheme="majorHAnsi"/>
        </w:rPr>
        <w:t xml:space="preserve">. Julgamento: 07/05/2025, as 09:00 na plataforma </w:t>
      </w:r>
      <w:hyperlink r:id="rId67" w:history="1">
        <w:r w:rsidR="00626D99" w:rsidRPr="00B71AE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  <w:r w:rsidR="00626D9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</w:p>
    <w:p w14:paraId="16E8C309" w14:textId="77777777" w:rsidR="000112A7" w:rsidRDefault="000112A7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CBF8F4F" w14:textId="5D127DC9" w:rsidR="00A769B1" w:rsidRDefault="000112A7" w:rsidP="00200BAB">
      <w:pPr>
        <w:autoSpaceDE w:val="0"/>
        <w:autoSpaceDN w:val="0"/>
        <w:adjustRightInd w:val="0"/>
        <w:ind w:left="142"/>
        <w:jc w:val="both"/>
      </w:pPr>
      <w:r w:rsidRPr="001921A8">
        <w:rPr>
          <w:rFonts w:asciiTheme="minorHAnsi" w:hAnsiTheme="minorHAnsi" w:cstheme="minorHAnsi"/>
          <w:b/>
        </w:rPr>
        <w:t>PREFEITURA MUNICIPAL DE</w:t>
      </w:r>
      <w:r w:rsidR="00A769B1" w:rsidRPr="00A769B1">
        <w:rPr>
          <w:rFonts w:asciiTheme="minorHAnsi" w:hAnsiTheme="minorHAnsi" w:cstheme="minorHAnsi"/>
          <w:b/>
        </w:rPr>
        <w:t xml:space="preserve"> SENHORA DO PORTO - PREGÃO ELETRÔNICO Nº 005/2025</w:t>
      </w:r>
      <w:r w:rsidR="00A769B1">
        <w:t xml:space="preserve"> </w:t>
      </w:r>
    </w:p>
    <w:p w14:paraId="7A8EF3DA" w14:textId="1847D85A" w:rsidR="000112A7" w:rsidRDefault="00A769B1" w:rsidP="00626D9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69B1">
        <w:rPr>
          <w:rFonts w:asciiTheme="majorHAnsi" w:hAnsiTheme="majorHAnsi" w:cstheme="majorHAnsi"/>
        </w:rPr>
        <w:t>Objeto: Registro de Preços para futura e eventual prestação de serviço de horas de trator agrícola e caminhões basculantes com operador, combustível e manutenção, para atender a Secretaria Municipal de Obras e Transportes do Município de Senhora do Porto/MG. Sessão Pública: 07/05/2025 à</w:t>
      </w:r>
      <w:r w:rsidR="00626D99">
        <w:rPr>
          <w:rFonts w:asciiTheme="majorHAnsi" w:hAnsiTheme="majorHAnsi" w:cstheme="majorHAnsi"/>
        </w:rPr>
        <w:t>s 09h00min</w:t>
      </w:r>
      <w:r w:rsidRPr="00A769B1">
        <w:rPr>
          <w:rFonts w:asciiTheme="majorHAnsi" w:hAnsiTheme="majorHAnsi" w:cstheme="majorHAnsi"/>
        </w:rPr>
        <w:t xml:space="preserve">. Edital e anexos </w:t>
      </w:r>
      <w:r w:rsidR="00626D99">
        <w:rPr>
          <w:rFonts w:asciiTheme="majorHAnsi" w:hAnsiTheme="majorHAnsi" w:cstheme="majorHAnsi"/>
        </w:rPr>
        <w:t xml:space="preserve">disponíveis em </w:t>
      </w:r>
      <w:hyperlink r:id="rId68" w:history="1">
        <w:r w:rsidR="00626D99" w:rsidRPr="00B71AE7">
          <w:rPr>
            <w:rStyle w:val="Hyperlink"/>
            <w:rFonts w:asciiTheme="majorHAnsi" w:hAnsiTheme="majorHAnsi" w:cstheme="majorHAnsi"/>
          </w:rPr>
          <w:t>https://licitar.digital.com.br</w:t>
        </w:r>
      </w:hyperlink>
      <w:r w:rsidRPr="00A769B1">
        <w:rPr>
          <w:rFonts w:asciiTheme="majorHAnsi" w:hAnsiTheme="majorHAnsi" w:cstheme="majorHAnsi"/>
        </w:rPr>
        <w:t xml:space="preserve">, </w:t>
      </w:r>
      <w:hyperlink r:id="rId69" w:history="1">
        <w:r w:rsidR="00626D99" w:rsidRPr="00B71AE7">
          <w:rPr>
            <w:rStyle w:val="Hyperlink"/>
            <w:rFonts w:asciiTheme="majorHAnsi" w:hAnsiTheme="majorHAnsi" w:cstheme="majorHAnsi"/>
          </w:rPr>
          <w:t>https://senhoradoporto.mg.gov.br</w:t>
        </w:r>
      </w:hyperlink>
      <w:r w:rsidRPr="00A769B1">
        <w:rPr>
          <w:rFonts w:asciiTheme="majorHAnsi" w:hAnsiTheme="majorHAnsi" w:cstheme="majorHAnsi"/>
        </w:rPr>
        <w:t xml:space="preserve"> e no PNCP. Informações: (33) 3424-1250. </w:t>
      </w:r>
    </w:p>
    <w:p w14:paraId="278AB0FC" w14:textId="77777777" w:rsidR="001F4BA5" w:rsidRDefault="001F4BA5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43C58C" w14:textId="77777777" w:rsidR="00626D99" w:rsidRDefault="00626D99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92AEA2" w14:textId="49987BEF" w:rsidR="001F4BA5" w:rsidRDefault="001F4BA5" w:rsidP="00200BAB">
      <w:pPr>
        <w:autoSpaceDE w:val="0"/>
        <w:autoSpaceDN w:val="0"/>
        <w:adjustRightInd w:val="0"/>
        <w:ind w:left="142"/>
        <w:jc w:val="both"/>
      </w:pPr>
      <w:r w:rsidRPr="001921A8">
        <w:rPr>
          <w:rFonts w:asciiTheme="minorHAnsi" w:hAnsiTheme="minorHAnsi" w:cstheme="minorHAnsi"/>
          <w:b/>
        </w:rPr>
        <w:lastRenderedPageBreak/>
        <w:t>PREFEITURA MUNICIPAL DE</w:t>
      </w:r>
      <w:r w:rsidR="006D3332">
        <w:rPr>
          <w:rFonts w:asciiTheme="minorHAnsi" w:hAnsiTheme="minorHAnsi" w:cstheme="minorHAnsi"/>
          <w:b/>
        </w:rPr>
        <w:t xml:space="preserve"> SILVIANÓPOLIS – CONCORRÊNCIA Nº</w:t>
      </w:r>
      <w:bookmarkStart w:id="0" w:name="_GoBack"/>
      <w:bookmarkEnd w:id="0"/>
      <w:r w:rsidRPr="001F4BA5">
        <w:rPr>
          <w:rFonts w:asciiTheme="minorHAnsi" w:hAnsiTheme="minorHAnsi" w:cstheme="minorHAnsi"/>
          <w:b/>
        </w:rPr>
        <w:t xml:space="preserve"> 001/2025</w:t>
      </w:r>
    </w:p>
    <w:p w14:paraId="0EB47F27" w14:textId="719A50F2" w:rsidR="001F4BA5" w:rsidRPr="001F4BA5" w:rsidRDefault="001F4BA5" w:rsidP="00626D9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4BA5">
        <w:rPr>
          <w:rFonts w:asciiTheme="majorHAnsi" w:hAnsiTheme="majorHAnsi" w:cstheme="majorHAnsi"/>
        </w:rPr>
        <w:t xml:space="preserve">Objeto: Contratação de empresa de engenharia especializada em pavimentação asfáltica para execução de obra de recapeamento asfáltico, em ruas diversas do </w:t>
      </w:r>
      <w:r w:rsidR="00626D99" w:rsidRPr="001F4BA5">
        <w:rPr>
          <w:rFonts w:asciiTheme="majorHAnsi" w:hAnsiTheme="majorHAnsi" w:cstheme="majorHAnsi"/>
        </w:rPr>
        <w:t>Centr</w:t>
      </w:r>
      <w:r w:rsidRPr="001F4BA5">
        <w:rPr>
          <w:rFonts w:asciiTheme="majorHAnsi" w:hAnsiTheme="majorHAnsi" w:cstheme="majorHAnsi"/>
        </w:rPr>
        <w:t xml:space="preserve">o do </w:t>
      </w:r>
      <w:r w:rsidR="00626D99" w:rsidRPr="001F4BA5">
        <w:rPr>
          <w:rFonts w:asciiTheme="majorHAnsi" w:hAnsiTheme="majorHAnsi" w:cstheme="majorHAnsi"/>
        </w:rPr>
        <w:t>Município</w:t>
      </w:r>
      <w:r w:rsidRPr="001F4BA5">
        <w:rPr>
          <w:rFonts w:asciiTheme="majorHAnsi" w:hAnsiTheme="majorHAnsi" w:cstheme="majorHAnsi"/>
        </w:rPr>
        <w:t xml:space="preserve"> de Silvianópolis – MG. Os envelopes contendo documentação e propostas serão recebidas até as 09:00 horas do dia 29 de abril de 2025. O Edital na íntegra encontra-se a disposição dos interessados na Sede da Prefeitura Municipal, sito a Av. Doutor José Magalhães Carneiro, n ° 33 - Centro de Silvianópolis – MG, pelo site: </w:t>
      </w:r>
      <w:hyperlink r:id="rId70" w:history="1">
        <w:r w:rsidR="00626D99" w:rsidRPr="00B71AE7">
          <w:rPr>
            <w:rStyle w:val="Hyperlink"/>
            <w:rFonts w:asciiTheme="majorHAnsi" w:hAnsiTheme="majorHAnsi" w:cstheme="majorHAnsi"/>
          </w:rPr>
          <w:t>https://silvianopolis.mg.gov.br/licitacoes/</w:t>
        </w:r>
      </w:hyperlink>
      <w:r w:rsidRPr="001F4BA5">
        <w:rPr>
          <w:rFonts w:asciiTheme="majorHAnsi" w:hAnsiTheme="majorHAnsi" w:cstheme="majorHAnsi"/>
        </w:rPr>
        <w:t xml:space="preserve"> ou pelo e</w:t>
      </w:r>
      <w:r w:rsidR="009C5D95">
        <w:rPr>
          <w:rFonts w:asciiTheme="majorHAnsi" w:hAnsiTheme="majorHAnsi" w:cstheme="majorHAnsi"/>
        </w:rPr>
        <w:t>-</w:t>
      </w:r>
      <w:r w:rsidRPr="001F4BA5">
        <w:rPr>
          <w:rFonts w:asciiTheme="majorHAnsi" w:hAnsiTheme="majorHAnsi" w:cstheme="majorHAnsi"/>
        </w:rPr>
        <w:t xml:space="preserve">mail: </w:t>
      </w:r>
      <w:hyperlink r:id="rId71" w:history="1">
        <w:r w:rsidR="00626D99" w:rsidRPr="00B71AE7">
          <w:rPr>
            <w:rStyle w:val="Hyperlink"/>
            <w:rFonts w:asciiTheme="majorHAnsi" w:hAnsiTheme="majorHAnsi" w:cstheme="majorHAnsi"/>
          </w:rPr>
          <w:t>licita@silvianopolis.mg.gov.br</w:t>
        </w:r>
      </w:hyperlink>
      <w:r w:rsidRPr="001F4BA5">
        <w:rPr>
          <w:rFonts w:asciiTheme="majorHAnsi" w:hAnsiTheme="majorHAnsi" w:cstheme="majorHAnsi"/>
        </w:rPr>
        <w:t xml:space="preserve">. Para informações </w:t>
      </w:r>
      <w:r w:rsidR="009C5D95" w:rsidRPr="001F4BA5">
        <w:rPr>
          <w:rFonts w:asciiTheme="majorHAnsi" w:hAnsiTheme="majorHAnsi" w:cstheme="majorHAnsi"/>
        </w:rPr>
        <w:t>Tel.</w:t>
      </w:r>
      <w:r w:rsidRPr="001F4BA5">
        <w:rPr>
          <w:rFonts w:asciiTheme="majorHAnsi" w:hAnsiTheme="majorHAnsi" w:cstheme="majorHAnsi"/>
        </w:rPr>
        <w:t xml:space="preserve"> (35) 3451- 1200. </w:t>
      </w:r>
    </w:p>
    <w:p w14:paraId="4B7A49C2" w14:textId="77777777" w:rsidR="009A3ECE" w:rsidRDefault="009A3ECE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9AAB2E" w14:textId="77777777" w:rsidR="009A3ECE" w:rsidRDefault="009A3ECE" w:rsidP="00200BA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 w:rsidRPr="009A3ECE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TRÊS CORAÇÕES </w:t>
      </w:r>
      <w:r w:rsidRPr="009A3ECE">
        <w:rPr>
          <w:rFonts w:asciiTheme="minorHAnsi" w:hAnsiTheme="minorHAnsi" w:cstheme="minorHAnsi"/>
          <w:b/>
        </w:rPr>
        <w:t xml:space="preserve"> </w:t>
      </w:r>
    </w:p>
    <w:p w14:paraId="101D8411" w14:textId="61A5F78C" w:rsidR="009A3ECE" w:rsidRDefault="009A3ECE" w:rsidP="00200BAB">
      <w:pPr>
        <w:autoSpaceDE w:val="0"/>
        <w:autoSpaceDN w:val="0"/>
        <w:adjustRightInd w:val="0"/>
        <w:ind w:left="142"/>
        <w:jc w:val="both"/>
      </w:pPr>
      <w:r w:rsidRPr="009A3ECE">
        <w:rPr>
          <w:rFonts w:asciiTheme="minorHAnsi" w:hAnsiTheme="minorHAnsi" w:cstheme="minorHAnsi"/>
          <w:b/>
        </w:rPr>
        <w:t>CONCORRÊNCIA ELETRÔNICA Nº 001/2025</w:t>
      </w:r>
      <w:r>
        <w:t xml:space="preserve"> </w:t>
      </w:r>
    </w:p>
    <w:p w14:paraId="313269BC" w14:textId="1183B0C8" w:rsidR="009A3ECE" w:rsidRDefault="009A3ECE" w:rsidP="00DD760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A3ECE">
        <w:rPr>
          <w:rFonts w:asciiTheme="majorHAnsi" w:hAnsiTheme="majorHAnsi" w:cstheme="majorHAnsi"/>
        </w:rPr>
        <w:t xml:space="preserve">Objeto: contratação de empresa especializada no ramo da construção civil, visando a construção da </w:t>
      </w:r>
      <w:r w:rsidR="00626D99" w:rsidRPr="009A3ECE">
        <w:rPr>
          <w:rFonts w:asciiTheme="majorHAnsi" w:hAnsiTheme="majorHAnsi" w:cstheme="majorHAnsi"/>
        </w:rPr>
        <w:t>UBS Tipo</w:t>
      </w:r>
      <w:r w:rsidR="00626D99">
        <w:rPr>
          <w:rFonts w:asciiTheme="majorHAnsi" w:hAnsiTheme="majorHAnsi" w:cstheme="majorHAnsi"/>
        </w:rPr>
        <w:t xml:space="preserve"> I.</w:t>
      </w:r>
      <w:r w:rsidRPr="009A3ECE">
        <w:rPr>
          <w:rFonts w:asciiTheme="majorHAnsi" w:hAnsiTheme="majorHAnsi" w:cstheme="majorHAnsi"/>
        </w:rPr>
        <w:t xml:space="preserve"> O município de </w:t>
      </w:r>
      <w:r w:rsidR="00626D99" w:rsidRPr="009A3ECE">
        <w:rPr>
          <w:rFonts w:asciiTheme="majorHAnsi" w:hAnsiTheme="majorHAnsi" w:cstheme="majorHAnsi"/>
        </w:rPr>
        <w:t xml:space="preserve">Três Corações/Prefeitura Municipal </w:t>
      </w:r>
      <w:r w:rsidRPr="009A3ECE">
        <w:rPr>
          <w:rFonts w:asciiTheme="majorHAnsi" w:hAnsiTheme="majorHAnsi" w:cstheme="majorHAnsi"/>
        </w:rPr>
        <w:t xml:space="preserve">de </w:t>
      </w:r>
      <w:r w:rsidR="00626D99" w:rsidRPr="009A3ECE">
        <w:rPr>
          <w:rFonts w:asciiTheme="majorHAnsi" w:hAnsiTheme="majorHAnsi" w:cstheme="majorHAnsi"/>
        </w:rPr>
        <w:t>Três Corações</w:t>
      </w:r>
      <w:r w:rsidRPr="009A3ECE">
        <w:rPr>
          <w:rFonts w:asciiTheme="majorHAnsi" w:hAnsiTheme="majorHAnsi" w:cstheme="majorHAnsi"/>
        </w:rPr>
        <w:t xml:space="preserve">, com sede na av. Brasil, n.º 225, </w:t>
      </w:r>
      <w:r w:rsidR="00626D99" w:rsidRPr="009A3ECE">
        <w:rPr>
          <w:rFonts w:asciiTheme="majorHAnsi" w:hAnsiTheme="majorHAnsi" w:cstheme="majorHAnsi"/>
        </w:rPr>
        <w:t>Bair</w:t>
      </w:r>
      <w:r w:rsidRPr="009A3ECE">
        <w:rPr>
          <w:rFonts w:asciiTheme="majorHAnsi" w:hAnsiTheme="majorHAnsi" w:cstheme="majorHAnsi"/>
        </w:rPr>
        <w:t xml:space="preserve">ro </w:t>
      </w:r>
      <w:r w:rsidR="00626D99" w:rsidRPr="009A3ECE">
        <w:rPr>
          <w:rFonts w:asciiTheme="majorHAnsi" w:hAnsiTheme="majorHAnsi" w:cstheme="majorHAnsi"/>
        </w:rPr>
        <w:t>Jardim América</w:t>
      </w:r>
      <w:r w:rsidR="00626D99">
        <w:rPr>
          <w:rFonts w:asciiTheme="majorHAnsi" w:hAnsiTheme="majorHAnsi" w:cstheme="majorHAnsi"/>
        </w:rPr>
        <w:t xml:space="preserve">, </w:t>
      </w:r>
      <w:r w:rsidR="00DD760C">
        <w:rPr>
          <w:rFonts w:asciiTheme="majorHAnsi" w:hAnsiTheme="majorHAnsi" w:cstheme="majorHAnsi"/>
        </w:rPr>
        <w:t>Cep</w:t>
      </w:r>
      <w:r w:rsidR="00626D99">
        <w:rPr>
          <w:rFonts w:asciiTheme="majorHAnsi" w:hAnsiTheme="majorHAnsi" w:cstheme="majorHAnsi"/>
        </w:rPr>
        <w:t xml:space="preserve"> 37.410- 900</w:t>
      </w:r>
      <w:r w:rsidRPr="009A3ECE">
        <w:rPr>
          <w:rFonts w:asciiTheme="majorHAnsi" w:hAnsiTheme="majorHAnsi" w:cstheme="majorHAnsi"/>
        </w:rPr>
        <w:t>. Data de julgamento das propostas:</w:t>
      </w:r>
      <w:r w:rsidR="00DD760C">
        <w:rPr>
          <w:rFonts w:asciiTheme="majorHAnsi" w:hAnsiTheme="majorHAnsi" w:cstheme="majorHAnsi"/>
        </w:rPr>
        <w:t xml:space="preserve"> 29/04/2025 às 09h:30min. Local</w:t>
      </w:r>
      <w:r w:rsidRPr="009A3ECE">
        <w:rPr>
          <w:rFonts w:asciiTheme="majorHAnsi" w:hAnsiTheme="majorHAnsi" w:cstheme="majorHAnsi"/>
        </w:rPr>
        <w:t xml:space="preserve">: </w:t>
      </w:r>
      <w:hyperlink r:id="rId72" w:history="1">
        <w:r w:rsidR="00DD760C" w:rsidRPr="00B71AE7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9A3ECE">
        <w:rPr>
          <w:rFonts w:asciiTheme="majorHAnsi" w:hAnsiTheme="majorHAnsi" w:cstheme="majorHAnsi"/>
        </w:rPr>
        <w:t xml:space="preserve">. </w:t>
      </w:r>
      <w:r w:rsidR="00DD760C">
        <w:rPr>
          <w:rFonts w:asciiTheme="majorHAnsi" w:hAnsiTheme="majorHAnsi" w:cstheme="majorHAnsi"/>
        </w:rPr>
        <w:t xml:space="preserve">O edital completo </w:t>
      </w:r>
      <w:r w:rsidRPr="009A3ECE">
        <w:rPr>
          <w:rFonts w:asciiTheme="majorHAnsi" w:hAnsiTheme="majorHAnsi" w:cstheme="majorHAnsi"/>
        </w:rPr>
        <w:t xml:space="preserve">através do site </w:t>
      </w:r>
      <w:hyperlink r:id="rId73" w:history="1">
        <w:r w:rsidR="00DD760C" w:rsidRPr="00B71AE7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9A3ECE">
        <w:rPr>
          <w:rFonts w:asciiTheme="majorHAnsi" w:hAnsiTheme="majorHAnsi" w:cstheme="majorHAnsi"/>
        </w:rPr>
        <w:t xml:space="preserve"> ou no departamento de licitação das 09:00 às 11:00 e das 13:00 às 17:00 horas. </w:t>
      </w:r>
      <w:r w:rsidR="00E056A5">
        <w:rPr>
          <w:rFonts w:asciiTheme="majorHAnsi" w:hAnsiTheme="majorHAnsi" w:cstheme="majorHAnsi"/>
        </w:rPr>
        <w:t xml:space="preserve">Valor estimado é de </w:t>
      </w:r>
      <w:r w:rsidR="00E056A5" w:rsidRPr="00DD760C">
        <w:rPr>
          <w:rFonts w:asciiTheme="minorHAnsi" w:hAnsiTheme="minorHAnsi" w:cstheme="minorHAnsi"/>
          <w:b/>
        </w:rPr>
        <w:t>R$ 2.030.732,84</w:t>
      </w:r>
      <w:r w:rsidR="00DD760C">
        <w:rPr>
          <w:rFonts w:asciiTheme="minorHAnsi" w:hAnsiTheme="minorHAnsi" w:cstheme="minorHAnsi"/>
          <w:b/>
        </w:rPr>
        <w:t>.</w:t>
      </w:r>
    </w:p>
    <w:p w14:paraId="5FB5417E" w14:textId="77777777" w:rsidR="009A3ECE" w:rsidRDefault="009A3ECE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F265F1" w14:textId="77777777" w:rsidR="009A3ECE" w:rsidRDefault="009A3ECE" w:rsidP="00200BAB">
      <w:pPr>
        <w:autoSpaceDE w:val="0"/>
        <w:autoSpaceDN w:val="0"/>
        <w:adjustRightInd w:val="0"/>
        <w:ind w:left="142"/>
        <w:jc w:val="both"/>
      </w:pPr>
      <w:r w:rsidRPr="009A3ECE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479E7755" w14:textId="2AA4151C" w:rsidR="009A3ECE" w:rsidRDefault="009A3ECE" w:rsidP="00DD760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A3ECE">
        <w:rPr>
          <w:rFonts w:asciiTheme="majorHAnsi" w:hAnsiTheme="majorHAnsi" w:cstheme="majorHAnsi"/>
        </w:rPr>
        <w:t xml:space="preserve">Objeto: </w:t>
      </w:r>
      <w:r w:rsidR="00E056A5" w:rsidRPr="009A3ECE">
        <w:rPr>
          <w:rFonts w:asciiTheme="majorHAnsi" w:hAnsiTheme="majorHAnsi" w:cstheme="majorHAnsi"/>
        </w:rPr>
        <w:t>Contra</w:t>
      </w:r>
      <w:r w:rsidRPr="009A3ECE">
        <w:rPr>
          <w:rFonts w:asciiTheme="majorHAnsi" w:hAnsiTheme="majorHAnsi" w:cstheme="majorHAnsi"/>
        </w:rPr>
        <w:t>tação de empresa especializada no ramo da construção civil, visando a construção da</w:t>
      </w:r>
      <w:r w:rsidR="00DD760C" w:rsidRPr="009A3ECE">
        <w:rPr>
          <w:rFonts w:asciiTheme="majorHAnsi" w:hAnsiTheme="majorHAnsi" w:cstheme="majorHAnsi"/>
        </w:rPr>
        <w:t xml:space="preserve"> UBS Ti</w:t>
      </w:r>
      <w:r w:rsidRPr="009A3ECE">
        <w:rPr>
          <w:rFonts w:asciiTheme="majorHAnsi" w:hAnsiTheme="majorHAnsi" w:cstheme="majorHAnsi"/>
        </w:rPr>
        <w:t>po</w:t>
      </w:r>
      <w:r w:rsidR="00DD760C" w:rsidRPr="009A3ECE">
        <w:rPr>
          <w:rFonts w:asciiTheme="majorHAnsi" w:hAnsiTheme="majorHAnsi" w:cstheme="majorHAnsi"/>
        </w:rPr>
        <w:t xml:space="preserve"> I</w:t>
      </w:r>
      <w:r w:rsidR="00DD760C">
        <w:rPr>
          <w:rFonts w:asciiTheme="majorHAnsi" w:hAnsiTheme="majorHAnsi" w:cstheme="majorHAnsi"/>
        </w:rPr>
        <w:t>.</w:t>
      </w:r>
      <w:r w:rsidR="00DD760C" w:rsidRPr="009A3ECE">
        <w:rPr>
          <w:rFonts w:asciiTheme="majorHAnsi" w:hAnsiTheme="majorHAnsi" w:cstheme="majorHAnsi"/>
        </w:rPr>
        <w:t xml:space="preserve"> </w:t>
      </w:r>
      <w:r w:rsidRPr="009A3ECE">
        <w:rPr>
          <w:rFonts w:asciiTheme="majorHAnsi" w:hAnsiTheme="majorHAnsi" w:cstheme="majorHAnsi"/>
        </w:rPr>
        <w:t xml:space="preserve">O município de três corações/prefeitura municipal de três corações, com sede na av. Brasil, n.º 225, </w:t>
      </w:r>
      <w:r w:rsidR="00DD760C" w:rsidRPr="009A3ECE">
        <w:rPr>
          <w:rFonts w:asciiTheme="majorHAnsi" w:hAnsiTheme="majorHAnsi" w:cstheme="majorHAnsi"/>
        </w:rPr>
        <w:t>Bair</w:t>
      </w:r>
      <w:r w:rsidRPr="009A3ECE">
        <w:rPr>
          <w:rFonts w:asciiTheme="majorHAnsi" w:hAnsiTheme="majorHAnsi" w:cstheme="majorHAnsi"/>
        </w:rPr>
        <w:t xml:space="preserve">ro </w:t>
      </w:r>
      <w:r w:rsidR="00DD760C" w:rsidRPr="009A3ECE">
        <w:rPr>
          <w:rFonts w:asciiTheme="majorHAnsi" w:hAnsiTheme="majorHAnsi" w:cstheme="majorHAnsi"/>
        </w:rPr>
        <w:t>Jardim América</w:t>
      </w:r>
      <w:r w:rsidR="00DD760C">
        <w:rPr>
          <w:rFonts w:asciiTheme="majorHAnsi" w:hAnsiTheme="majorHAnsi" w:cstheme="majorHAnsi"/>
        </w:rPr>
        <w:t>.</w:t>
      </w:r>
      <w:r w:rsidRPr="009A3ECE">
        <w:rPr>
          <w:rFonts w:asciiTheme="majorHAnsi" w:hAnsiTheme="majorHAnsi" w:cstheme="majorHAnsi"/>
        </w:rPr>
        <w:t xml:space="preserve"> Data de julgamento das propostas: 29/04/2025 às 14h:00min. Local: </w:t>
      </w:r>
      <w:hyperlink r:id="rId74" w:history="1">
        <w:r w:rsidR="00DD760C" w:rsidRPr="00B71AE7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9A3ECE">
        <w:rPr>
          <w:rFonts w:asciiTheme="majorHAnsi" w:hAnsiTheme="majorHAnsi" w:cstheme="majorHAnsi"/>
        </w:rPr>
        <w:t>. O edital completo</w:t>
      </w:r>
      <w:r w:rsidR="00DD760C">
        <w:rPr>
          <w:rFonts w:asciiTheme="majorHAnsi" w:hAnsiTheme="majorHAnsi" w:cstheme="majorHAnsi"/>
        </w:rPr>
        <w:t xml:space="preserve"> através do site </w:t>
      </w:r>
      <w:hyperlink r:id="rId75" w:history="1">
        <w:r w:rsidR="00DD760C" w:rsidRPr="00B71AE7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9A3ECE">
        <w:rPr>
          <w:rFonts w:asciiTheme="majorHAnsi" w:hAnsiTheme="majorHAnsi" w:cstheme="majorHAnsi"/>
        </w:rPr>
        <w:t xml:space="preserve"> ou no departamento de licitação das 09:00 às 11:00 e das 13:00 às 17:00 horas. </w:t>
      </w:r>
      <w:r w:rsidR="00E056A5">
        <w:rPr>
          <w:rFonts w:asciiTheme="majorHAnsi" w:hAnsiTheme="majorHAnsi" w:cstheme="majorHAnsi"/>
        </w:rPr>
        <w:t xml:space="preserve">Valor estimado é de </w:t>
      </w:r>
      <w:r w:rsidR="00E056A5" w:rsidRPr="00E056A5">
        <w:rPr>
          <w:rFonts w:asciiTheme="minorHAnsi" w:hAnsiTheme="minorHAnsi" w:cstheme="minorHAnsi"/>
          <w:b/>
        </w:rPr>
        <w:t>R$ 1.988.838,44</w:t>
      </w:r>
      <w:r w:rsidR="00E056A5">
        <w:rPr>
          <w:rFonts w:asciiTheme="majorHAnsi" w:hAnsiTheme="majorHAnsi" w:cstheme="majorHAnsi"/>
        </w:rPr>
        <w:t>.</w:t>
      </w:r>
    </w:p>
    <w:p w14:paraId="4E6DFD34" w14:textId="77777777" w:rsidR="001E3C3F" w:rsidRDefault="001E3C3F" w:rsidP="00200B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96CA68" w14:textId="77777777" w:rsidR="001E3C3F" w:rsidRPr="00DD760C" w:rsidRDefault="001E3C3F" w:rsidP="001E3C3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921A8">
        <w:rPr>
          <w:rFonts w:asciiTheme="minorHAnsi" w:hAnsiTheme="minorHAnsi" w:cstheme="minorHAnsi"/>
          <w:b/>
        </w:rPr>
        <w:t>PREFEITURA MUNICIPAL DE</w:t>
      </w:r>
      <w:r w:rsidRPr="001E3C3F">
        <w:rPr>
          <w:rFonts w:asciiTheme="minorHAnsi" w:hAnsiTheme="minorHAnsi" w:cstheme="minorHAnsi"/>
          <w:b/>
        </w:rPr>
        <w:t xml:space="preserve"> UBERABA - CONCORRÊNCIA ELETRÔNICA Nº 079/2025</w:t>
      </w:r>
    </w:p>
    <w:p w14:paraId="01D09C04" w14:textId="1B47D4A6" w:rsidR="00E9316E" w:rsidRPr="00DD760C" w:rsidRDefault="001E3C3F" w:rsidP="00DD760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D760C" w:rsidRPr="001E3C3F">
        <w:rPr>
          <w:rFonts w:asciiTheme="majorHAnsi" w:hAnsiTheme="majorHAnsi" w:cstheme="majorHAnsi"/>
        </w:rPr>
        <w:t>Contratação de empresa especializada no ramo da construção civil para a execução de obra comum de</w:t>
      </w:r>
      <w:r w:rsidR="00DD760C">
        <w:rPr>
          <w:rFonts w:asciiTheme="majorHAnsi" w:hAnsiTheme="majorHAnsi" w:cstheme="majorHAnsi"/>
        </w:rPr>
        <w:t xml:space="preserve"> </w:t>
      </w:r>
      <w:r w:rsidR="00DD760C" w:rsidRPr="001E3C3F">
        <w:rPr>
          <w:rFonts w:asciiTheme="majorHAnsi" w:hAnsiTheme="majorHAnsi" w:cstheme="majorHAnsi"/>
        </w:rPr>
        <w:t>engenharia visando construção da Unidade Básica de</w:t>
      </w:r>
      <w:r w:rsidRPr="001E3C3F">
        <w:rPr>
          <w:rFonts w:asciiTheme="majorHAnsi" w:hAnsiTheme="majorHAnsi" w:cstheme="majorHAnsi"/>
        </w:rPr>
        <w:t xml:space="preserve"> S</w:t>
      </w:r>
      <w:r w:rsidR="00DD760C" w:rsidRPr="001E3C3F">
        <w:rPr>
          <w:rFonts w:asciiTheme="majorHAnsi" w:hAnsiTheme="majorHAnsi" w:cstheme="majorHAnsi"/>
        </w:rPr>
        <w:t>aúde do</w:t>
      </w:r>
      <w:r w:rsidR="00DD760C">
        <w:rPr>
          <w:rFonts w:asciiTheme="majorHAnsi" w:hAnsiTheme="majorHAnsi" w:cstheme="majorHAnsi"/>
        </w:rPr>
        <w:t xml:space="preserve"> Laranjeiras. Abertura: </w:t>
      </w:r>
      <w:r w:rsidRPr="001E3C3F">
        <w:rPr>
          <w:rFonts w:asciiTheme="majorHAnsi" w:hAnsiTheme="majorHAnsi" w:cstheme="majorHAnsi"/>
        </w:rPr>
        <w:t xml:space="preserve">Às 10h do dia 21/05/2025. Valor estimado é de  </w:t>
      </w:r>
      <w:r w:rsidR="00DD760C" w:rsidRPr="00DD760C">
        <w:rPr>
          <w:rFonts w:asciiTheme="minorHAnsi" w:hAnsiTheme="minorHAnsi" w:cstheme="minorHAnsi"/>
          <w:b/>
        </w:rPr>
        <w:t>R$ 4.074.927,72</w:t>
      </w:r>
      <w:r w:rsidRPr="001E3C3F">
        <w:rPr>
          <w:rFonts w:asciiTheme="majorHAnsi" w:hAnsiTheme="majorHAnsi" w:cstheme="majorHAnsi"/>
        </w:rPr>
        <w:t xml:space="preserve">. </w:t>
      </w:r>
      <w:r w:rsidR="009C5D95" w:rsidRPr="001E3C3F">
        <w:rPr>
          <w:rFonts w:asciiTheme="majorHAnsi" w:hAnsiTheme="majorHAnsi" w:cstheme="majorHAnsi"/>
        </w:rPr>
        <w:t>Link</w:t>
      </w:r>
      <w:r w:rsidRPr="001E3C3F">
        <w:rPr>
          <w:rFonts w:asciiTheme="majorHAnsi" w:hAnsiTheme="majorHAnsi" w:cstheme="majorHAnsi"/>
        </w:rPr>
        <w:t>:</w:t>
      </w:r>
      <w:r w:rsidR="00DD760C">
        <w:rPr>
          <w:rFonts w:asciiTheme="majorHAnsi" w:hAnsiTheme="majorHAnsi" w:cstheme="majorHAnsi"/>
        </w:rPr>
        <w:t xml:space="preserve"> </w:t>
      </w:r>
      <w:hyperlink r:id="rId76" w:history="1">
        <w:r w:rsidR="00DD760C" w:rsidRPr="00B71AE7">
          <w:rPr>
            <w:rStyle w:val="Hyperlink"/>
            <w:rFonts w:asciiTheme="majorHAnsi" w:hAnsiTheme="majorHAnsi" w:cstheme="majorHAnsi"/>
          </w:rPr>
          <w:t>https://prefeitura.uberaba.mg.gov.br/</w:t>
        </w:r>
      </w:hyperlink>
      <w:r w:rsidR="00DD760C">
        <w:rPr>
          <w:rFonts w:asciiTheme="majorHAnsi" w:hAnsiTheme="majorHAnsi" w:cstheme="majorHAnsi"/>
        </w:rPr>
        <w:t xml:space="preserve"> </w:t>
      </w:r>
      <w:hyperlink r:id="rId77" w:history="1">
        <w:r w:rsidR="00DD760C" w:rsidRPr="00B71AE7">
          <w:rPr>
            <w:rStyle w:val="Hyperlink"/>
            <w:rFonts w:asciiTheme="majorHAnsi" w:hAnsiTheme="majorHAnsi" w:cstheme="majorHAnsi"/>
          </w:rPr>
          <w:t>https://www.gov.br/pncp/ptbr</w:t>
        </w:r>
      </w:hyperlink>
      <w:r w:rsidRPr="001E3C3F">
        <w:rPr>
          <w:rFonts w:asciiTheme="majorHAnsi" w:hAnsiTheme="majorHAnsi" w:cstheme="majorHAnsi"/>
        </w:rPr>
        <w:t xml:space="preserve">; </w:t>
      </w:r>
      <w:hyperlink r:id="rId78" w:history="1">
        <w:r w:rsidRPr="00DD760C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E3C3F">
        <w:rPr>
          <w:rFonts w:asciiTheme="majorHAnsi" w:hAnsiTheme="majorHAnsi" w:cstheme="majorHAnsi"/>
        </w:rPr>
        <w:t xml:space="preserve">. Demais informações podem ser obtidas pelos telefones: (34) 3331-2750 // 3331-2706 // 3331-2710 ou pelo e-mail: </w:t>
      </w:r>
      <w:hyperlink r:id="rId79" w:history="1">
        <w:r w:rsidR="00DD760C" w:rsidRPr="00B71AE7">
          <w:rPr>
            <w:rStyle w:val="Hyperlink"/>
            <w:rFonts w:asciiTheme="majorHAnsi" w:hAnsiTheme="majorHAnsi" w:cstheme="majorHAnsi"/>
          </w:rPr>
          <w:t>licitacao.sms@uberaba.mg.gov.br</w:t>
        </w:r>
      </w:hyperlink>
      <w:r w:rsidRPr="001E3C3F">
        <w:rPr>
          <w:rFonts w:asciiTheme="majorHAnsi" w:hAnsiTheme="majorHAnsi" w:cstheme="majorHAnsi"/>
        </w:rPr>
        <w:t>.</w:t>
      </w:r>
      <w:r w:rsidR="00DD760C">
        <w:rPr>
          <w:rFonts w:asciiTheme="majorHAnsi" w:hAnsiTheme="majorHAnsi" w:cstheme="majorHAnsi"/>
        </w:rPr>
        <w:t xml:space="preserve"> </w:t>
      </w: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2911FDD4" w:rsidR="005B634A" w:rsidRDefault="00E5176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BAHA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2F726748" w:rsidR="005B634A" w:rsidRDefault="00E5176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CONDER -</w:t>
      </w:r>
      <w:r w:rsidRPr="00E5176A">
        <w:rPr>
          <w:rFonts w:asciiTheme="minorHAnsi" w:hAnsiTheme="minorHAnsi" w:cstheme="minorHAnsi"/>
          <w:b/>
        </w:rPr>
        <w:t xml:space="preserve"> LICITAÇÃO PRESENCIAL Nº 026/25</w:t>
      </w:r>
    </w:p>
    <w:p w14:paraId="40683914" w14:textId="409DE954" w:rsidR="00E5176A" w:rsidRPr="00853BA6" w:rsidRDefault="00E5176A" w:rsidP="00DD760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DD760C">
        <w:rPr>
          <w:rFonts w:asciiTheme="majorHAnsi" w:hAnsiTheme="majorHAnsi" w:cstheme="majorHAnsi"/>
        </w:rPr>
        <w:t>Objeto</w:t>
      </w:r>
      <w:r w:rsidRPr="00853BA6">
        <w:rPr>
          <w:rFonts w:asciiTheme="majorHAnsi" w:hAnsiTheme="majorHAnsi" w:cstheme="majorHAnsi"/>
        </w:rPr>
        <w:t>: C</w:t>
      </w:r>
      <w:r w:rsidR="00DD760C" w:rsidRPr="00853BA6">
        <w:rPr>
          <w:rFonts w:asciiTheme="majorHAnsi" w:hAnsiTheme="majorHAnsi" w:cstheme="majorHAnsi"/>
        </w:rPr>
        <w:t>ontratação semi-integrada de empresa especializada para elaboração do projeto executivo e execução da obra de macrodrenagem de canal para o</w:t>
      </w:r>
      <w:r w:rsidRPr="00853BA6">
        <w:rPr>
          <w:rFonts w:asciiTheme="majorHAnsi" w:hAnsiTheme="majorHAnsi" w:cstheme="majorHAnsi"/>
        </w:rPr>
        <w:t xml:space="preserve"> RIO GONGOJI, NO MUNICÍPIO DE DÁRIO MEIRA - BAHIA. O Edital e seus anexos estarão à disposição dos interessados no site da CONDER (</w:t>
      </w:r>
      <w:hyperlink r:id="rId80" w:history="1">
        <w:r w:rsidR="00DD760C" w:rsidRPr="00B71AE7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853BA6">
        <w:rPr>
          <w:rFonts w:asciiTheme="majorHAnsi" w:hAnsiTheme="majorHAnsi" w:cstheme="majorHAnsi"/>
        </w:rPr>
        <w:t xml:space="preserve">) no </w:t>
      </w:r>
      <w:r w:rsidRPr="00DD760C">
        <w:rPr>
          <w:rFonts w:asciiTheme="majorHAnsi" w:hAnsiTheme="majorHAnsi" w:cstheme="majorHAnsi"/>
        </w:rPr>
        <w:t>campo licitações, a partir do dia 17</w:t>
      </w:r>
      <w:r w:rsidRPr="00853BA6">
        <w:rPr>
          <w:rFonts w:asciiTheme="majorHAnsi" w:hAnsiTheme="majorHAnsi" w:cstheme="majorHAnsi"/>
        </w:rPr>
        <w:t xml:space="preserve">/04/2025. </w:t>
      </w:r>
    </w:p>
    <w:p w14:paraId="3E8CBCE6" w14:textId="77777777" w:rsidR="00E5176A" w:rsidRPr="00853BA6" w:rsidRDefault="00E5176A" w:rsidP="00CC6326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F217594" w14:textId="77777777" w:rsidR="00E5176A" w:rsidRDefault="00E5176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8E6A514" w14:textId="77777777" w:rsidR="00DD760C" w:rsidRDefault="00DD760C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357CADB" w14:textId="77777777" w:rsidR="00DD760C" w:rsidRDefault="00DD760C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1A85F9E" w14:textId="77777777" w:rsidR="00E5176A" w:rsidRDefault="00E5176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8C91B6C" w14:textId="209C0FB1" w:rsidR="00E5176A" w:rsidRDefault="00E5176A" w:rsidP="00E5176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CONDER - LICITAÇÃO PRESENCIAL Nº 027</w:t>
      </w:r>
      <w:r w:rsidRPr="00E5176A">
        <w:rPr>
          <w:rFonts w:asciiTheme="minorHAnsi" w:hAnsiTheme="minorHAnsi" w:cstheme="minorHAnsi"/>
          <w:b/>
        </w:rPr>
        <w:t>/25</w:t>
      </w:r>
    </w:p>
    <w:p w14:paraId="38379E85" w14:textId="2EDD54B8" w:rsidR="00E5176A" w:rsidRDefault="00E5176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53BA6">
        <w:rPr>
          <w:rFonts w:asciiTheme="majorHAnsi" w:hAnsiTheme="majorHAnsi" w:cstheme="majorHAnsi"/>
        </w:rPr>
        <w:t>Objeto: C</w:t>
      </w:r>
      <w:r w:rsidR="00DD760C" w:rsidRPr="00853BA6">
        <w:rPr>
          <w:rFonts w:asciiTheme="majorHAnsi" w:hAnsiTheme="majorHAnsi" w:cstheme="majorHAnsi"/>
        </w:rPr>
        <w:t xml:space="preserve">ontratação integrada de empresa especializada para elaboração do projeto básico e executivo e execução da obra de implantação de unidades habitacionais e pavimentação de vias, no </w:t>
      </w:r>
      <w:r w:rsidRPr="00853BA6">
        <w:rPr>
          <w:rFonts w:asciiTheme="majorHAnsi" w:hAnsiTheme="majorHAnsi" w:cstheme="majorHAnsi"/>
        </w:rPr>
        <w:t>M</w:t>
      </w:r>
      <w:r w:rsidR="00DD760C" w:rsidRPr="00853BA6">
        <w:rPr>
          <w:rFonts w:asciiTheme="majorHAnsi" w:hAnsiTheme="majorHAnsi" w:cstheme="majorHAnsi"/>
        </w:rPr>
        <w:t>unicípio</w:t>
      </w:r>
      <w:r w:rsidRPr="00853BA6">
        <w:rPr>
          <w:rFonts w:asciiTheme="majorHAnsi" w:hAnsiTheme="majorHAnsi" w:cstheme="majorHAnsi"/>
        </w:rPr>
        <w:t xml:space="preserve"> </w:t>
      </w:r>
      <w:r w:rsidR="00DD760C" w:rsidRPr="00853BA6">
        <w:rPr>
          <w:rFonts w:asciiTheme="majorHAnsi" w:hAnsiTheme="majorHAnsi" w:cstheme="majorHAnsi"/>
        </w:rPr>
        <w:t>de</w:t>
      </w:r>
      <w:r w:rsidRPr="00853BA6">
        <w:rPr>
          <w:rFonts w:asciiTheme="majorHAnsi" w:hAnsiTheme="majorHAnsi" w:cstheme="majorHAnsi"/>
        </w:rPr>
        <w:t xml:space="preserve"> D</w:t>
      </w:r>
      <w:r w:rsidR="00DD760C" w:rsidRPr="00853BA6">
        <w:rPr>
          <w:rFonts w:asciiTheme="majorHAnsi" w:hAnsiTheme="majorHAnsi" w:cstheme="majorHAnsi"/>
        </w:rPr>
        <w:t xml:space="preserve">ário </w:t>
      </w:r>
      <w:r w:rsidRPr="00853BA6">
        <w:rPr>
          <w:rFonts w:asciiTheme="majorHAnsi" w:hAnsiTheme="majorHAnsi" w:cstheme="majorHAnsi"/>
        </w:rPr>
        <w:t>M</w:t>
      </w:r>
      <w:r w:rsidR="00DD760C" w:rsidRPr="00853BA6">
        <w:rPr>
          <w:rFonts w:asciiTheme="majorHAnsi" w:hAnsiTheme="majorHAnsi" w:cstheme="majorHAnsi"/>
        </w:rPr>
        <w:t>eira</w:t>
      </w:r>
      <w:r w:rsidRPr="00853BA6">
        <w:rPr>
          <w:rFonts w:asciiTheme="majorHAnsi" w:hAnsiTheme="majorHAnsi" w:cstheme="majorHAnsi"/>
        </w:rPr>
        <w:t xml:space="preserve"> - BAHIA. O Edital e seus anexos estarão à disposição dos interessados no site da CONDER (</w:t>
      </w:r>
      <w:hyperlink r:id="rId81" w:history="1">
        <w:r w:rsidR="00DD760C" w:rsidRPr="00B71AE7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853BA6">
        <w:rPr>
          <w:rFonts w:asciiTheme="majorHAnsi" w:hAnsiTheme="majorHAnsi" w:cstheme="majorHAnsi"/>
        </w:rPr>
        <w:t xml:space="preserve">) no campo licitações, a partir do dia 17/04/2025. </w:t>
      </w:r>
    </w:p>
    <w:p w14:paraId="16BA24EC" w14:textId="77777777" w:rsidR="00853BA6" w:rsidRDefault="00853BA6" w:rsidP="00853BA6">
      <w:pPr>
        <w:jc w:val="both"/>
        <w:rPr>
          <w:rFonts w:asciiTheme="majorHAnsi" w:hAnsiTheme="majorHAnsi" w:cstheme="majorHAnsi"/>
        </w:rPr>
      </w:pPr>
    </w:p>
    <w:p w14:paraId="7E273265" w14:textId="6CC3242F" w:rsidR="00853BA6" w:rsidRDefault="00853BA6" w:rsidP="00853BA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15501863" w14:textId="77777777" w:rsidR="00853BA6" w:rsidRDefault="00853BA6" w:rsidP="00853BA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CC44470" w14:textId="6FF9DD02" w:rsidR="00853BA6" w:rsidRPr="00853BA6" w:rsidRDefault="00853BA6" w:rsidP="00853BA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53BA6">
        <w:rPr>
          <w:rFonts w:asciiTheme="minorHAnsi" w:hAnsiTheme="minorHAnsi" w:cstheme="minorHAnsi"/>
          <w:b/>
        </w:rPr>
        <w:t xml:space="preserve">SINFRA - CONCORRÊNCIA PÚBLICA ELETRÔNICA Nº </w:t>
      </w:r>
      <w:r>
        <w:rPr>
          <w:rFonts w:asciiTheme="minorHAnsi" w:hAnsiTheme="minorHAnsi" w:cstheme="minorHAnsi"/>
          <w:b/>
        </w:rPr>
        <w:t>0</w:t>
      </w:r>
      <w:r w:rsidRPr="00853BA6">
        <w:rPr>
          <w:rFonts w:asciiTheme="minorHAnsi" w:hAnsiTheme="minorHAnsi" w:cstheme="minorHAnsi"/>
          <w:b/>
        </w:rPr>
        <w:t>25/2025</w:t>
      </w:r>
    </w:p>
    <w:p w14:paraId="71C46741" w14:textId="5F4FE215" w:rsidR="00853BA6" w:rsidRPr="00853BA6" w:rsidRDefault="00853BA6" w:rsidP="00DD760C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53BA6">
        <w:rPr>
          <w:rFonts w:asciiTheme="majorHAnsi" w:hAnsiTheme="majorHAnsi" w:cstheme="majorHAnsi"/>
        </w:rPr>
        <w:t>Objeto: Contratação de empresa de engenharia para a execução da obra de restauração de rodovia, na rodovia MT-351, trecho: Entr°. MT-494 – Início Duplicação (Cond. Paraíso), segmento: Est. 0+0,00 a Est. 702+13,966, extensão: 14,054km, localizada no município de Chapada dos Guimarães/MT. Data: 30/04/2025 Horário: 09h00min (horário local</w:t>
      </w:r>
      <w:r w:rsidR="009C5D95" w:rsidRPr="00853BA6">
        <w:rPr>
          <w:rFonts w:asciiTheme="majorHAnsi" w:hAnsiTheme="majorHAnsi" w:cstheme="majorHAnsi"/>
        </w:rPr>
        <w:t>). Local</w:t>
      </w:r>
      <w:r w:rsidRPr="00853BA6">
        <w:rPr>
          <w:rFonts w:asciiTheme="majorHAnsi" w:hAnsiTheme="majorHAnsi" w:cstheme="majorHAnsi"/>
        </w:rPr>
        <w:t xml:space="preserve">: Sistema de Informações para Aquisições Governamentais - SIAG. </w:t>
      </w:r>
      <w:hyperlink r:id="rId82" w:history="1">
        <w:r w:rsidRPr="00853BA6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853BA6">
        <w:rPr>
          <w:rFonts w:asciiTheme="majorHAnsi" w:hAnsiTheme="majorHAnsi" w:cstheme="majorHAnsi"/>
        </w:rPr>
        <w:t xml:space="preserve">. </w:t>
      </w:r>
      <w:r w:rsidR="009C5D95" w:rsidRPr="00853BA6">
        <w:rPr>
          <w:rFonts w:asciiTheme="majorHAnsi" w:hAnsiTheme="majorHAnsi" w:cstheme="majorHAnsi"/>
        </w:rPr>
        <w:t>Site</w:t>
      </w:r>
      <w:r w:rsidRPr="00853BA6">
        <w:rPr>
          <w:rFonts w:asciiTheme="majorHAnsi" w:hAnsiTheme="majorHAnsi" w:cstheme="majorHAnsi"/>
        </w:rPr>
        <w:t xml:space="preserve"> www.sinfra.mt.gov.br, ou solicitado pelo e-mail: </w:t>
      </w:r>
      <w:hyperlink r:id="rId83" w:history="1">
        <w:r w:rsidR="00DD760C" w:rsidRPr="00B71AE7">
          <w:rPr>
            <w:rStyle w:val="Hyperlink"/>
            <w:rFonts w:asciiTheme="majorHAnsi" w:hAnsiTheme="majorHAnsi" w:cstheme="majorHAnsi"/>
          </w:rPr>
          <w:t>cpl@sinfra.mt.gov.br</w:t>
        </w:r>
      </w:hyperlink>
      <w:r w:rsidRPr="00853BA6">
        <w:rPr>
          <w:rFonts w:asciiTheme="majorHAnsi" w:hAnsiTheme="majorHAnsi" w:cstheme="majorHAnsi"/>
        </w:rPr>
        <w:t xml:space="preserve"> T</w:t>
      </w:r>
      <w:r w:rsidR="00DD760C" w:rsidRPr="00853BA6">
        <w:rPr>
          <w:rFonts w:asciiTheme="majorHAnsi" w:hAnsiTheme="majorHAnsi" w:cstheme="majorHAnsi"/>
        </w:rPr>
        <w:t>elefones para contato</w:t>
      </w:r>
      <w:r w:rsidRPr="00853BA6">
        <w:rPr>
          <w:rFonts w:asciiTheme="majorHAnsi" w:hAnsiTheme="majorHAnsi" w:cstheme="majorHAnsi"/>
        </w:rPr>
        <w:t>: (65) 3613-0529.</w:t>
      </w:r>
      <w:r>
        <w:rPr>
          <w:rFonts w:asciiTheme="majorHAnsi" w:hAnsiTheme="majorHAnsi" w:cstheme="majorHAnsi"/>
        </w:rPr>
        <w:t xml:space="preserve"> Valor estimado é de </w:t>
      </w:r>
      <w:r w:rsidRPr="00853BA6">
        <w:rPr>
          <w:rFonts w:asciiTheme="minorHAnsi" w:hAnsiTheme="minorHAnsi" w:cstheme="minorHAnsi"/>
          <w:b/>
        </w:rPr>
        <w:t>R$ 5.500.203,04</w:t>
      </w:r>
      <w:r>
        <w:rPr>
          <w:rFonts w:asciiTheme="minorHAnsi" w:hAnsiTheme="minorHAnsi" w:cstheme="minorHAnsi"/>
          <w:b/>
        </w:rPr>
        <w:t>.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55EE439F" w:rsidR="00E9316E" w:rsidRDefault="00304C15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06B8F0AF" w:rsidR="00E9316E" w:rsidRDefault="00650D82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650D82">
        <w:rPr>
          <w:rFonts w:asciiTheme="minorHAnsi" w:hAnsiTheme="minorHAnsi" w:cstheme="minorHAnsi"/>
          <w:b/>
        </w:rPr>
        <w:t>SANEPAR - LICITAÇÃO ELETRÔNICA Nº 149/2025</w:t>
      </w:r>
    </w:p>
    <w:p w14:paraId="1EED4582" w14:textId="2F93A2B3" w:rsidR="00650D82" w:rsidRPr="00853BA6" w:rsidRDefault="00650D82" w:rsidP="00304C15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53BA6">
        <w:rPr>
          <w:rFonts w:asciiTheme="majorHAnsi" w:hAnsiTheme="majorHAnsi" w:cstheme="majorHAnsi"/>
        </w:rPr>
        <w:t xml:space="preserve">Objeto: Contratação de serviços de pesagem, transporte e destinação final adequada de lodo da lagoa da Estação de Tratamento de Esgoto – ETE CIC Xisto, com fornecimento de materiais, conforme detalhado nos anexos do edital. Unidade 2 – Contratação de serviços de dragagem e desaguamento mecânico na lagoa da Estação de Tratamento de Esgoto – ETE CIC Xisto, com fornecimento de materiais, conforme detalhado nos anexos do edital. O preço máximo admitido é de </w:t>
      </w:r>
      <w:r w:rsidRPr="00304C15">
        <w:rPr>
          <w:rFonts w:asciiTheme="minorHAnsi" w:hAnsiTheme="minorHAnsi" w:cstheme="minorHAnsi"/>
          <w:b/>
        </w:rPr>
        <w:t>R$ 10.543.143,45</w:t>
      </w:r>
      <w:r w:rsidRPr="00853BA6">
        <w:rPr>
          <w:rFonts w:asciiTheme="majorHAnsi" w:hAnsiTheme="majorHAnsi" w:cstheme="majorHAnsi"/>
        </w:rPr>
        <w:t>. Limite de Acolhimento de Proposta e Abertura das Proposta</w:t>
      </w:r>
      <w:r w:rsidR="00853BA6" w:rsidRPr="00853BA6">
        <w:rPr>
          <w:rFonts w:asciiTheme="majorHAnsi" w:hAnsiTheme="majorHAnsi" w:cstheme="majorHAnsi"/>
        </w:rPr>
        <w:t xml:space="preserve">s: 9h30 do dia 15/05/2025. </w:t>
      </w:r>
      <w:r w:rsidRPr="00853BA6">
        <w:rPr>
          <w:rFonts w:asciiTheme="majorHAnsi" w:hAnsiTheme="majorHAnsi" w:cstheme="majorHAnsi"/>
        </w:rPr>
        <w:t>Dia e hora da Abertura da sessão pública: 10h30 do dia 15/05/2025</w:t>
      </w:r>
      <w:r w:rsidR="00853BA6" w:rsidRPr="00853BA6">
        <w:rPr>
          <w:rFonts w:asciiTheme="majorHAnsi" w:hAnsiTheme="majorHAnsi" w:cstheme="majorHAnsi"/>
        </w:rPr>
        <w:t xml:space="preserve">. Portal </w:t>
      </w:r>
      <w:hyperlink r:id="rId84" w:history="1">
        <w:r w:rsidR="00853BA6" w:rsidRPr="00304C15">
          <w:rPr>
            <w:rStyle w:val="Hyperlink"/>
            <w:rFonts w:asciiTheme="majorHAnsi" w:hAnsiTheme="majorHAnsi" w:cstheme="majorHAnsi"/>
          </w:rPr>
          <w:t>http://licitacao.sanepar.com.br</w:t>
        </w:r>
        <w:r w:rsidR="00853BA6" w:rsidRPr="00853BA6">
          <w:rPr>
            <w:rFonts w:asciiTheme="majorHAnsi" w:hAnsiTheme="majorHAnsi" w:cstheme="majorHAnsi"/>
          </w:rPr>
          <w:t>/</w:t>
        </w:r>
      </w:hyperlink>
      <w:r w:rsidR="00853BA6" w:rsidRPr="00853BA6">
        <w:rPr>
          <w:rFonts w:asciiTheme="majorHAnsi" w:hAnsiTheme="majorHAnsi" w:cstheme="majorHAnsi"/>
        </w:rPr>
        <w:t xml:space="preserve">. </w:t>
      </w:r>
      <w:hyperlink r:id="rId85" w:history="1">
        <w:r w:rsidR="00853BA6" w:rsidRPr="00B71AE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853BA6">
        <w:rPr>
          <w:rFonts w:asciiTheme="majorHAnsi" w:hAnsiTheme="majorHAnsi" w:cstheme="majorHAnsi"/>
        </w:rPr>
        <w:t xml:space="preserve">. </w:t>
      </w: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6"/>
                          </pic:cNvPr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8"/>
                          </pic:cNvPr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0"/>
                          </pic:cNvPr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2"/>
                    </pic:cNvPr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95"/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7"/>
      <w:footerReference w:type="default" r:id="rId9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DBB5B" w14:textId="77777777" w:rsidR="005B5B41" w:rsidRDefault="005B5B41">
      <w:r>
        <w:separator/>
      </w:r>
    </w:p>
  </w:endnote>
  <w:endnote w:type="continuationSeparator" w:id="0">
    <w:p w14:paraId="145D6A72" w14:textId="77777777" w:rsidR="005B5B41" w:rsidRDefault="005B5B41">
      <w:r>
        <w:continuationSeparator/>
      </w:r>
    </w:p>
  </w:endnote>
  <w:endnote w:type="continuationNotice" w:id="1">
    <w:p w14:paraId="6B399F46" w14:textId="77777777" w:rsidR="005B5B41" w:rsidRDefault="005B5B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26D99" w:rsidRDefault="00626D99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26D99" w:rsidRPr="00151818" w:rsidRDefault="00626D99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D333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26D99" w:rsidRPr="00EB3E7D" w:rsidRDefault="00626D9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26D99" w:rsidRPr="00EB3E7D" w:rsidRDefault="00626D9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26D99" w:rsidRPr="00151818" w:rsidRDefault="00626D99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D333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26D99" w:rsidRPr="00EB3E7D" w:rsidRDefault="00626D9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26D99" w:rsidRPr="00EB3E7D" w:rsidRDefault="00626D9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26D99" w:rsidRPr="00151818" w:rsidRDefault="00626D99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26D99" w:rsidRPr="00151818" w:rsidRDefault="00626D9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26D99" w:rsidRPr="00151818" w:rsidRDefault="00626D99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26D99" w:rsidRPr="00151818" w:rsidRDefault="00626D99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26D99" w:rsidRPr="00151818" w:rsidRDefault="00626D99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26D99" w:rsidRPr="00151818" w:rsidRDefault="00626D99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26D99" w:rsidRPr="00151818" w:rsidRDefault="00626D9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26D99" w:rsidRPr="00151818" w:rsidRDefault="00626D99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26D99" w:rsidRPr="00151818" w:rsidRDefault="00626D99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26D99" w:rsidRPr="00151818" w:rsidRDefault="00626D99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FE4C3" w14:textId="77777777" w:rsidR="005B5B41" w:rsidRDefault="005B5B41">
      <w:r>
        <w:separator/>
      </w:r>
    </w:p>
  </w:footnote>
  <w:footnote w:type="continuationSeparator" w:id="0">
    <w:p w14:paraId="634155CD" w14:textId="77777777" w:rsidR="005B5B41" w:rsidRDefault="005B5B41">
      <w:r>
        <w:continuationSeparator/>
      </w:r>
    </w:p>
  </w:footnote>
  <w:footnote w:type="continuationNotice" w:id="1">
    <w:p w14:paraId="069A1641" w14:textId="77777777" w:rsidR="005B5B41" w:rsidRDefault="005B5B4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26D99" w:rsidRDefault="00626D99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A7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6EE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5BA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A8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3F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A5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AB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3DB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2E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88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15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3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B0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76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6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4F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BE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41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D99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D82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19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2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EB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5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3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C4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A6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D1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CE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0E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B7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95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B5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9B1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2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3DD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60C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6A5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03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76A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0F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88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7D0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1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licitanet.com.br/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pedrinopolis.mg.gov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mailto:licitacao@porteirinha.mg.gov.br" TargetMode="External"/><Relationship Id="rId55" Type="http://schemas.openxmlformats.org/officeDocument/2006/relationships/hyperlink" Target="http://www.licitanet.com.br" TargetMode="External"/><Relationship Id="rId63" Type="http://schemas.openxmlformats.org/officeDocument/2006/relationships/hyperlink" Target="http://www.santoantoniodomonte.atende.net" TargetMode="External"/><Relationship Id="rId68" Type="http://schemas.openxmlformats.org/officeDocument/2006/relationships/hyperlink" Target="https://licitar.digital.com.br" TargetMode="External"/><Relationship Id="rId76" Type="http://schemas.openxmlformats.org/officeDocument/2006/relationships/hyperlink" Target="https://prefeitura.uberaba.mg.gov.br/" TargetMode="External"/><Relationship Id="rId84" Type="http://schemas.openxmlformats.org/officeDocument/2006/relationships/hyperlink" Target="http://licitacao.sanepar.com.br/" TargetMode="External"/><Relationship Id="rId89" Type="http://schemas.openxmlformats.org/officeDocument/2006/relationships/image" Target="media/image2.png"/><Relationship Id="rId97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mailto:licita@silvianopolis.mg.gov.br" TargetMode="External"/><Relationship Id="rId92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ampinaverde.mg.gov.br" TargetMode="External"/><Relationship Id="rId29" Type="http://schemas.openxmlformats.org/officeDocument/2006/relationships/hyperlink" Target="https://licitar.digital/" TargetMode="Externa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177.221.27.2:8079/comprasedital/" TargetMode="External"/><Relationship Id="rId32" Type="http://schemas.openxmlformats.org/officeDocument/2006/relationships/hyperlink" Target="http://www.bll.org.br" TargetMode="External"/><Relationship Id="rId37" Type="http://schemas.openxmlformats.org/officeDocument/2006/relationships/hyperlink" Target="https://transparencia.montesantodeminas.mg.gov.br/licitacoes" TargetMode="External"/><Relationship Id="rId40" Type="http://schemas.openxmlformats.org/officeDocument/2006/relationships/hyperlink" Target="mailto:compras@novaera.mg.gov.br" TargetMode="External"/><Relationship Id="rId45" Type="http://schemas.openxmlformats.org/officeDocument/2006/relationships/hyperlink" Target="http://www.licitanet.com.br" TargetMode="External"/><Relationship Id="rId53" Type="http://schemas.openxmlformats.org/officeDocument/2006/relationships/hyperlink" Target="https://www.gov.br/pncp/pt-br" TargetMode="External"/><Relationship Id="rId58" Type="http://schemas.openxmlformats.org/officeDocument/2006/relationships/hyperlink" Target="http://www.salinas.mg.gov.br" TargetMode="External"/><Relationship Id="rId66" Type="http://schemas.openxmlformats.org/officeDocument/2006/relationships/hyperlink" Target="http://www.licitardigital.com.br" TargetMode="External"/><Relationship Id="rId74" Type="http://schemas.openxmlformats.org/officeDocument/2006/relationships/hyperlink" Target="http://www.compras.gov.br" TargetMode="External"/><Relationship Id="rId79" Type="http://schemas.openxmlformats.org/officeDocument/2006/relationships/hyperlink" Target="mailto:licitacao.sms@uberaba.mg.gov.br" TargetMode="External"/><Relationship Id="rId87" Type="http://schemas.openxmlformats.org/officeDocument/2006/relationships/image" Target="media/image1.png"/><Relationship Id="rId5" Type="http://schemas.openxmlformats.org/officeDocument/2006/relationships/numbering" Target="numbering.xml"/><Relationship Id="rId61" Type="http://schemas.openxmlformats.org/officeDocument/2006/relationships/hyperlink" Target="http://www.santoantoniodomonte.atende.net" TargetMode="External"/><Relationship Id="rId82" Type="http://schemas.openxmlformats.org/officeDocument/2006/relationships/hyperlink" Target="https://aquisicoes.seplag.mt.gov.br" TargetMode="External"/><Relationship Id="rId90" Type="http://schemas.openxmlformats.org/officeDocument/2006/relationships/hyperlink" Target="https://pottencial.com.br/" TargetMode="External"/><Relationship Id="rId95" Type="http://schemas.openxmlformats.org/officeDocument/2006/relationships/hyperlink" Target="https://www.triamanorte.com.br/" TargetMode="External"/><Relationship Id="rId19" Type="http://schemas.openxmlformats.org/officeDocument/2006/relationships/hyperlink" Target="https://licitar.digital/" TargetMode="External"/><Relationship Id="rId14" Type="http://schemas.openxmlformats.org/officeDocument/2006/relationships/hyperlink" Target="http://www.portaldecompraspublicas.com.br" TargetMode="External"/><Relationship Id="rId22" Type="http://schemas.openxmlformats.org/officeDocument/2006/relationships/hyperlink" Target="http://www.igarape.mg.gov.br" TargetMode="External"/><Relationship Id="rId27" Type="http://schemas.openxmlformats.org/officeDocument/2006/relationships/hyperlink" Target="mailto:planejamento@itamarandiba.mg.gov.br" TargetMode="External"/><Relationship Id="rId30" Type="http://schemas.openxmlformats.org/officeDocument/2006/relationships/hyperlink" Target="http://www.janauba.mg.gov.br" TargetMode="External"/><Relationship Id="rId35" Type="http://schemas.openxmlformats.org/officeDocument/2006/relationships/hyperlink" Target="http://www.novobbmnet.com.br" TargetMode="External"/><Relationship Id="rId43" Type="http://schemas.openxmlformats.org/officeDocument/2006/relationships/hyperlink" Target="https://www.licitanet.com.br" TargetMode="External"/><Relationship Id="rId48" Type="http://schemas.openxmlformats.org/officeDocument/2006/relationships/hyperlink" Target="https://porteirinha.mg.gov.br" TargetMode="External"/><Relationship Id="rId56" Type="http://schemas.openxmlformats.org/officeDocument/2006/relationships/hyperlink" Target="mailto:licitacao@riopardo.mg.gov.br" TargetMode="External"/><Relationship Id="rId64" Type="http://schemas.openxmlformats.org/officeDocument/2006/relationships/hyperlink" Target="http://www.portaldecompraspublicas.com.br" TargetMode="External"/><Relationship Id="rId69" Type="http://schemas.openxmlformats.org/officeDocument/2006/relationships/hyperlink" Target="https://senhoradoporto.mg.gov.br" TargetMode="External"/><Relationship Id="rId77" Type="http://schemas.openxmlformats.org/officeDocument/2006/relationships/hyperlink" Target="https://www.gov.br/pncp/ptbr" TargetMode="External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http://www.compras.gov.br" TargetMode="External"/><Relationship Id="rId80" Type="http://schemas.openxmlformats.org/officeDocument/2006/relationships/hyperlink" Target="http://www.conder.ba.gov.br" TargetMode="External"/><Relationship Id="rId85" Type="http://schemas.openxmlformats.org/officeDocument/2006/relationships/hyperlink" Target="http://www.licitacoes-e.com.br" TargetMode="External"/><Relationship Id="rId93" Type="http://schemas.openxmlformats.org/officeDocument/2006/relationships/image" Target="media/image4.png"/><Relationship Id="rId98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der.mg.gov.br" TargetMode="External"/><Relationship Id="rId17" Type="http://schemas.openxmlformats.org/officeDocument/2006/relationships/hyperlink" Target="http://www.comprasgovernamentais.gov.br" TargetMode="External"/><Relationship Id="rId25" Type="http://schemas.openxmlformats.org/officeDocument/2006/relationships/hyperlink" Target="http://www.itaudeminas.mg.gov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novaera.mg.gov.br" TargetMode="External"/><Relationship Id="rId46" Type="http://schemas.openxmlformats.org/officeDocument/2006/relationships/hyperlink" Target="http://www.perdizes.mg.gov.br" TargetMode="External"/><Relationship Id="rId59" Type="http://schemas.openxmlformats.org/officeDocument/2006/relationships/hyperlink" Target="http://www.bnc.org.br" TargetMode="External"/><Relationship Id="rId67" Type="http://schemas.openxmlformats.org/officeDocument/2006/relationships/hyperlink" Target="http://www.licitardigital.com.br" TargetMode="External"/><Relationship Id="rId20" Type="http://schemas.openxmlformats.org/officeDocument/2006/relationships/hyperlink" Target="https://licitar.digital/" TargetMode="External"/><Relationship Id="rId41" Type="http://schemas.openxmlformats.org/officeDocument/2006/relationships/hyperlink" Target="http://www.gov.br/compras" TargetMode="External"/><Relationship Id="rId54" Type="http://schemas.openxmlformats.org/officeDocument/2006/relationships/hyperlink" Target="mailto:licitacao@porteirinha.mg.gov.br" TargetMode="External"/><Relationship Id="rId62" Type="http://schemas.openxmlformats.org/officeDocument/2006/relationships/hyperlink" Target="mailto:compras@samonte.mg.gov.br" TargetMode="External"/><Relationship Id="rId70" Type="http://schemas.openxmlformats.org/officeDocument/2006/relationships/hyperlink" Target="https://silvianopolis.mg.gov.br/licitacoes/" TargetMode="External"/><Relationship Id="rId75" Type="http://schemas.openxmlformats.org/officeDocument/2006/relationships/hyperlink" Target="http://www.compras.gov.br" TargetMode="External"/><Relationship Id="rId83" Type="http://schemas.openxmlformats.org/officeDocument/2006/relationships/hyperlink" Target="mailto:cpl@sinfra.mt.gov.br" TargetMode="External"/><Relationship Id="rId88" Type="http://schemas.openxmlformats.org/officeDocument/2006/relationships/hyperlink" Target="https://itaipumg.com.br/" TargetMode="External"/><Relationship Id="rId91" Type="http://schemas.openxmlformats.org/officeDocument/2006/relationships/image" Target="media/image3.png"/><Relationship Id="rId9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mpanha.mg.gov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licitanet.com.br" TargetMode="External"/><Relationship Id="rId36" Type="http://schemas.openxmlformats.org/officeDocument/2006/relationships/hyperlink" Target="https://ammlicita.org.br" TargetMode="External"/><Relationship Id="rId49" Type="http://schemas.openxmlformats.org/officeDocument/2006/relationships/hyperlink" Target="https://www.gov.br/pncp/pt-br" TargetMode="External"/><Relationship Id="rId57" Type="http://schemas.openxmlformats.org/officeDocument/2006/relationships/hyperlink" Target="http://www.portaldecompraspublicas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joaima.mg.gov.br" TargetMode="External"/><Relationship Id="rId44" Type="http://schemas.openxmlformats.org/officeDocument/2006/relationships/hyperlink" Target="http://www.gov.br/pncp" TargetMode="External"/><Relationship Id="rId52" Type="http://schemas.openxmlformats.org/officeDocument/2006/relationships/hyperlink" Target="https://porteirinha.mg.gov.br" TargetMode="External"/><Relationship Id="rId60" Type="http://schemas.openxmlformats.org/officeDocument/2006/relationships/hyperlink" Target="http://www.santoantoniodoamparo.mg.gov.br" TargetMode="External"/><Relationship Id="rId65" Type="http://schemas.openxmlformats.org/officeDocument/2006/relationships/hyperlink" Target="http://www.saofrancisco.mg.gov.br" TargetMode="External"/><Relationship Id="rId73" Type="http://schemas.openxmlformats.org/officeDocument/2006/relationships/hyperlink" Target="http://www.compras.gov.br" TargetMode="External"/><Relationship Id="rId78" Type="http://schemas.openxmlformats.org/officeDocument/2006/relationships/hyperlink" Target="https://ammlicita.org.br/" TargetMode="External"/><Relationship Id="rId81" Type="http://schemas.openxmlformats.org/officeDocument/2006/relationships/hyperlink" Target="http://www.conder.ba.gov.br" TargetMode="External"/><Relationship Id="rId86" Type="http://schemas.openxmlformats.org/officeDocument/2006/relationships/hyperlink" Target="https://fck.ind.br/" TargetMode="External"/><Relationship Id="rId94" Type="http://schemas.openxmlformats.org/officeDocument/2006/relationships/image" Target="media/image5.pn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s://app.licitardigital.com.br/login" TargetMode="External"/><Relationship Id="rId39" Type="http://schemas.openxmlformats.org/officeDocument/2006/relationships/hyperlink" Target="http://www.ammlicita.org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0DA8B2-D278-4D08-A9E9-F4A66A3E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9</Pages>
  <Words>4367</Words>
  <Characters>23585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27897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11</cp:revision>
  <cp:lastPrinted>2025-02-18T20:55:00Z</cp:lastPrinted>
  <dcterms:created xsi:type="dcterms:W3CDTF">2025-04-14T11:23:00Z</dcterms:created>
  <dcterms:modified xsi:type="dcterms:W3CDTF">2025-04-15T13:58:00Z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