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7104B3AC" w:rsidR="00984313" w:rsidRDefault="0098431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11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69</w:t>
                            </w:r>
                          </w:p>
                          <w:p w14:paraId="735C8B84" w14:textId="5512956F" w:rsidR="00984313" w:rsidRPr="00151818" w:rsidRDefault="0098431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984313" w:rsidRPr="00186A8C" w:rsidRDefault="0098431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7104B3AC" w:rsidR="00984313" w:rsidRDefault="0098431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11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69</w:t>
                      </w:r>
                    </w:p>
                    <w:p w14:paraId="735C8B84" w14:textId="5512956F" w:rsidR="00984313" w:rsidRPr="00151818" w:rsidRDefault="0098431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984313" w:rsidRPr="00186A8C" w:rsidRDefault="0098431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C1C6457" w14:textId="77777777" w:rsidR="00185433" w:rsidRPr="00CE0A3E" w:rsidRDefault="00185433" w:rsidP="00DA7592">
      <w:pPr>
        <w:autoSpaceDE w:val="0"/>
        <w:autoSpaceDN w:val="0"/>
        <w:adjustRightInd w:val="0"/>
        <w:rPr>
          <w:rFonts w:ascii="Calibri" w:hAnsi="Calibri" w:cs="Calibri"/>
          <w:noProof/>
          <w:sz w:val="28"/>
          <w:szCs w:val="28"/>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678D3E5" w14:textId="65F44A1C" w:rsidR="005F3653" w:rsidRPr="00CE0A3E"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sz w:val="20"/>
          <w:szCs w:val="20"/>
        </w:rPr>
      </w:pPr>
      <w:r>
        <w:rPr>
          <w:rFonts w:asciiTheme="minorHAnsi" w:hAnsiTheme="minorHAnsi" w:cstheme="minorHAnsi"/>
          <w:b/>
          <w:color w:val="767171" w:themeColor="background2" w:themeShade="80"/>
          <w:spacing w:val="10"/>
        </w:rPr>
        <w:t xml:space="preserve"> </w:t>
      </w:r>
    </w:p>
    <w:p w14:paraId="38DF4789" w14:textId="38A27C98" w:rsidR="0079788A" w:rsidRPr="002D1158" w:rsidRDefault="00574FA5" w:rsidP="0079788A">
      <w:pPr>
        <w:autoSpaceDE w:val="0"/>
        <w:autoSpaceDN w:val="0"/>
        <w:adjustRightInd w:val="0"/>
        <w:ind w:left="142"/>
        <w:jc w:val="both"/>
        <w:rPr>
          <w:rFonts w:asciiTheme="minorHAnsi" w:hAnsiTheme="minorHAnsi" w:cstheme="minorHAnsi"/>
          <w:b/>
        </w:rPr>
      </w:pPr>
      <w:r w:rsidRPr="002D1158">
        <w:rPr>
          <w:rFonts w:asciiTheme="minorHAnsi" w:hAnsiTheme="minorHAnsi" w:cstheme="minorHAnsi"/>
          <w:b/>
        </w:rPr>
        <w:t xml:space="preserve">PREFEITURA MUNICIPAL DE </w:t>
      </w:r>
      <w:r w:rsidR="002D1158" w:rsidRPr="002D1158">
        <w:rPr>
          <w:rFonts w:asciiTheme="minorHAnsi" w:hAnsiTheme="minorHAnsi" w:cstheme="minorHAnsi"/>
          <w:b/>
        </w:rPr>
        <w:t xml:space="preserve">ÁGUA BOA - CONCORRÊNCIA </w:t>
      </w:r>
      <w:r w:rsidR="00B778D2">
        <w:rPr>
          <w:rFonts w:asciiTheme="minorHAnsi" w:hAnsiTheme="minorHAnsi" w:cstheme="minorHAnsi"/>
          <w:b/>
        </w:rPr>
        <w:t xml:space="preserve">Nº </w:t>
      </w:r>
      <w:r w:rsidR="0079788A" w:rsidRPr="002D1158">
        <w:rPr>
          <w:rFonts w:asciiTheme="minorHAnsi" w:hAnsiTheme="minorHAnsi" w:cstheme="minorHAnsi"/>
          <w:b/>
        </w:rPr>
        <w:t xml:space="preserve">003/2025 </w:t>
      </w:r>
    </w:p>
    <w:p w14:paraId="5C8E239E" w14:textId="7205432B" w:rsidR="005B634A" w:rsidRDefault="0079788A" w:rsidP="00B778D2">
      <w:pPr>
        <w:autoSpaceDE w:val="0"/>
        <w:autoSpaceDN w:val="0"/>
        <w:adjustRightInd w:val="0"/>
        <w:ind w:left="142"/>
        <w:jc w:val="both"/>
        <w:rPr>
          <w:rFonts w:asciiTheme="majorHAnsi" w:hAnsiTheme="majorHAnsi" w:cstheme="majorHAnsi"/>
        </w:rPr>
      </w:pPr>
      <w:r w:rsidRPr="002D1158">
        <w:rPr>
          <w:rFonts w:asciiTheme="majorHAnsi" w:hAnsiTheme="majorHAnsi" w:cstheme="majorHAnsi"/>
        </w:rPr>
        <w:t xml:space="preserve">Objeto: Contratação de empresa para execução de obra de pavimentação com blocos sextavados de concreto, drenagem urbana, sinalização viária e acessibilidade, na Rua Antônio Bebiano Rua Maria José e Rua Murici, localizadas no DISTRITO DE PALMEIRA DE RESPLENDOR, Município de Água Boa - MG. Data de abertura 06/05/2025 às 08h30min. Os editais e seus anexos poderão ser adquiridos na sala da CPL na Avenida Espírito Santo nº 14 – Centro - Água Boa - MG e pelo site: </w:t>
      </w:r>
      <w:hyperlink r:id="rId11" w:history="1">
        <w:r w:rsidR="00B778D2" w:rsidRPr="002974E9">
          <w:rPr>
            <w:rStyle w:val="Hyperlink"/>
            <w:rFonts w:asciiTheme="majorHAnsi" w:hAnsiTheme="majorHAnsi" w:cstheme="majorHAnsi"/>
          </w:rPr>
          <w:t>www.aguaboa.mg.gov.br</w:t>
        </w:r>
      </w:hyperlink>
      <w:r w:rsidRPr="002D1158">
        <w:rPr>
          <w:rFonts w:asciiTheme="majorHAnsi" w:hAnsiTheme="majorHAnsi" w:cstheme="majorHAnsi"/>
        </w:rPr>
        <w:t xml:space="preserve"> e </w:t>
      </w:r>
      <w:hyperlink r:id="rId12" w:history="1">
        <w:r w:rsidR="002D1158" w:rsidRPr="002974E9">
          <w:rPr>
            <w:rStyle w:val="Hyperlink"/>
            <w:rFonts w:asciiTheme="majorHAnsi" w:hAnsiTheme="majorHAnsi" w:cstheme="majorHAnsi"/>
          </w:rPr>
          <w:t>https://licitar.digital/</w:t>
        </w:r>
      </w:hyperlink>
      <w:r w:rsidRPr="002D1158">
        <w:rPr>
          <w:rFonts w:asciiTheme="majorHAnsi" w:hAnsiTheme="majorHAnsi" w:cstheme="majorHAnsi"/>
        </w:rPr>
        <w:t>.</w:t>
      </w:r>
    </w:p>
    <w:p w14:paraId="59B6C2AB" w14:textId="77777777" w:rsidR="005446C0" w:rsidRPr="00CE0A3E" w:rsidRDefault="005446C0" w:rsidP="0079788A">
      <w:pPr>
        <w:autoSpaceDE w:val="0"/>
        <w:autoSpaceDN w:val="0"/>
        <w:adjustRightInd w:val="0"/>
        <w:ind w:left="142"/>
        <w:jc w:val="both"/>
        <w:rPr>
          <w:rFonts w:asciiTheme="majorHAnsi" w:hAnsiTheme="majorHAnsi" w:cstheme="majorHAnsi"/>
          <w:sz w:val="20"/>
          <w:szCs w:val="20"/>
        </w:rPr>
      </w:pPr>
    </w:p>
    <w:p w14:paraId="59CFF114" w14:textId="02FA0C7D" w:rsidR="005446C0" w:rsidRDefault="005446C0" w:rsidP="0079788A">
      <w:pPr>
        <w:autoSpaceDE w:val="0"/>
        <w:autoSpaceDN w:val="0"/>
        <w:adjustRightInd w:val="0"/>
        <w:ind w:left="142"/>
        <w:jc w:val="both"/>
      </w:pPr>
      <w:r w:rsidRPr="002D1158">
        <w:rPr>
          <w:rFonts w:asciiTheme="minorHAnsi" w:hAnsiTheme="minorHAnsi" w:cstheme="minorHAnsi"/>
          <w:b/>
        </w:rPr>
        <w:t>PREFEITURA MUNICIPAL DE</w:t>
      </w:r>
      <w:r w:rsidRPr="005446C0">
        <w:rPr>
          <w:rFonts w:asciiTheme="minorHAnsi" w:hAnsiTheme="minorHAnsi" w:cstheme="minorHAnsi"/>
          <w:b/>
        </w:rPr>
        <w:t xml:space="preserve"> ARINOS - PREGÃO ELETRONICO Nº 006/2025</w:t>
      </w:r>
      <w:r>
        <w:t xml:space="preserve"> </w:t>
      </w:r>
    </w:p>
    <w:p w14:paraId="5357112E" w14:textId="5086CDFF" w:rsidR="005446C0" w:rsidRDefault="005446C0" w:rsidP="00B778D2">
      <w:pPr>
        <w:autoSpaceDE w:val="0"/>
        <w:autoSpaceDN w:val="0"/>
        <w:adjustRightInd w:val="0"/>
        <w:ind w:left="142"/>
        <w:jc w:val="both"/>
        <w:rPr>
          <w:rFonts w:asciiTheme="majorHAnsi" w:hAnsiTheme="majorHAnsi" w:cstheme="majorHAnsi"/>
        </w:rPr>
      </w:pPr>
      <w:r w:rsidRPr="005446C0">
        <w:rPr>
          <w:rFonts w:asciiTheme="majorHAnsi" w:hAnsiTheme="majorHAnsi" w:cstheme="majorHAnsi"/>
        </w:rPr>
        <w:t xml:space="preserve">Objeto: Contratação </w:t>
      </w:r>
      <w:r w:rsidR="00B778D2" w:rsidRPr="005446C0">
        <w:rPr>
          <w:rFonts w:asciiTheme="majorHAnsi" w:hAnsiTheme="majorHAnsi" w:cstheme="majorHAnsi"/>
        </w:rPr>
        <w:t xml:space="preserve">de empresa de engenharia </w:t>
      </w:r>
      <w:r w:rsidRPr="005446C0">
        <w:rPr>
          <w:rFonts w:asciiTheme="majorHAnsi" w:hAnsiTheme="majorHAnsi" w:cstheme="majorHAnsi"/>
        </w:rPr>
        <w:t xml:space="preserve">para, sob demanda, prestar os serviços de manutenção predial corretiva e preventiva, envolvendo projetos e pequenas reformas nos prédios da administração pública nas áreas urbanas e rurais contemplados na tabela SINAPI envolvendo o fornecimento de mão de obra e material necessário a execução do serviço contratado, para atender as demandas do Consórcio de Desenvolvimento e Valorização de Municípios - CONVALES e dos Municípios Integrantes. Recebimento de propostas a partir de 11/04/2025 às 08h00. Informações </w:t>
      </w:r>
      <w:hyperlink r:id="rId13" w:history="1">
        <w:r w:rsidR="00B778D2" w:rsidRPr="002974E9">
          <w:rPr>
            <w:rStyle w:val="Hyperlink"/>
            <w:rFonts w:asciiTheme="majorHAnsi" w:hAnsiTheme="majorHAnsi" w:cstheme="majorHAnsi"/>
          </w:rPr>
          <w:t>www.convales.mg.gov.br</w:t>
        </w:r>
      </w:hyperlink>
      <w:r w:rsidRPr="005446C0">
        <w:rPr>
          <w:rFonts w:asciiTheme="majorHAnsi" w:hAnsiTheme="majorHAnsi" w:cstheme="majorHAnsi"/>
        </w:rPr>
        <w:t xml:space="preserve"> e </w:t>
      </w:r>
      <w:hyperlink r:id="rId14" w:history="1">
        <w:r w:rsidRPr="002974E9">
          <w:rPr>
            <w:rStyle w:val="Hyperlink"/>
            <w:rFonts w:asciiTheme="majorHAnsi" w:hAnsiTheme="majorHAnsi" w:cstheme="majorHAnsi"/>
          </w:rPr>
          <w:t>www.bnc.org.br</w:t>
        </w:r>
      </w:hyperlink>
      <w:r>
        <w:rPr>
          <w:rFonts w:asciiTheme="majorHAnsi" w:hAnsiTheme="majorHAnsi" w:cstheme="majorHAnsi"/>
        </w:rPr>
        <w:t xml:space="preserve">. </w:t>
      </w:r>
      <w:r w:rsidRPr="005446C0">
        <w:rPr>
          <w:rFonts w:asciiTheme="majorHAnsi" w:hAnsiTheme="majorHAnsi" w:cstheme="majorHAnsi"/>
        </w:rPr>
        <w:t xml:space="preserve"> </w:t>
      </w:r>
    </w:p>
    <w:p w14:paraId="3B817617" w14:textId="77777777" w:rsidR="00512BB2" w:rsidRPr="00CE0A3E" w:rsidRDefault="00512BB2" w:rsidP="0079788A">
      <w:pPr>
        <w:autoSpaceDE w:val="0"/>
        <w:autoSpaceDN w:val="0"/>
        <w:adjustRightInd w:val="0"/>
        <w:ind w:left="142"/>
        <w:jc w:val="both"/>
        <w:rPr>
          <w:rFonts w:asciiTheme="majorHAnsi" w:hAnsiTheme="majorHAnsi" w:cstheme="majorHAnsi"/>
          <w:sz w:val="20"/>
          <w:szCs w:val="20"/>
        </w:rPr>
      </w:pPr>
    </w:p>
    <w:p w14:paraId="18D32789" w14:textId="77777777" w:rsidR="00512BB2" w:rsidRPr="00512BB2" w:rsidRDefault="00512BB2" w:rsidP="0079788A">
      <w:pPr>
        <w:autoSpaceDE w:val="0"/>
        <w:autoSpaceDN w:val="0"/>
        <w:adjustRightInd w:val="0"/>
        <w:ind w:left="142"/>
        <w:jc w:val="both"/>
        <w:rPr>
          <w:rFonts w:asciiTheme="minorHAnsi" w:hAnsiTheme="minorHAnsi" w:cstheme="minorHAnsi"/>
          <w:b/>
        </w:rPr>
      </w:pPr>
      <w:r w:rsidRPr="002D1158">
        <w:rPr>
          <w:rFonts w:asciiTheme="minorHAnsi" w:hAnsiTheme="minorHAnsi" w:cstheme="minorHAnsi"/>
          <w:b/>
        </w:rPr>
        <w:t>PREFEITURA MUNICIPAL DE</w:t>
      </w:r>
      <w:r w:rsidRPr="00512BB2">
        <w:rPr>
          <w:rFonts w:asciiTheme="minorHAnsi" w:hAnsiTheme="minorHAnsi" w:cstheme="minorHAnsi"/>
          <w:b/>
        </w:rPr>
        <w:t xml:space="preserve"> BERILO - PREGÃO ELETRÔNICO Nº 022/2025 </w:t>
      </w:r>
    </w:p>
    <w:p w14:paraId="709C30C9" w14:textId="68E1433B" w:rsidR="00512BB2" w:rsidRPr="00512BB2" w:rsidRDefault="00512BB2" w:rsidP="00B778D2">
      <w:pPr>
        <w:autoSpaceDE w:val="0"/>
        <w:autoSpaceDN w:val="0"/>
        <w:adjustRightInd w:val="0"/>
        <w:ind w:left="142"/>
        <w:jc w:val="both"/>
        <w:rPr>
          <w:rFonts w:asciiTheme="majorHAnsi" w:hAnsiTheme="majorHAnsi" w:cstheme="majorHAnsi"/>
        </w:rPr>
      </w:pPr>
      <w:r w:rsidRPr="00512BB2">
        <w:rPr>
          <w:rFonts w:asciiTheme="majorHAnsi" w:hAnsiTheme="majorHAnsi" w:cstheme="majorHAnsi"/>
        </w:rPr>
        <w:t xml:space="preserve">Objeto: Contratação de </w:t>
      </w:r>
      <w:r w:rsidR="00B778D2" w:rsidRPr="00512BB2">
        <w:rPr>
          <w:rFonts w:asciiTheme="majorHAnsi" w:hAnsiTheme="majorHAnsi" w:cstheme="majorHAnsi"/>
        </w:rPr>
        <w:t xml:space="preserve">pessoa jurídica </w:t>
      </w:r>
      <w:r w:rsidRPr="00512BB2">
        <w:rPr>
          <w:rFonts w:asciiTheme="majorHAnsi" w:hAnsiTheme="majorHAnsi" w:cstheme="majorHAnsi"/>
        </w:rPr>
        <w:t xml:space="preserve">para prestação de serviços de transporte de cargas diversas em atendimento na Sede do Município de Berilo e no distrito de Lelivéldia, com a disponibilização de 02 (dois) veículos automotores com motoristas e seu gerenciamento, em atendimento às demandas das Secretarias Municipais do Município de Berilo. Abertura das propostas: 25 de abril às 08h00min no site: </w:t>
      </w:r>
      <w:hyperlink r:id="rId15" w:history="1">
        <w:r w:rsidR="00B778D2" w:rsidRPr="002974E9">
          <w:rPr>
            <w:rStyle w:val="Hyperlink"/>
            <w:rFonts w:asciiTheme="majorHAnsi" w:hAnsiTheme="majorHAnsi" w:cstheme="majorHAnsi"/>
          </w:rPr>
          <w:t>www.licitardigital.com.br</w:t>
        </w:r>
      </w:hyperlink>
      <w:r w:rsidRPr="00512BB2">
        <w:rPr>
          <w:rFonts w:asciiTheme="majorHAnsi" w:hAnsiTheme="majorHAnsi" w:cstheme="majorHAnsi"/>
        </w:rPr>
        <w:t>. Mais informações poderão ser obtidas pelo e</w:t>
      </w:r>
      <w:r w:rsidR="00B778D2">
        <w:rPr>
          <w:rFonts w:asciiTheme="majorHAnsi" w:hAnsiTheme="majorHAnsi" w:cstheme="majorHAnsi"/>
        </w:rPr>
        <w:t xml:space="preserve">-mail: </w:t>
      </w:r>
      <w:hyperlink r:id="rId16" w:history="1">
        <w:r w:rsidR="00B778D2" w:rsidRPr="002974E9">
          <w:rPr>
            <w:rStyle w:val="Hyperlink"/>
            <w:rFonts w:asciiTheme="majorHAnsi" w:hAnsiTheme="majorHAnsi" w:cstheme="majorHAnsi"/>
          </w:rPr>
          <w:t>licitacao@berilo.mg.gov.br</w:t>
        </w:r>
      </w:hyperlink>
      <w:r w:rsidRPr="00512BB2">
        <w:rPr>
          <w:rFonts w:asciiTheme="majorHAnsi" w:hAnsiTheme="majorHAnsi" w:cstheme="majorHAnsi"/>
        </w:rPr>
        <w:t xml:space="preserve">, no site: </w:t>
      </w:r>
      <w:hyperlink r:id="rId17" w:history="1">
        <w:r w:rsidR="00B778D2" w:rsidRPr="002974E9">
          <w:rPr>
            <w:rStyle w:val="Hyperlink"/>
            <w:rFonts w:asciiTheme="majorHAnsi" w:hAnsiTheme="majorHAnsi" w:cstheme="majorHAnsi"/>
          </w:rPr>
          <w:t>www.berilo.mg.gov.br</w:t>
        </w:r>
      </w:hyperlink>
      <w:r w:rsidRPr="00512BB2">
        <w:rPr>
          <w:rFonts w:asciiTheme="majorHAnsi" w:hAnsiTheme="majorHAnsi" w:cstheme="majorHAnsi"/>
        </w:rPr>
        <w:t xml:space="preserve">, no site </w:t>
      </w:r>
      <w:hyperlink r:id="rId18" w:history="1">
        <w:r w:rsidR="00B778D2" w:rsidRPr="002974E9">
          <w:rPr>
            <w:rStyle w:val="Hyperlink"/>
            <w:rFonts w:asciiTheme="majorHAnsi" w:hAnsiTheme="majorHAnsi" w:cstheme="majorHAnsi"/>
          </w:rPr>
          <w:t>www.licitardigital.com.br</w:t>
        </w:r>
      </w:hyperlink>
      <w:r w:rsidRPr="00512BB2">
        <w:rPr>
          <w:rFonts w:asciiTheme="majorHAnsi" w:hAnsiTheme="majorHAnsi" w:cstheme="majorHAnsi"/>
        </w:rPr>
        <w:t xml:space="preserve">, pelo telefone (33) 99707-6277 ou diretamente no Setor de Licitações da Prefeitura Municipal de Berilo/MG, na Praça Doutor Antônio Carlos, nº 85, Centro, CEP 39640-000. </w:t>
      </w:r>
    </w:p>
    <w:p w14:paraId="427268C3" w14:textId="77777777" w:rsidR="002D1158" w:rsidRPr="00CE0A3E" w:rsidRDefault="002D1158" w:rsidP="0079788A">
      <w:pPr>
        <w:autoSpaceDE w:val="0"/>
        <w:autoSpaceDN w:val="0"/>
        <w:adjustRightInd w:val="0"/>
        <w:ind w:left="142"/>
        <w:jc w:val="both"/>
        <w:rPr>
          <w:rFonts w:asciiTheme="majorHAnsi" w:hAnsiTheme="majorHAnsi" w:cstheme="majorHAnsi"/>
          <w:sz w:val="20"/>
          <w:szCs w:val="20"/>
        </w:rPr>
      </w:pPr>
    </w:p>
    <w:p w14:paraId="2623ECD3" w14:textId="77777777" w:rsidR="00666189" w:rsidRDefault="002D1158" w:rsidP="0079788A">
      <w:pPr>
        <w:autoSpaceDE w:val="0"/>
        <w:autoSpaceDN w:val="0"/>
        <w:adjustRightInd w:val="0"/>
        <w:ind w:left="142"/>
        <w:jc w:val="both"/>
      </w:pPr>
      <w:r w:rsidRPr="002D1158">
        <w:rPr>
          <w:rFonts w:asciiTheme="minorHAnsi" w:hAnsiTheme="minorHAnsi" w:cstheme="minorHAnsi"/>
          <w:b/>
        </w:rPr>
        <w:t>PREFEITURA MUNICIPAL DE</w:t>
      </w:r>
      <w:r w:rsidR="00666189" w:rsidRPr="00666189">
        <w:rPr>
          <w:rFonts w:asciiTheme="minorHAnsi" w:hAnsiTheme="minorHAnsi" w:cstheme="minorHAnsi"/>
          <w:b/>
        </w:rPr>
        <w:t xml:space="preserve"> CACHOEIRA DE PAJEÚ - CONCORRÊNCIA ELETRÔNICA Nº 003/2025</w:t>
      </w:r>
      <w:r w:rsidR="00666189">
        <w:t xml:space="preserve"> </w:t>
      </w:r>
    </w:p>
    <w:p w14:paraId="2C5D286E" w14:textId="5630717F" w:rsidR="002D1158" w:rsidRDefault="00666189" w:rsidP="00B778D2">
      <w:pPr>
        <w:autoSpaceDE w:val="0"/>
        <w:autoSpaceDN w:val="0"/>
        <w:adjustRightInd w:val="0"/>
        <w:ind w:left="142"/>
        <w:jc w:val="both"/>
        <w:rPr>
          <w:rFonts w:asciiTheme="majorHAnsi" w:hAnsiTheme="majorHAnsi" w:cstheme="majorHAnsi"/>
        </w:rPr>
      </w:pPr>
      <w:r w:rsidRPr="00666189">
        <w:rPr>
          <w:rFonts w:asciiTheme="majorHAnsi" w:hAnsiTheme="majorHAnsi" w:cstheme="majorHAnsi"/>
        </w:rPr>
        <w:t xml:space="preserve">Objeto: Contratação de empresa para execução de reforma da </w:t>
      </w:r>
      <w:r w:rsidR="00B778D2">
        <w:rPr>
          <w:rFonts w:asciiTheme="majorHAnsi" w:hAnsiTheme="majorHAnsi" w:cstheme="majorHAnsi"/>
        </w:rPr>
        <w:t>Unidade Básica d</w:t>
      </w:r>
      <w:r w:rsidR="00B778D2" w:rsidRPr="00666189">
        <w:rPr>
          <w:rFonts w:asciiTheme="majorHAnsi" w:hAnsiTheme="majorHAnsi" w:cstheme="majorHAnsi"/>
        </w:rPr>
        <w:t>e Saúde Aldebardo Vieira Porto</w:t>
      </w:r>
      <w:r w:rsidRPr="00666189">
        <w:rPr>
          <w:rFonts w:asciiTheme="majorHAnsi" w:hAnsiTheme="majorHAnsi" w:cstheme="majorHAnsi"/>
        </w:rPr>
        <w:t xml:space="preserve"> na sede do Mun</w:t>
      </w:r>
      <w:r w:rsidR="00B778D2">
        <w:rPr>
          <w:rFonts w:asciiTheme="majorHAnsi" w:hAnsiTheme="majorHAnsi" w:cstheme="majorHAnsi"/>
        </w:rPr>
        <w:t>icípio de Cachoeira de Pajeú/MG</w:t>
      </w:r>
      <w:r w:rsidRPr="00666189">
        <w:rPr>
          <w:rFonts w:asciiTheme="majorHAnsi" w:hAnsiTheme="majorHAnsi" w:cstheme="majorHAnsi"/>
        </w:rPr>
        <w:t>. Início do Recebimento das Propostas: às 09h00mim do dia 14/04/2025. T</w:t>
      </w:r>
      <w:r w:rsidR="00B778D2" w:rsidRPr="00666189">
        <w:rPr>
          <w:rFonts w:asciiTheme="majorHAnsi" w:hAnsiTheme="majorHAnsi" w:cstheme="majorHAnsi"/>
        </w:rPr>
        <w:t>érmino do recebimento das propostas</w:t>
      </w:r>
      <w:r w:rsidRPr="00666189">
        <w:rPr>
          <w:rFonts w:asciiTheme="majorHAnsi" w:hAnsiTheme="majorHAnsi" w:cstheme="majorHAnsi"/>
        </w:rPr>
        <w:t xml:space="preserve">: às 08h00mim do dia 30/04/2025. Início da Sessão de Disputa de Preços: às 09h00 mim do dia 30/04/2025. O edital poderá ser obtido no site </w:t>
      </w:r>
      <w:hyperlink r:id="rId19" w:history="1">
        <w:r w:rsidR="00B778D2" w:rsidRPr="002974E9">
          <w:rPr>
            <w:rStyle w:val="Hyperlink"/>
            <w:rFonts w:asciiTheme="majorHAnsi" w:hAnsiTheme="majorHAnsi" w:cstheme="majorHAnsi"/>
          </w:rPr>
          <w:t>https://www.licitardigital.com.br</w:t>
        </w:r>
      </w:hyperlink>
      <w:r w:rsidR="00B778D2">
        <w:rPr>
          <w:rFonts w:asciiTheme="majorHAnsi" w:hAnsiTheme="majorHAnsi" w:cstheme="majorHAnsi"/>
        </w:rPr>
        <w:t xml:space="preserve">, </w:t>
      </w:r>
      <w:r w:rsidRPr="00666189">
        <w:rPr>
          <w:rFonts w:asciiTheme="majorHAnsi" w:hAnsiTheme="majorHAnsi" w:cstheme="majorHAnsi"/>
        </w:rPr>
        <w:t xml:space="preserve"> </w:t>
      </w:r>
      <w:hyperlink r:id="rId20" w:history="1">
        <w:r w:rsidR="00B778D2" w:rsidRPr="002974E9">
          <w:rPr>
            <w:rStyle w:val="Hyperlink"/>
            <w:rFonts w:asciiTheme="majorHAnsi" w:hAnsiTheme="majorHAnsi" w:cstheme="majorHAnsi"/>
          </w:rPr>
          <w:t>www.cachoeiradepajeu.mg.gov.br</w:t>
        </w:r>
      </w:hyperlink>
      <w:r w:rsidRPr="00666189">
        <w:rPr>
          <w:rFonts w:asciiTheme="majorHAnsi" w:hAnsiTheme="majorHAnsi" w:cstheme="majorHAnsi"/>
        </w:rPr>
        <w:t xml:space="preserve">. </w:t>
      </w:r>
    </w:p>
    <w:p w14:paraId="256CE5E6" w14:textId="77777777" w:rsidR="00666189" w:rsidRDefault="00666189" w:rsidP="0079788A">
      <w:pPr>
        <w:autoSpaceDE w:val="0"/>
        <w:autoSpaceDN w:val="0"/>
        <w:adjustRightInd w:val="0"/>
        <w:ind w:left="142"/>
        <w:jc w:val="both"/>
        <w:rPr>
          <w:rFonts w:asciiTheme="majorHAnsi" w:hAnsiTheme="majorHAnsi" w:cstheme="majorHAnsi"/>
        </w:rPr>
      </w:pPr>
    </w:p>
    <w:p w14:paraId="3E976795" w14:textId="77777777" w:rsidR="00CE0A3E" w:rsidRDefault="00CE0A3E" w:rsidP="0079788A">
      <w:pPr>
        <w:autoSpaceDE w:val="0"/>
        <w:autoSpaceDN w:val="0"/>
        <w:adjustRightInd w:val="0"/>
        <w:ind w:left="142"/>
        <w:jc w:val="both"/>
        <w:rPr>
          <w:rFonts w:asciiTheme="majorHAnsi" w:hAnsiTheme="majorHAnsi" w:cstheme="majorHAnsi"/>
        </w:rPr>
      </w:pPr>
    </w:p>
    <w:p w14:paraId="516DA6AE" w14:textId="77777777" w:rsidR="00CE0A3E" w:rsidRDefault="00CE0A3E" w:rsidP="0079788A">
      <w:pPr>
        <w:autoSpaceDE w:val="0"/>
        <w:autoSpaceDN w:val="0"/>
        <w:adjustRightInd w:val="0"/>
        <w:ind w:left="142"/>
        <w:jc w:val="both"/>
        <w:rPr>
          <w:rFonts w:asciiTheme="majorHAnsi" w:hAnsiTheme="majorHAnsi" w:cstheme="majorHAnsi"/>
        </w:rPr>
      </w:pPr>
    </w:p>
    <w:p w14:paraId="10C7EFE9" w14:textId="77777777" w:rsidR="00CE0A3E" w:rsidRDefault="00CE0A3E" w:rsidP="0079788A">
      <w:pPr>
        <w:autoSpaceDE w:val="0"/>
        <w:autoSpaceDN w:val="0"/>
        <w:adjustRightInd w:val="0"/>
        <w:ind w:left="142"/>
        <w:jc w:val="both"/>
        <w:rPr>
          <w:rFonts w:asciiTheme="majorHAnsi" w:hAnsiTheme="majorHAnsi" w:cstheme="majorHAnsi"/>
        </w:rPr>
      </w:pPr>
    </w:p>
    <w:p w14:paraId="76A03C19" w14:textId="77777777" w:rsidR="00CE0A3E" w:rsidRDefault="00CE0A3E" w:rsidP="0079788A">
      <w:pPr>
        <w:autoSpaceDE w:val="0"/>
        <w:autoSpaceDN w:val="0"/>
        <w:adjustRightInd w:val="0"/>
        <w:ind w:left="142"/>
        <w:jc w:val="both"/>
        <w:rPr>
          <w:rFonts w:asciiTheme="majorHAnsi" w:hAnsiTheme="majorHAnsi" w:cstheme="majorHAnsi"/>
        </w:rPr>
      </w:pPr>
    </w:p>
    <w:p w14:paraId="1CE6A98C" w14:textId="54C414DD" w:rsidR="00666189" w:rsidRDefault="00666189" w:rsidP="0079788A">
      <w:pPr>
        <w:autoSpaceDE w:val="0"/>
        <w:autoSpaceDN w:val="0"/>
        <w:adjustRightInd w:val="0"/>
        <w:ind w:left="142"/>
        <w:jc w:val="both"/>
      </w:pPr>
      <w:r w:rsidRPr="002D1158">
        <w:rPr>
          <w:rFonts w:asciiTheme="minorHAnsi" w:hAnsiTheme="minorHAnsi" w:cstheme="minorHAnsi"/>
          <w:b/>
        </w:rPr>
        <w:lastRenderedPageBreak/>
        <w:t>PREFEITURA MUNICIPAL DE</w:t>
      </w:r>
      <w:r w:rsidRPr="00666189">
        <w:rPr>
          <w:rFonts w:asciiTheme="minorHAnsi" w:hAnsiTheme="minorHAnsi" w:cstheme="minorHAnsi"/>
          <w:b/>
        </w:rPr>
        <w:t xml:space="preserve"> CA</w:t>
      </w:r>
      <w:r w:rsidR="00B778D2">
        <w:rPr>
          <w:rFonts w:asciiTheme="minorHAnsi" w:hAnsiTheme="minorHAnsi" w:cstheme="minorHAnsi"/>
          <w:b/>
        </w:rPr>
        <w:t>ETÉ - CONCORRÊNCIA ELETRÔNICA Nº</w:t>
      </w:r>
      <w:r w:rsidRPr="00666189">
        <w:rPr>
          <w:rFonts w:asciiTheme="minorHAnsi" w:hAnsiTheme="minorHAnsi" w:cstheme="minorHAnsi"/>
          <w:b/>
        </w:rPr>
        <w:t xml:space="preserve"> 004/2025</w:t>
      </w:r>
      <w:r>
        <w:t xml:space="preserve"> </w:t>
      </w:r>
    </w:p>
    <w:p w14:paraId="5071BFF1" w14:textId="6BCA2510" w:rsidR="00666189" w:rsidRDefault="00B778D2" w:rsidP="00B778D2">
      <w:pPr>
        <w:autoSpaceDE w:val="0"/>
        <w:autoSpaceDN w:val="0"/>
        <w:adjustRightInd w:val="0"/>
        <w:ind w:left="142"/>
        <w:jc w:val="both"/>
        <w:rPr>
          <w:rFonts w:asciiTheme="majorHAnsi" w:hAnsiTheme="majorHAnsi" w:cstheme="majorHAnsi"/>
        </w:rPr>
      </w:pPr>
      <w:r w:rsidRPr="00666189">
        <w:rPr>
          <w:rFonts w:asciiTheme="majorHAnsi" w:hAnsiTheme="majorHAnsi" w:cstheme="majorHAnsi"/>
        </w:rPr>
        <w:t>O</w:t>
      </w:r>
      <w:r w:rsidR="00666189" w:rsidRPr="00666189">
        <w:rPr>
          <w:rFonts w:asciiTheme="majorHAnsi" w:hAnsiTheme="majorHAnsi" w:cstheme="majorHAnsi"/>
        </w:rPr>
        <w:t>bjeto</w:t>
      </w:r>
      <w:r>
        <w:rPr>
          <w:rFonts w:asciiTheme="majorHAnsi" w:hAnsiTheme="majorHAnsi" w:cstheme="majorHAnsi"/>
        </w:rPr>
        <w:t>:</w:t>
      </w:r>
      <w:r w:rsidR="00666189" w:rsidRPr="00666189">
        <w:rPr>
          <w:rFonts w:asciiTheme="majorHAnsi" w:hAnsiTheme="majorHAnsi" w:cstheme="majorHAnsi"/>
        </w:rPr>
        <w:t xml:space="preserve"> Contratação de empresa especializada em construção civil, para execução da obra de construção da UBS - Unidade Básica de Saúde, que será denominada “Unidade do Pito Aceso”, localizada à Rua Agostinho Nunes de Melo, s/n</w:t>
      </w:r>
      <w:r>
        <w:rPr>
          <w:rFonts w:asciiTheme="majorHAnsi" w:hAnsiTheme="majorHAnsi" w:cstheme="majorHAnsi"/>
        </w:rPr>
        <w:t>, Bairro Pito Aceso, Caeté/MG</w:t>
      </w:r>
      <w:r w:rsidR="00666189" w:rsidRPr="00666189">
        <w:rPr>
          <w:rFonts w:asciiTheme="majorHAnsi" w:hAnsiTheme="majorHAnsi" w:cstheme="majorHAnsi"/>
        </w:rPr>
        <w:t>.</w:t>
      </w:r>
      <w:r w:rsidRPr="00B778D2">
        <w:rPr>
          <w:rFonts w:asciiTheme="majorHAnsi" w:hAnsiTheme="majorHAnsi" w:cstheme="majorHAnsi"/>
        </w:rPr>
        <w:t xml:space="preserve"> </w:t>
      </w:r>
      <w:r>
        <w:rPr>
          <w:rFonts w:asciiTheme="majorHAnsi" w:hAnsiTheme="majorHAnsi" w:cstheme="majorHAnsi"/>
        </w:rPr>
        <w:t xml:space="preserve">Abertura: </w:t>
      </w:r>
      <w:r w:rsidRPr="00666189">
        <w:rPr>
          <w:rFonts w:asciiTheme="majorHAnsi" w:hAnsiTheme="majorHAnsi" w:cstheme="majorHAnsi"/>
        </w:rPr>
        <w:t>dia 0</w:t>
      </w:r>
      <w:r>
        <w:rPr>
          <w:rFonts w:asciiTheme="majorHAnsi" w:hAnsiTheme="majorHAnsi" w:cstheme="majorHAnsi"/>
        </w:rPr>
        <w:t>5/05/2025 às 09 horas e 30 min.</w:t>
      </w:r>
      <w:r w:rsidRPr="00666189">
        <w:rPr>
          <w:rFonts w:asciiTheme="majorHAnsi" w:hAnsiTheme="majorHAnsi" w:cstheme="majorHAnsi"/>
        </w:rPr>
        <w:t xml:space="preserve"> </w:t>
      </w:r>
      <w:r w:rsidR="00666189" w:rsidRPr="00666189">
        <w:rPr>
          <w:rFonts w:asciiTheme="majorHAnsi" w:hAnsiTheme="majorHAnsi" w:cstheme="majorHAnsi"/>
        </w:rPr>
        <w:t xml:space="preserve"> V</w:t>
      </w:r>
      <w:r>
        <w:rPr>
          <w:rFonts w:asciiTheme="majorHAnsi" w:hAnsiTheme="majorHAnsi" w:cstheme="majorHAnsi"/>
        </w:rPr>
        <w:t>alor estimado é de</w:t>
      </w:r>
      <w:r w:rsidR="00666189" w:rsidRPr="00666189">
        <w:rPr>
          <w:rFonts w:asciiTheme="majorHAnsi" w:hAnsiTheme="majorHAnsi" w:cstheme="majorHAnsi"/>
        </w:rPr>
        <w:t xml:space="preserve"> </w:t>
      </w:r>
      <w:r w:rsidR="00666189" w:rsidRPr="00B778D2">
        <w:rPr>
          <w:rFonts w:asciiTheme="minorHAnsi" w:hAnsiTheme="minorHAnsi" w:cstheme="minorHAnsi"/>
          <w:b/>
        </w:rPr>
        <w:t>R$ 2.230.718,50</w:t>
      </w:r>
      <w:r>
        <w:rPr>
          <w:rFonts w:asciiTheme="majorHAnsi" w:hAnsiTheme="majorHAnsi" w:cstheme="majorHAnsi"/>
        </w:rPr>
        <w:t xml:space="preserve">. O Edital encontra-se </w:t>
      </w:r>
      <w:r w:rsidR="00666189" w:rsidRPr="00666189">
        <w:rPr>
          <w:rFonts w:asciiTheme="majorHAnsi" w:hAnsiTheme="majorHAnsi" w:cstheme="majorHAnsi"/>
        </w:rPr>
        <w:t xml:space="preserve">nos Sites: </w:t>
      </w:r>
      <w:hyperlink r:id="rId21" w:history="1">
        <w:r w:rsidRPr="002974E9">
          <w:rPr>
            <w:rStyle w:val="Hyperlink"/>
            <w:rFonts w:asciiTheme="majorHAnsi" w:hAnsiTheme="majorHAnsi" w:cstheme="majorHAnsi"/>
          </w:rPr>
          <w:t>www.licitardigital.com.br</w:t>
        </w:r>
      </w:hyperlink>
      <w:r>
        <w:rPr>
          <w:rFonts w:asciiTheme="majorHAnsi" w:hAnsiTheme="majorHAnsi" w:cstheme="majorHAnsi"/>
        </w:rPr>
        <w:t xml:space="preserve"> ou </w:t>
      </w:r>
      <w:hyperlink r:id="rId22" w:history="1">
        <w:r w:rsidRPr="002974E9">
          <w:rPr>
            <w:rStyle w:val="Hyperlink"/>
            <w:rFonts w:asciiTheme="majorHAnsi" w:hAnsiTheme="majorHAnsi" w:cstheme="majorHAnsi"/>
          </w:rPr>
          <w:t>www.caete.mg.gov.br</w:t>
        </w:r>
      </w:hyperlink>
      <w:r w:rsidR="00666189" w:rsidRPr="00666189">
        <w:rPr>
          <w:rFonts w:asciiTheme="majorHAnsi" w:hAnsiTheme="majorHAnsi" w:cstheme="majorHAnsi"/>
        </w:rPr>
        <w:t>. Maiores informações pelos telefones (31) 3651-8047/3264 ou (31) 365</w:t>
      </w:r>
      <w:r>
        <w:rPr>
          <w:rFonts w:asciiTheme="majorHAnsi" w:hAnsiTheme="majorHAnsi" w:cstheme="majorHAnsi"/>
        </w:rPr>
        <w:t>1-3651- 4707/3646.</w:t>
      </w:r>
    </w:p>
    <w:p w14:paraId="36DD561F" w14:textId="77777777" w:rsidR="00666189" w:rsidRPr="00CE0A3E" w:rsidRDefault="00666189" w:rsidP="0079788A">
      <w:pPr>
        <w:autoSpaceDE w:val="0"/>
        <w:autoSpaceDN w:val="0"/>
        <w:adjustRightInd w:val="0"/>
        <w:ind w:left="142"/>
        <w:jc w:val="both"/>
        <w:rPr>
          <w:rFonts w:asciiTheme="majorHAnsi" w:hAnsiTheme="majorHAnsi" w:cstheme="majorHAnsi"/>
          <w:sz w:val="20"/>
          <w:szCs w:val="20"/>
        </w:rPr>
      </w:pPr>
    </w:p>
    <w:p w14:paraId="1B3052AD" w14:textId="77777777" w:rsidR="00372D59" w:rsidRDefault="00666189"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 </w:t>
      </w:r>
      <w:r w:rsidRPr="00372D59">
        <w:rPr>
          <w:rFonts w:asciiTheme="minorHAnsi" w:hAnsiTheme="minorHAnsi" w:cstheme="minorHAnsi"/>
          <w:b/>
        </w:rPr>
        <w:t>CARMO DO PARANAÍBA - CONCORRÊNCIA ELETRÔNICA Nº 004/2025</w:t>
      </w:r>
      <w:r>
        <w:t xml:space="preserve"> </w:t>
      </w:r>
    </w:p>
    <w:p w14:paraId="75638A50" w14:textId="44DF5FA3" w:rsidR="004678EC" w:rsidRDefault="00666189" w:rsidP="005D4758">
      <w:pPr>
        <w:autoSpaceDE w:val="0"/>
        <w:autoSpaceDN w:val="0"/>
        <w:adjustRightInd w:val="0"/>
        <w:ind w:left="142"/>
        <w:jc w:val="both"/>
        <w:rPr>
          <w:rFonts w:asciiTheme="majorHAnsi" w:hAnsiTheme="majorHAnsi" w:cstheme="majorHAnsi"/>
        </w:rPr>
      </w:pPr>
      <w:r w:rsidRPr="00372D59">
        <w:rPr>
          <w:rFonts w:asciiTheme="majorHAnsi" w:hAnsiTheme="majorHAnsi" w:cstheme="majorHAnsi"/>
        </w:rPr>
        <w:t xml:space="preserve">Objeto: Contratação de empresa especializada em obras </w:t>
      </w:r>
      <w:r w:rsidR="005D4758" w:rsidRPr="00372D59">
        <w:rPr>
          <w:rFonts w:asciiTheme="majorHAnsi" w:hAnsiTheme="majorHAnsi" w:cstheme="majorHAnsi"/>
        </w:rPr>
        <w:t xml:space="preserve">de engenharia civil para </w:t>
      </w:r>
      <w:r w:rsidRPr="00372D59">
        <w:rPr>
          <w:rFonts w:asciiTheme="majorHAnsi" w:hAnsiTheme="majorHAnsi" w:cstheme="majorHAnsi"/>
        </w:rPr>
        <w:t xml:space="preserve">execução do Pro Infância Tipo 2, Programa Novo PAC do Ministério da Educação - </w:t>
      </w:r>
      <w:r w:rsidR="005D4758">
        <w:rPr>
          <w:rFonts w:asciiTheme="majorHAnsi" w:hAnsiTheme="majorHAnsi" w:cstheme="majorHAnsi"/>
        </w:rPr>
        <w:t>FNDE de Carmo do Paranaíba – MG</w:t>
      </w:r>
      <w:r w:rsidRPr="00372D59">
        <w:rPr>
          <w:rFonts w:asciiTheme="majorHAnsi" w:hAnsiTheme="majorHAnsi" w:cstheme="majorHAnsi"/>
        </w:rPr>
        <w:t>. D</w:t>
      </w:r>
      <w:r w:rsidR="005D4758" w:rsidRPr="00372D59">
        <w:rPr>
          <w:rFonts w:asciiTheme="majorHAnsi" w:hAnsiTheme="majorHAnsi" w:cstheme="majorHAnsi"/>
        </w:rPr>
        <w:t>ata da sessão</w:t>
      </w:r>
      <w:r w:rsidRPr="00372D59">
        <w:rPr>
          <w:rFonts w:asciiTheme="majorHAnsi" w:hAnsiTheme="majorHAnsi" w:cstheme="majorHAnsi"/>
        </w:rPr>
        <w:t xml:space="preserve">: 23 de </w:t>
      </w:r>
      <w:r w:rsidR="005D4758" w:rsidRPr="00372D59">
        <w:rPr>
          <w:rFonts w:asciiTheme="majorHAnsi" w:hAnsiTheme="majorHAnsi" w:cstheme="majorHAnsi"/>
        </w:rPr>
        <w:t>maio</w:t>
      </w:r>
      <w:r w:rsidRPr="00372D59">
        <w:rPr>
          <w:rFonts w:asciiTheme="majorHAnsi" w:hAnsiTheme="majorHAnsi" w:cstheme="majorHAnsi"/>
        </w:rPr>
        <w:t xml:space="preserve"> de 2025, às 09:00 horas. </w:t>
      </w:r>
      <w:r w:rsidR="004A632C" w:rsidRPr="00372D59">
        <w:rPr>
          <w:rFonts w:asciiTheme="majorHAnsi" w:hAnsiTheme="majorHAnsi" w:cstheme="majorHAnsi"/>
        </w:rPr>
        <w:t>Site</w:t>
      </w:r>
      <w:r w:rsidRPr="00372D59">
        <w:rPr>
          <w:rFonts w:asciiTheme="majorHAnsi" w:hAnsiTheme="majorHAnsi" w:cstheme="majorHAnsi"/>
        </w:rPr>
        <w:t xml:space="preserve">: </w:t>
      </w:r>
      <w:hyperlink r:id="rId23" w:history="1">
        <w:r w:rsidR="005D4758" w:rsidRPr="002974E9">
          <w:rPr>
            <w:rStyle w:val="Hyperlink"/>
            <w:rFonts w:asciiTheme="majorHAnsi" w:hAnsiTheme="majorHAnsi" w:cstheme="majorHAnsi"/>
          </w:rPr>
          <w:t>www.licitanet.com.br</w:t>
        </w:r>
      </w:hyperlink>
      <w:r w:rsidRPr="00372D59">
        <w:rPr>
          <w:rFonts w:asciiTheme="majorHAnsi" w:hAnsiTheme="majorHAnsi" w:cstheme="majorHAnsi"/>
        </w:rPr>
        <w:t>. C</w:t>
      </w:r>
      <w:r w:rsidR="005D4758">
        <w:rPr>
          <w:rFonts w:asciiTheme="majorHAnsi" w:hAnsiTheme="majorHAnsi" w:cstheme="majorHAnsi"/>
        </w:rPr>
        <w:t>onsultas ao edital</w:t>
      </w:r>
      <w:r w:rsidRPr="00372D59">
        <w:rPr>
          <w:rFonts w:asciiTheme="majorHAnsi" w:hAnsiTheme="majorHAnsi" w:cstheme="majorHAnsi"/>
        </w:rPr>
        <w:t xml:space="preserve">: nos sites </w:t>
      </w:r>
      <w:hyperlink r:id="rId24" w:history="1">
        <w:r w:rsidR="005D4758" w:rsidRPr="002974E9">
          <w:rPr>
            <w:rStyle w:val="Hyperlink"/>
            <w:rFonts w:asciiTheme="majorHAnsi" w:hAnsiTheme="majorHAnsi" w:cstheme="majorHAnsi"/>
          </w:rPr>
          <w:t>www.licitanet.com.br</w:t>
        </w:r>
      </w:hyperlink>
      <w:r w:rsidR="005D4758">
        <w:rPr>
          <w:rFonts w:asciiTheme="majorHAnsi" w:hAnsiTheme="majorHAnsi" w:cstheme="majorHAnsi"/>
        </w:rPr>
        <w:t xml:space="preserve"> e </w:t>
      </w:r>
      <w:hyperlink r:id="rId25" w:history="1">
        <w:r w:rsidR="005D4758" w:rsidRPr="002974E9">
          <w:rPr>
            <w:rStyle w:val="Hyperlink"/>
            <w:rFonts w:asciiTheme="majorHAnsi" w:hAnsiTheme="majorHAnsi" w:cstheme="majorHAnsi"/>
          </w:rPr>
          <w:t>https://carmodoparanaiba.mg.gov.br</w:t>
        </w:r>
      </w:hyperlink>
      <w:r w:rsidRPr="00372D59">
        <w:rPr>
          <w:rFonts w:asciiTheme="majorHAnsi" w:hAnsiTheme="majorHAnsi" w:cstheme="majorHAnsi"/>
        </w:rPr>
        <w:t>. Cópia do edital e informações complementares poderão ser obtidas na Prefeitura Municipal, localizada à Praça Misael Luiz de Carvalho, nº 84 ou pelo telefone (34) 3851-9812, das 12:00 às 16:00 horas, em dias úteis.</w:t>
      </w:r>
    </w:p>
    <w:p w14:paraId="48E0D3AA" w14:textId="77777777" w:rsidR="005D4758" w:rsidRPr="00CE0A3E" w:rsidRDefault="005D4758" w:rsidP="005D4758">
      <w:pPr>
        <w:autoSpaceDE w:val="0"/>
        <w:autoSpaceDN w:val="0"/>
        <w:adjustRightInd w:val="0"/>
        <w:ind w:left="142"/>
        <w:jc w:val="both"/>
        <w:rPr>
          <w:rFonts w:asciiTheme="majorHAnsi" w:hAnsiTheme="majorHAnsi" w:cstheme="majorHAnsi"/>
          <w:sz w:val="20"/>
          <w:szCs w:val="20"/>
        </w:rPr>
      </w:pPr>
    </w:p>
    <w:p w14:paraId="06BE25B6" w14:textId="62255976" w:rsidR="004678EC" w:rsidRDefault="004678EC" w:rsidP="0079788A">
      <w:pPr>
        <w:autoSpaceDE w:val="0"/>
        <w:autoSpaceDN w:val="0"/>
        <w:adjustRightInd w:val="0"/>
        <w:ind w:left="142"/>
        <w:jc w:val="both"/>
        <w:rPr>
          <w:rFonts w:asciiTheme="minorHAnsi" w:hAnsiTheme="minorHAnsi" w:cstheme="minorHAnsi"/>
          <w:b/>
        </w:rPr>
      </w:pPr>
      <w:r w:rsidRPr="002D1158">
        <w:rPr>
          <w:rFonts w:asciiTheme="minorHAnsi" w:hAnsiTheme="minorHAnsi" w:cstheme="minorHAnsi"/>
          <w:b/>
        </w:rPr>
        <w:t>PREFEITURA MUNICIPAL</w:t>
      </w:r>
      <w:r>
        <w:rPr>
          <w:rFonts w:asciiTheme="minorHAnsi" w:hAnsiTheme="minorHAnsi" w:cstheme="minorHAnsi"/>
          <w:b/>
        </w:rPr>
        <w:t xml:space="preserve"> DE </w:t>
      </w:r>
      <w:r w:rsidRPr="004678EC">
        <w:rPr>
          <w:rFonts w:asciiTheme="minorHAnsi" w:hAnsiTheme="minorHAnsi" w:cstheme="minorHAnsi"/>
          <w:b/>
        </w:rPr>
        <w:t xml:space="preserve">IGARAPÉ – RETIFICAÇÃO - </w:t>
      </w:r>
      <w:r w:rsidRPr="00372D59">
        <w:rPr>
          <w:rFonts w:asciiTheme="minorHAnsi" w:hAnsiTheme="minorHAnsi" w:cstheme="minorHAnsi"/>
          <w:b/>
        </w:rPr>
        <w:t>CONCO</w:t>
      </w:r>
      <w:r>
        <w:rPr>
          <w:rFonts w:asciiTheme="minorHAnsi" w:hAnsiTheme="minorHAnsi" w:cstheme="minorHAnsi"/>
          <w:b/>
        </w:rPr>
        <w:t>RRÊNCIA ELETRÔNICA Nº 001</w:t>
      </w:r>
      <w:r w:rsidRPr="00372D59">
        <w:rPr>
          <w:rFonts w:asciiTheme="minorHAnsi" w:hAnsiTheme="minorHAnsi" w:cstheme="minorHAnsi"/>
          <w:b/>
        </w:rPr>
        <w:t>/2025</w:t>
      </w:r>
    </w:p>
    <w:p w14:paraId="3FB77810" w14:textId="1040CB2D" w:rsidR="004678EC" w:rsidRDefault="004678EC" w:rsidP="005D4758">
      <w:pPr>
        <w:autoSpaceDE w:val="0"/>
        <w:autoSpaceDN w:val="0"/>
        <w:adjustRightInd w:val="0"/>
        <w:ind w:left="142"/>
        <w:jc w:val="both"/>
        <w:rPr>
          <w:rFonts w:asciiTheme="minorHAnsi" w:hAnsiTheme="minorHAnsi" w:cstheme="minorHAnsi"/>
          <w:b/>
        </w:rPr>
      </w:pPr>
      <w:r>
        <w:rPr>
          <w:rFonts w:asciiTheme="majorHAnsi" w:hAnsiTheme="majorHAnsi" w:cstheme="majorHAnsi"/>
        </w:rPr>
        <w:t xml:space="preserve">Objeto: </w:t>
      </w:r>
      <w:r w:rsidRPr="004678EC">
        <w:rPr>
          <w:rFonts w:asciiTheme="majorHAnsi" w:hAnsiTheme="majorHAnsi" w:cstheme="majorHAnsi"/>
        </w:rPr>
        <w:t xml:space="preserve">Contratação de empresa de engenharia e/ou arquitetura para execução das obras de infraestrutura para abertura de nova agulha entre a Rodovia BR 381 e avenida Bernardino da Silva Couto, na altura do KM 511 +746, bairro São Sebastião em Igarapé/MG. Consultas ao edital: </w:t>
      </w:r>
      <w:hyperlink r:id="rId26" w:history="1">
        <w:r w:rsidR="005D4758" w:rsidRPr="002974E9">
          <w:rPr>
            <w:rStyle w:val="Hyperlink"/>
            <w:rFonts w:asciiTheme="majorHAnsi" w:hAnsiTheme="majorHAnsi" w:cstheme="majorHAnsi"/>
          </w:rPr>
          <w:t>www.igarape.mg.gov.br</w:t>
        </w:r>
      </w:hyperlink>
      <w:r w:rsidRPr="004678EC">
        <w:rPr>
          <w:rFonts w:asciiTheme="majorHAnsi" w:hAnsiTheme="majorHAnsi" w:cstheme="majorHAnsi"/>
        </w:rPr>
        <w:t xml:space="preserve"> e</w:t>
      </w:r>
      <w:r>
        <w:rPr>
          <w:rFonts w:asciiTheme="majorHAnsi" w:hAnsiTheme="majorHAnsi" w:cstheme="majorHAnsi"/>
        </w:rPr>
        <w:t xml:space="preserve"> </w:t>
      </w:r>
      <w:hyperlink r:id="rId27" w:history="1">
        <w:r w:rsidR="005D4758" w:rsidRPr="002974E9">
          <w:rPr>
            <w:rStyle w:val="Hyperlink"/>
            <w:rFonts w:asciiTheme="majorHAnsi" w:hAnsiTheme="majorHAnsi" w:cstheme="majorHAnsi"/>
          </w:rPr>
          <w:t>www.licitardigital.com.br</w:t>
        </w:r>
      </w:hyperlink>
      <w:r w:rsidRPr="004678EC">
        <w:rPr>
          <w:rFonts w:asciiTheme="majorHAnsi" w:hAnsiTheme="majorHAnsi" w:cstheme="majorHAnsi"/>
        </w:rPr>
        <w:t xml:space="preserve"> ou</w:t>
      </w:r>
      <w:r w:rsidRPr="004678EC">
        <w:rPr>
          <w:rFonts w:ascii="ArialMT" w:eastAsia="ArialMT" w:cs="ArialMT"/>
          <w:sz w:val="22"/>
          <w:szCs w:val="22"/>
        </w:rPr>
        <w:t xml:space="preserve"> </w:t>
      </w:r>
      <w:r w:rsidRPr="004678EC">
        <w:rPr>
          <w:rFonts w:asciiTheme="majorHAnsi" w:hAnsiTheme="majorHAnsi" w:cstheme="majorHAnsi"/>
        </w:rPr>
        <w:t xml:space="preserve">no Departamento de Compras, </w:t>
      </w:r>
      <w:r w:rsidR="004A632C" w:rsidRPr="004678EC">
        <w:rPr>
          <w:rFonts w:asciiTheme="majorHAnsi" w:hAnsiTheme="majorHAnsi" w:cstheme="majorHAnsi"/>
        </w:rPr>
        <w:t>Licitações</w:t>
      </w:r>
      <w:r w:rsidRPr="004678EC">
        <w:rPr>
          <w:rFonts w:asciiTheme="majorHAnsi" w:hAnsiTheme="majorHAnsi" w:cstheme="majorHAnsi"/>
        </w:rPr>
        <w:t xml:space="preserve"> e </w:t>
      </w:r>
      <w:r w:rsidR="004A632C" w:rsidRPr="004678EC">
        <w:rPr>
          <w:rFonts w:asciiTheme="majorHAnsi" w:hAnsiTheme="majorHAnsi" w:cstheme="majorHAnsi"/>
        </w:rPr>
        <w:t>Parcerias, situado</w:t>
      </w:r>
      <w:r w:rsidRPr="004678EC">
        <w:rPr>
          <w:rFonts w:asciiTheme="majorHAnsi" w:hAnsiTheme="majorHAnsi" w:cstheme="majorHAnsi"/>
        </w:rPr>
        <w:t xml:space="preserve"> na Avenida Governador Valadares, no 447, Centro, </w:t>
      </w:r>
      <w:r w:rsidR="004A632C" w:rsidRPr="004678EC">
        <w:rPr>
          <w:rFonts w:asciiTheme="majorHAnsi" w:hAnsiTheme="majorHAnsi" w:cstheme="majorHAnsi"/>
        </w:rPr>
        <w:t>Igarapé</w:t>
      </w:r>
      <w:r w:rsidRPr="004678EC">
        <w:rPr>
          <w:rFonts w:asciiTheme="majorHAnsi" w:hAnsiTheme="majorHAnsi" w:cstheme="majorHAnsi"/>
        </w:rPr>
        <w:t>/MG, CEP 32.900-000</w:t>
      </w:r>
      <w:r>
        <w:rPr>
          <w:rFonts w:asciiTheme="majorHAnsi" w:hAnsiTheme="majorHAnsi" w:cstheme="majorHAnsi"/>
        </w:rPr>
        <w:t xml:space="preserve">. Valor estimado é de </w:t>
      </w:r>
      <w:r w:rsidRPr="004678EC">
        <w:rPr>
          <w:rFonts w:asciiTheme="minorHAnsi" w:hAnsiTheme="minorHAnsi" w:cstheme="minorHAnsi"/>
          <w:b/>
        </w:rPr>
        <w:t>R$ 1.545.706,94</w:t>
      </w:r>
      <w:r>
        <w:rPr>
          <w:rFonts w:asciiTheme="minorHAnsi" w:hAnsiTheme="minorHAnsi" w:cstheme="minorHAnsi"/>
          <w:b/>
        </w:rPr>
        <w:t>.</w:t>
      </w:r>
    </w:p>
    <w:p w14:paraId="5B4F23B5" w14:textId="77777777" w:rsidR="000A3CBA" w:rsidRPr="00CE0A3E" w:rsidRDefault="000A3CBA" w:rsidP="005D4758">
      <w:pPr>
        <w:autoSpaceDE w:val="0"/>
        <w:autoSpaceDN w:val="0"/>
        <w:adjustRightInd w:val="0"/>
        <w:ind w:left="142"/>
        <w:jc w:val="both"/>
        <w:rPr>
          <w:rFonts w:asciiTheme="minorHAnsi" w:hAnsiTheme="minorHAnsi" w:cstheme="minorHAnsi"/>
          <w:b/>
          <w:sz w:val="20"/>
          <w:szCs w:val="20"/>
        </w:rPr>
      </w:pPr>
    </w:p>
    <w:p w14:paraId="0619B8EA" w14:textId="70294CFD" w:rsidR="000A3CBA" w:rsidRPr="00512BB2" w:rsidRDefault="000A3CBA" w:rsidP="005D4758">
      <w:pPr>
        <w:autoSpaceDE w:val="0"/>
        <w:autoSpaceDN w:val="0"/>
        <w:adjustRightInd w:val="0"/>
        <w:ind w:left="142"/>
        <w:jc w:val="both"/>
        <w:rPr>
          <w:rFonts w:asciiTheme="majorHAnsi" w:hAnsiTheme="majorHAnsi" w:cstheme="majorHAnsi"/>
        </w:rPr>
      </w:pPr>
      <w:r w:rsidRPr="002D1158">
        <w:rPr>
          <w:rFonts w:asciiTheme="minorHAnsi" w:hAnsiTheme="minorHAnsi" w:cstheme="minorHAnsi"/>
          <w:b/>
        </w:rPr>
        <w:t>PREFEITURA MUNICIPAL</w:t>
      </w:r>
      <w:r>
        <w:rPr>
          <w:rFonts w:asciiTheme="minorHAnsi" w:hAnsiTheme="minorHAnsi" w:cstheme="minorHAnsi"/>
          <w:b/>
        </w:rPr>
        <w:t xml:space="preserve"> DE</w:t>
      </w:r>
      <w:r>
        <w:rPr>
          <w:rFonts w:asciiTheme="minorHAnsi" w:hAnsiTheme="minorHAnsi" w:cstheme="minorHAnsi"/>
          <w:b/>
        </w:rPr>
        <w:t xml:space="preserve"> IPATINGA - CONCORRÊNCIA ELETRÔNICA N</w:t>
      </w:r>
      <w:r w:rsidRPr="000A3CBA">
        <w:rPr>
          <w:rFonts w:asciiTheme="minorHAnsi" w:hAnsiTheme="minorHAnsi" w:cstheme="minorHAnsi"/>
          <w:b/>
        </w:rPr>
        <w:t>º 001/2025</w:t>
      </w:r>
    </w:p>
    <w:p w14:paraId="7A65B4D9" w14:textId="602E726E" w:rsidR="00372D59" w:rsidRDefault="000A3CBA" w:rsidP="00CE0A3E">
      <w:pPr>
        <w:autoSpaceDE w:val="0"/>
        <w:autoSpaceDN w:val="0"/>
        <w:adjustRightInd w:val="0"/>
        <w:ind w:left="142"/>
        <w:jc w:val="both"/>
        <w:rPr>
          <w:rFonts w:asciiTheme="majorHAnsi" w:hAnsiTheme="majorHAnsi" w:cstheme="majorHAnsi"/>
        </w:rPr>
      </w:pPr>
      <w:r w:rsidRPr="000A3CBA">
        <w:rPr>
          <w:rFonts w:asciiTheme="majorHAnsi" w:hAnsiTheme="majorHAnsi" w:cstheme="majorHAnsi"/>
        </w:rPr>
        <w:t>Objeto: Contratação de empresa para execução dos serviços de restabelecimento das áreas verdes do</w:t>
      </w:r>
      <w:r w:rsidR="00CE0A3E">
        <w:rPr>
          <w:rFonts w:asciiTheme="majorHAnsi" w:hAnsiTheme="majorHAnsi" w:cstheme="majorHAnsi"/>
        </w:rPr>
        <w:t xml:space="preserve"> bairro Bom Retiro. </w:t>
      </w:r>
      <w:r w:rsidR="004A632C" w:rsidRPr="00CE0A3E">
        <w:rPr>
          <w:rFonts w:asciiTheme="majorHAnsi" w:hAnsiTheme="majorHAnsi" w:cstheme="majorHAnsi"/>
        </w:rPr>
        <w:t>Endereços</w:t>
      </w:r>
      <w:r w:rsidR="00CE0A3E" w:rsidRPr="00CE0A3E">
        <w:rPr>
          <w:rFonts w:asciiTheme="majorHAnsi" w:hAnsiTheme="majorHAnsi" w:cstheme="majorHAnsi"/>
        </w:rPr>
        <w:t xml:space="preserve"> eletrônicos </w:t>
      </w:r>
      <w:hyperlink r:id="rId28" w:history="1">
        <w:r w:rsidR="00CE0A3E" w:rsidRPr="002974E9">
          <w:rPr>
            <w:rStyle w:val="Hyperlink"/>
            <w:rFonts w:asciiTheme="majorHAnsi" w:hAnsiTheme="majorHAnsi" w:cstheme="majorHAnsi"/>
          </w:rPr>
          <w:t>www.ammlicita.org.br</w:t>
        </w:r>
      </w:hyperlink>
      <w:r w:rsidR="00CE0A3E" w:rsidRPr="00CE0A3E">
        <w:rPr>
          <w:rFonts w:asciiTheme="majorHAnsi" w:hAnsiTheme="majorHAnsi" w:cstheme="majorHAnsi"/>
        </w:rPr>
        <w:t>,</w:t>
      </w:r>
      <w:r w:rsidR="00CE0A3E">
        <w:rPr>
          <w:rFonts w:asciiTheme="majorHAnsi" w:hAnsiTheme="majorHAnsi" w:cstheme="majorHAnsi"/>
        </w:rPr>
        <w:t xml:space="preserve"> </w:t>
      </w:r>
      <w:hyperlink r:id="rId29" w:history="1">
        <w:r w:rsidR="00CE0A3E" w:rsidRPr="002974E9">
          <w:rPr>
            <w:rStyle w:val="Hyperlink"/>
            <w:rFonts w:asciiTheme="majorHAnsi" w:hAnsiTheme="majorHAnsi" w:cstheme="majorHAnsi"/>
          </w:rPr>
          <w:t>www.ipatinga.mg.gov.br/licitacoes</w:t>
        </w:r>
      </w:hyperlink>
      <w:r w:rsidR="00CE0A3E" w:rsidRPr="00CE0A3E">
        <w:rPr>
          <w:rFonts w:asciiTheme="majorHAnsi" w:hAnsiTheme="majorHAnsi" w:cstheme="majorHAnsi"/>
        </w:rPr>
        <w:t xml:space="preserve"> e pncp.gov.br.</w:t>
      </w:r>
      <w:r w:rsidR="00CE0A3E" w:rsidRPr="00CE0A3E">
        <w:t xml:space="preserve"> </w:t>
      </w:r>
      <w:r w:rsidR="00CE0A3E" w:rsidRPr="00CE0A3E">
        <w:rPr>
          <w:rFonts w:asciiTheme="majorHAnsi" w:hAnsiTheme="majorHAnsi" w:cstheme="majorHAnsi"/>
        </w:rPr>
        <w:t>Recebimento das Propostas exclusivamente por meio eletrônico: até às 07h59 do dia 07/05/2025.</w:t>
      </w:r>
      <w:r w:rsidR="00CE0A3E">
        <w:rPr>
          <w:rFonts w:asciiTheme="majorHAnsi" w:hAnsiTheme="majorHAnsi" w:cstheme="majorHAnsi"/>
        </w:rPr>
        <w:t xml:space="preserve"> </w:t>
      </w:r>
      <w:r w:rsidR="00CE0A3E" w:rsidRPr="00CE0A3E">
        <w:rPr>
          <w:rFonts w:asciiTheme="majorHAnsi" w:hAnsiTheme="majorHAnsi" w:cstheme="majorHAnsi"/>
        </w:rPr>
        <w:t>Abertura das Propostas e s</w:t>
      </w:r>
      <w:r w:rsidR="00CE0A3E">
        <w:rPr>
          <w:rFonts w:asciiTheme="majorHAnsi" w:hAnsiTheme="majorHAnsi" w:cstheme="majorHAnsi"/>
        </w:rPr>
        <w:t>essão de lances: a partir das 08:0</w:t>
      </w:r>
      <w:r w:rsidR="00CE0A3E" w:rsidRPr="00CE0A3E">
        <w:rPr>
          <w:rFonts w:asciiTheme="majorHAnsi" w:hAnsiTheme="majorHAnsi" w:cstheme="majorHAnsi"/>
        </w:rPr>
        <w:t>0</w:t>
      </w:r>
      <w:r w:rsidR="00CE0A3E">
        <w:rPr>
          <w:rFonts w:asciiTheme="majorHAnsi" w:hAnsiTheme="majorHAnsi" w:cstheme="majorHAnsi"/>
        </w:rPr>
        <w:t>hs</w:t>
      </w:r>
      <w:r w:rsidR="00CE0A3E" w:rsidRPr="00CE0A3E">
        <w:rPr>
          <w:rFonts w:asciiTheme="majorHAnsi" w:hAnsiTheme="majorHAnsi" w:cstheme="majorHAnsi"/>
        </w:rPr>
        <w:t xml:space="preserve"> do dia 07/05/2025.</w:t>
      </w:r>
      <w:r w:rsidR="00CE0A3E">
        <w:rPr>
          <w:rFonts w:asciiTheme="majorHAnsi" w:hAnsiTheme="majorHAnsi" w:cstheme="majorHAnsi"/>
        </w:rPr>
        <w:t xml:space="preserve"> Valor estimado é de </w:t>
      </w:r>
      <w:r w:rsidR="00CE0A3E" w:rsidRPr="00CE0A3E">
        <w:rPr>
          <w:rFonts w:asciiTheme="minorHAnsi" w:hAnsiTheme="minorHAnsi" w:cstheme="minorHAnsi"/>
          <w:b/>
        </w:rPr>
        <w:t>R$ 3.307.136,88</w:t>
      </w:r>
      <w:r w:rsidR="00CE0A3E">
        <w:rPr>
          <w:rFonts w:asciiTheme="majorHAnsi" w:hAnsiTheme="majorHAnsi" w:cstheme="majorHAnsi"/>
        </w:rPr>
        <w:t>.</w:t>
      </w:r>
    </w:p>
    <w:p w14:paraId="7B7B6DC2" w14:textId="77777777" w:rsidR="000A3CBA" w:rsidRPr="00CE0A3E" w:rsidRDefault="000A3CBA" w:rsidP="0079788A">
      <w:pPr>
        <w:autoSpaceDE w:val="0"/>
        <w:autoSpaceDN w:val="0"/>
        <w:adjustRightInd w:val="0"/>
        <w:ind w:left="142"/>
        <w:jc w:val="both"/>
        <w:rPr>
          <w:rFonts w:asciiTheme="majorHAnsi" w:hAnsiTheme="majorHAnsi" w:cstheme="majorHAnsi"/>
          <w:sz w:val="20"/>
          <w:szCs w:val="20"/>
        </w:rPr>
      </w:pPr>
    </w:p>
    <w:p w14:paraId="2A253DF2" w14:textId="512411D4" w:rsidR="00372D59" w:rsidRDefault="00372D59"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372D59">
        <w:rPr>
          <w:rFonts w:asciiTheme="minorHAnsi" w:hAnsiTheme="minorHAnsi" w:cstheme="minorHAnsi"/>
          <w:b/>
        </w:rPr>
        <w:t xml:space="preserve"> LUISBURGO - CONCORRÊNCIA ELETRÔNICA Nº 002/2025</w:t>
      </w:r>
    </w:p>
    <w:p w14:paraId="2AD7DF4C" w14:textId="3DF42634" w:rsidR="00372D59" w:rsidRDefault="00372D59" w:rsidP="005D4758">
      <w:pPr>
        <w:autoSpaceDE w:val="0"/>
        <w:autoSpaceDN w:val="0"/>
        <w:adjustRightInd w:val="0"/>
        <w:ind w:left="142"/>
        <w:jc w:val="both"/>
        <w:rPr>
          <w:rFonts w:asciiTheme="majorHAnsi" w:hAnsiTheme="majorHAnsi" w:cstheme="majorHAnsi"/>
        </w:rPr>
      </w:pPr>
      <w:r w:rsidRPr="00372D59">
        <w:rPr>
          <w:rFonts w:asciiTheme="majorHAnsi" w:hAnsiTheme="majorHAnsi" w:cstheme="majorHAnsi"/>
        </w:rPr>
        <w:t xml:space="preserve">Objeto: Registro de Preço para futura e eventual contratação de empresas especializadas para manutenção adaptação e pequenos reparos, preventiva e corretiva, em edificações, praças e vias públicas, infraestrutura pública, com fornecimento de material, mão de obra e equipamentos, conforme demanda do Município, endereço eletrônico </w:t>
      </w:r>
      <w:hyperlink r:id="rId30" w:history="1">
        <w:r w:rsidR="005D4758" w:rsidRPr="002974E9">
          <w:rPr>
            <w:rStyle w:val="Hyperlink"/>
            <w:rFonts w:asciiTheme="majorHAnsi" w:hAnsiTheme="majorHAnsi" w:cstheme="majorHAnsi"/>
          </w:rPr>
          <w:t>https://app2.licitardigital.com.br/pesquisa</w:t>
        </w:r>
      </w:hyperlink>
      <w:r w:rsidR="005D4758">
        <w:rPr>
          <w:rFonts w:asciiTheme="majorHAnsi" w:hAnsiTheme="majorHAnsi" w:cstheme="majorHAnsi"/>
        </w:rPr>
        <w:t>.</w:t>
      </w:r>
      <w:r w:rsidR="004A632C">
        <w:rPr>
          <w:rFonts w:asciiTheme="majorHAnsi" w:hAnsiTheme="majorHAnsi" w:cstheme="majorHAnsi"/>
        </w:rPr>
        <w:t xml:space="preserve"> </w:t>
      </w:r>
      <w:r w:rsidRPr="00372D59">
        <w:rPr>
          <w:rFonts w:asciiTheme="majorHAnsi" w:hAnsiTheme="majorHAnsi" w:cstheme="majorHAnsi"/>
        </w:rPr>
        <w:t>A sessão pública desta concorrência Eletrônica será realizada no dia 05 de maio de 2025, às</w:t>
      </w:r>
      <w:r w:rsidR="005D4758">
        <w:rPr>
          <w:rFonts w:asciiTheme="majorHAnsi" w:hAnsiTheme="majorHAnsi" w:cstheme="majorHAnsi"/>
        </w:rPr>
        <w:t xml:space="preserve"> 09hs00min.</w:t>
      </w:r>
      <w:r w:rsidRPr="00372D59">
        <w:rPr>
          <w:rFonts w:asciiTheme="majorHAnsi" w:hAnsiTheme="majorHAnsi" w:cstheme="majorHAnsi"/>
        </w:rPr>
        <w:t xml:space="preserve"> </w:t>
      </w:r>
      <w:r w:rsidR="005D4758" w:rsidRPr="00372D59">
        <w:rPr>
          <w:rFonts w:asciiTheme="majorHAnsi" w:hAnsiTheme="majorHAnsi" w:cstheme="majorHAnsi"/>
        </w:rPr>
        <w:t>Si</w:t>
      </w:r>
      <w:r w:rsidR="005D4758">
        <w:rPr>
          <w:rFonts w:asciiTheme="majorHAnsi" w:hAnsiTheme="majorHAnsi" w:cstheme="majorHAnsi"/>
        </w:rPr>
        <w:t xml:space="preserve">tes: </w:t>
      </w:r>
      <w:hyperlink r:id="rId31" w:history="1">
        <w:r w:rsidR="005D4758" w:rsidRPr="002974E9">
          <w:rPr>
            <w:rStyle w:val="Hyperlink"/>
            <w:rFonts w:asciiTheme="majorHAnsi" w:hAnsiTheme="majorHAnsi" w:cstheme="majorHAnsi"/>
          </w:rPr>
          <w:t>https://app2.licitardigital.com.br/pesquisa</w:t>
        </w:r>
      </w:hyperlink>
      <w:r w:rsidRPr="00372D59">
        <w:rPr>
          <w:rFonts w:asciiTheme="majorHAnsi" w:hAnsiTheme="majorHAnsi" w:cstheme="majorHAnsi"/>
        </w:rPr>
        <w:t xml:space="preserve">, e no Portal Nacional de Contratações Públicas (pncp.gov.br). Informações pelo telefone (33)3378-7000 ou e-mail: </w:t>
      </w:r>
      <w:hyperlink r:id="rId32" w:history="1">
        <w:r w:rsidR="005D4758" w:rsidRPr="002974E9">
          <w:rPr>
            <w:rStyle w:val="Hyperlink"/>
            <w:rFonts w:asciiTheme="majorHAnsi" w:hAnsiTheme="majorHAnsi" w:cstheme="majorHAnsi"/>
          </w:rPr>
          <w:t>licitacao@luisburgo.mg.gov.br</w:t>
        </w:r>
      </w:hyperlink>
      <w:r w:rsidRPr="00372D59">
        <w:rPr>
          <w:rFonts w:asciiTheme="majorHAnsi" w:hAnsiTheme="majorHAnsi" w:cstheme="majorHAnsi"/>
        </w:rPr>
        <w:t xml:space="preserve">. </w:t>
      </w:r>
    </w:p>
    <w:p w14:paraId="2D547FA6" w14:textId="77777777" w:rsidR="0016156E" w:rsidRDefault="0016156E" w:rsidP="005D4758">
      <w:pPr>
        <w:autoSpaceDE w:val="0"/>
        <w:autoSpaceDN w:val="0"/>
        <w:adjustRightInd w:val="0"/>
        <w:ind w:left="142"/>
        <w:jc w:val="both"/>
        <w:rPr>
          <w:rFonts w:asciiTheme="majorHAnsi" w:hAnsiTheme="majorHAnsi" w:cstheme="majorHAnsi"/>
        </w:rPr>
      </w:pPr>
    </w:p>
    <w:p w14:paraId="7C2E7195" w14:textId="77777777" w:rsidR="00CE0A3E" w:rsidRDefault="00CE0A3E" w:rsidP="005D4758">
      <w:pPr>
        <w:autoSpaceDE w:val="0"/>
        <w:autoSpaceDN w:val="0"/>
        <w:adjustRightInd w:val="0"/>
        <w:ind w:left="142"/>
        <w:jc w:val="both"/>
        <w:rPr>
          <w:rFonts w:asciiTheme="majorHAnsi" w:hAnsiTheme="majorHAnsi" w:cstheme="majorHAnsi"/>
        </w:rPr>
      </w:pPr>
    </w:p>
    <w:p w14:paraId="1CC84D8D" w14:textId="77777777" w:rsidR="00CE0A3E" w:rsidRDefault="00CE0A3E" w:rsidP="005D4758">
      <w:pPr>
        <w:autoSpaceDE w:val="0"/>
        <w:autoSpaceDN w:val="0"/>
        <w:adjustRightInd w:val="0"/>
        <w:ind w:left="142"/>
        <w:jc w:val="both"/>
        <w:rPr>
          <w:rFonts w:asciiTheme="majorHAnsi" w:hAnsiTheme="majorHAnsi" w:cstheme="majorHAnsi"/>
        </w:rPr>
      </w:pPr>
    </w:p>
    <w:p w14:paraId="4B53EDC4" w14:textId="77777777" w:rsidR="00CE0A3E" w:rsidRDefault="00CE0A3E" w:rsidP="005D4758">
      <w:pPr>
        <w:autoSpaceDE w:val="0"/>
        <w:autoSpaceDN w:val="0"/>
        <w:adjustRightInd w:val="0"/>
        <w:ind w:left="142"/>
        <w:jc w:val="both"/>
        <w:rPr>
          <w:rFonts w:asciiTheme="majorHAnsi" w:hAnsiTheme="majorHAnsi" w:cstheme="majorHAnsi"/>
        </w:rPr>
      </w:pPr>
    </w:p>
    <w:p w14:paraId="614B6BA6" w14:textId="77777777" w:rsidR="00CE0A3E" w:rsidRDefault="00CE0A3E" w:rsidP="005D4758">
      <w:pPr>
        <w:autoSpaceDE w:val="0"/>
        <w:autoSpaceDN w:val="0"/>
        <w:adjustRightInd w:val="0"/>
        <w:ind w:left="142"/>
        <w:jc w:val="both"/>
        <w:rPr>
          <w:rFonts w:asciiTheme="majorHAnsi" w:hAnsiTheme="majorHAnsi" w:cstheme="majorHAnsi"/>
        </w:rPr>
      </w:pPr>
    </w:p>
    <w:p w14:paraId="6DD56658" w14:textId="77777777" w:rsidR="00CE0A3E" w:rsidRDefault="00CE0A3E" w:rsidP="005D4758">
      <w:pPr>
        <w:autoSpaceDE w:val="0"/>
        <w:autoSpaceDN w:val="0"/>
        <w:adjustRightInd w:val="0"/>
        <w:ind w:left="142"/>
        <w:jc w:val="both"/>
        <w:rPr>
          <w:rFonts w:asciiTheme="majorHAnsi" w:hAnsiTheme="majorHAnsi" w:cstheme="majorHAnsi"/>
        </w:rPr>
      </w:pPr>
    </w:p>
    <w:p w14:paraId="1DB1C492" w14:textId="4870897F" w:rsidR="0016156E" w:rsidRDefault="0016156E" w:rsidP="005D4758">
      <w:pPr>
        <w:autoSpaceDE w:val="0"/>
        <w:autoSpaceDN w:val="0"/>
        <w:adjustRightInd w:val="0"/>
        <w:ind w:left="142"/>
        <w:jc w:val="both"/>
        <w:rPr>
          <w:rFonts w:asciiTheme="majorHAnsi" w:hAnsiTheme="majorHAnsi" w:cstheme="majorHAnsi"/>
        </w:rPr>
      </w:pPr>
      <w:r w:rsidRPr="002D1158">
        <w:rPr>
          <w:rFonts w:asciiTheme="minorHAnsi" w:hAnsiTheme="minorHAnsi" w:cstheme="minorHAnsi"/>
          <w:b/>
        </w:rPr>
        <w:lastRenderedPageBreak/>
        <w:t>PREFEITURA MUNICIPAL</w:t>
      </w:r>
      <w:r>
        <w:rPr>
          <w:rFonts w:asciiTheme="minorHAnsi" w:hAnsiTheme="minorHAnsi" w:cstheme="minorHAnsi"/>
          <w:b/>
        </w:rPr>
        <w:t xml:space="preserve"> DE</w:t>
      </w:r>
      <w:r w:rsidR="000A3CBA">
        <w:rPr>
          <w:rFonts w:asciiTheme="minorHAnsi" w:hAnsiTheme="minorHAnsi" w:cstheme="minorHAnsi"/>
          <w:b/>
        </w:rPr>
        <w:t xml:space="preserve"> MARIANA - CONCORRÊNCIA ELETRÔNICA Nº 001</w:t>
      </w:r>
      <w:r w:rsidR="000A3CBA" w:rsidRPr="00372D59">
        <w:rPr>
          <w:rFonts w:asciiTheme="minorHAnsi" w:hAnsiTheme="minorHAnsi" w:cstheme="minorHAnsi"/>
          <w:b/>
        </w:rPr>
        <w:t>/2025</w:t>
      </w:r>
    </w:p>
    <w:p w14:paraId="128F775F" w14:textId="77777777" w:rsidR="000A3CBA" w:rsidRPr="000A3CBA" w:rsidRDefault="000A3CBA" w:rsidP="000A3CB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A3CBA">
        <w:rPr>
          <w:rFonts w:asciiTheme="majorHAnsi" w:hAnsiTheme="majorHAnsi" w:cstheme="majorHAnsi"/>
        </w:rPr>
        <w:t>Contratação de empresa especializada para construção de Creche Pré-escola FNDE 1 no Bairro Cabanas, com fornecimento de materiais, mão de obra e acessórios necessários.</w:t>
      </w:r>
      <w:r w:rsidRPr="000A3CBA">
        <w:t xml:space="preserve"> </w:t>
      </w:r>
      <w:r w:rsidRPr="000A3CBA">
        <w:rPr>
          <w:rFonts w:asciiTheme="majorHAnsi" w:hAnsiTheme="majorHAnsi" w:cstheme="majorHAnsi"/>
        </w:rPr>
        <w:t>Acolhimento da proposta e dos documentos:</w:t>
      </w:r>
      <w:r>
        <w:rPr>
          <w:rFonts w:asciiTheme="majorHAnsi" w:hAnsiTheme="majorHAnsi" w:cstheme="majorHAnsi"/>
        </w:rPr>
        <w:t xml:space="preserve"> </w:t>
      </w:r>
      <w:r w:rsidRPr="000A3CBA">
        <w:rPr>
          <w:rFonts w:asciiTheme="majorHAnsi" w:hAnsiTheme="majorHAnsi" w:cstheme="majorHAnsi"/>
        </w:rPr>
        <w:t>Até as 09:00 horas do dia 06/05/2025</w:t>
      </w:r>
      <w:r>
        <w:rPr>
          <w:rFonts w:asciiTheme="majorHAnsi" w:hAnsiTheme="majorHAnsi" w:cstheme="majorHAnsi"/>
        </w:rPr>
        <w:t xml:space="preserve">. </w:t>
      </w:r>
      <w:r w:rsidRPr="000A3CBA">
        <w:rPr>
          <w:rFonts w:asciiTheme="majorHAnsi" w:hAnsiTheme="majorHAnsi" w:cstheme="majorHAnsi"/>
        </w:rPr>
        <w:t>Data e horário do início da disputa:</w:t>
      </w:r>
      <w:r>
        <w:rPr>
          <w:rFonts w:asciiTheme="majorHAnsi" w:hAnsiTheme="majorHAnsi" w:cstheme="majorHAnsi"/>
        </w:rPr>
        <w:t xml:space="preserve"> </w:t>
      </w:r>
      <w:r w:rsidRPr="000A3CBA">
        <w:rPr>
          <w:rFonts w:asciiTheme="majorHAnsi" w:hAnsiTheme="majorHAnsi" w:cstheme="majorHAnsi"/>
        </w:rPr>
        <w:t>As 09:00 horas do dia 06/05/2025</w:t>
      </w:r>
      <w:r>
        <w:rPr>
          <w:rFonts w:asciiTheme="majorHAnsi" w:hAnsiTheme="majorHAnsi" w:cstheme="majorHAnsi"/>
        </w:rPr>
        <w:t xml:space="preserve">. Valor estimado é de </w:t>
      </w:r>
      <w:r w:rsidRPr="000A3CBA">
        <w:rPr>
          <w:rFonts w:asciiTheme="minorHAnsi" w:hAnsiTheme="minorHAnsi" w:cstheme="minorHAnsi"/>
          <w:b/>
        </w:rPr>
        <w:t>R$6.018.265,94</w:t>
      </w:r>
      <w:r>
        <w:rPr>
          <w:rFonts w:asciiTheme="minorHAnsi" w:hAnsiTheme="minorHAnsi" w:cstheme="minorHAnsi"/>
          <w:b/>
        </w:rPr>
        <w:t xml:space="preserve">. </w:t>
      </w:r>
      <w:r w:rsidRPr="000A3CBA">
        <w:rPr>
          <w:rFonts w:asciiTheme="majorHAnsi" w:hAnsiTheme="majorHAnsi" w:cstheme="majorHAnsi"/>
        </w:rPr>
        <w:t xml:space="preserve">Endereço eletrônico endereço </w:t>
      </w:r>
      <w:hyperlink r:id="rId33" w:history="1">
        <w:r w:rsidRPr="002974E9">
          <w:rPr>
            <w:rStyle w:val="Hyperlink"/>
            <w:rFonts w:asciiTheme="majorHAnsi" w:hAnsiTheme="majorHAnsi" w:cstheme="majorHAnsi"/>
          </w:rPr>
          <w:t>https://ammlicita.org.br/</w:t>
        </w:r>
      </w:hyperlink>
      <w:r>
        <w:rPr>
          <w:rFonts w:asciiTheme="majorHAnsi" w:hAnsiTheme="majorHAnsi" w:cstheme="majorHAnsi"/>
        </w:rPr>
        <w:t xml:space="preserve">. </w:t>
      </w:r>
      <w:r w:rsidRPr="000A3CBA">
        <w:rPr>
          <w:rFonts w:asciiTheme="majorHAnsi" w:hAnsiTheme="majorHAnsi" w:cstheme="majorHAnsi"/>
        </w:rPr>
        <w:t>Departamento de Compras e licitações – Setor de Licitações– Praça JK, s/n, Centro Mariana MG (31)3557 9055</w:t>
      </w:r>
    </w:p>
    <w:p w14:paraId="61C0108F" w14:textId="49D6F20C" w:rsidR="00372D59" w:rsidRDefault="000A3CBA" w:rsidP="000A3CBA">
      <w:pPr>
        <w:autoSpaceDE w:val="0"/>
        <w:autoSpaceDN w:val="0"/>
        <w:adjustRightInd w:val="0"/>
        <w:ind w:left="142"/>
        <w:jc w:val="both"/>
        <w:rPr>
          <w:rFonts w:asciiTheme="majorHAnsi" w:hAnsiTheme="majorHAnsi" w:cstheme="majorHAnsi"/>
        </w:rPr>
      </w:pPr>
      <w:r w:rsidRPr="000A3CBA">
        <w:rPr>
          <w:rFonts w:asciiTheme="majorHAnsi" w:hAnsiTheme="majorHAnsi" w:cstheme="majorHAnsi"/>
        </w:rPr>
        <w:t xml:space="preserve">E-mail: </w:t>
      </w:r>
      <w:hyperlink r:id="rId34" w:history="1">
        <w:r w:rsidRPr="002974E9">
          <w:rPr>
            <w:rStyle w:val="Hyperlink"/>
            <w:rFonts w:asciiTheme="majorHAnsi" w:hAnsiTheme="majorHAnsi" w:cstheme="majorHAnsi"/>
          </w:rPr>
          <w:t>licitacaoprefeiturademariana@gmail.com</w:t>
        </w:r>
      </w:hyperlink>
      <w:r>
        <w:rPr>
          <w:rFonts w:asciiTheme="majorHAnsi" w:hAnsiTheme="majorHAnsi" w:cstheme="majorHAnsi"/>
        </w:rPr>
        <w:t xml:space="preserve">. </w:t>
      </w:r>
    </w:p>
    <w:p w14:paraId="2057B870" w14:textId="77777777" w:rsidR="000A3CBA" w:rsidRPr="00CE0A3E" w:rsidRDefault="000A3CBA" w:rsidP="0079788A">
      <w:pPr>
        <w:autoSpaceDE w:val="0"/>
        <w:autoSpaceDN w:val="0"/>
        <w:adjustRightInd w:val="0"/>
        <w:ind w:left="142"/>
        <w:jc w:val="both"/>
        <w:rPr>
          <w:rFonts w:asciiTheme="majorHAnsi" w:hAnsiTheme="majorHAnsi" w:cstheme="majorHAnsi"/>
          <w:sz w:val="20"/>
          <w:szCs w:val="20"/>
        </w:rPr>
      </w:pPr>
    </w:p>
    <w:p w14:paraId="55ADD77F" w14:textId="210B8CDA" w:rsidR="00372D59" w:rsidRDefault="00372D59"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372D59">
        <w:rPr>
          <w:rFonts w:asciiTheme="minorHAnsi" w:hAnsiTheme="minorHAnsi" w:cstheme="minorHAnsi"/>
          <w:b/>
        </w:rPr>
        <w:t xml:space="preserve"> MATEUS LEME – ALTERAÇÃO - CONCORRÊNCIA 002/2025</w:t>
      </w:r>
      <w:r>
        <w:t xml:space="preserve"> </w:t>
      </w:r>
    </w:p>
    <w:p w14:paraId="2048250E" w14:textId="420512FE" w:rsidR="00372D59" w:rsidRDefault="00372D59" w:rsidP="005D4758">
      <w:pPr>
        <w:autoSpaceDE w:val="0"/>
        <w:autoSpaceDN w:val="0"/>
        <w:adjustRightInd w:val="0"/>
        <w:ind w:left="142"/>
        <w:jc w:val="both"/>
        <w:rPr>
          <w:rFonts w:asciiTheme="majorHAnsi" w:hAnsiTheme="majorHAnsi" w:cstheme="majorHAnsi"/>
        </w:rPr>
      </w:pPr>
      <w:r w:rsidRPr="00372D59">
        <w:rPr>
          <w:rFonts w:asciiTheme="majorHAnsi" w:hAnsiTheme="majorHAnsi" w:cstheme="majorHAnsi"/>
        </w:rPr>
        <w:t xml:space="preserve">Objeto: Contratação de empresa especializada no ramo da construção civil, visando a construção da </w:t>
      </w:r>
      <w:r w:rsidR="004A632C" w:rsidRPr="00372D59">
        <w:rPr>
          <w:rFonts w:asciiTheme="majorHAnsi" w:hAnsiTheme="majorHAnsi" w:cstheme="majorHAnsi"/>
        </w:rPr>
        <w:t>UBS,</w:t>
      </w:r>
      <w:r w:rsidRPr="00372D59">
        <w:rPr>
          <w:rFonts w:asciiTheme="majorHAnsi" w:hAnsiTheme="majorHAnsi" w:cstheme="majorHAnsi"/>
        </w:rPr>
        <w:t xml:space="preserve"> Tipo </w:t>
      </w:r>
      <w:r w:rsidR="005D4758">
        <w:rPr>
          <w:rFonts w:asciiTheme="majorHAnsi" w:hAnsiTheme="majorHAnsi" w:cstheme="majorHAnsi"/>
        </w:rPr>
        <w:t>II, Novo PAC, no bairro Central.</w:t>
      </w:r>
      <w:r w:rsidRPr="00372D59">
        <w:rPr>
          <w:rFonts w:asciiTheme="majorHAnsi" w:hAnsiTheme="majorHAnsi" w:cstheme="majorHAnsi"/>
        </w:rPr>
        <w:t xml:space="preserve"> A abertura está prevista para o dia 26/05/2025, às 09:30 horas. Cópias do Edital poderão ser adquiridas até o dia 23/05/2025, na Sede da Prefeitura, localizada à Rua Pereira Guimarães, nº 08, Centro, Assessoria de Licitações e Contratos, no horário de 08:00 às 16:00h. ao preço de R$ 10,00 e/ou gratuitamente pelo site </w:t>
      </w:r>
      <w:hyperlink r:id="rId35" w:history="1">
        <w:r w:rsidR="005D4758" w:rsidRPr="002974E9">
          <w:rPr>
            <w:rStyle w:val="Hyperlink"/>
            <w:rFonts w:asciiTheme="majorHAnsi" w:hAnsiTheme="majorHAnsi" w:cstheme="majorHAnsi"/>
          </w:rPr>
          <w:t>www.mateusleme.mg.gov.br</w:t>
        </w:r>
      </w:hyperlink>
      <w:r w:rsidRPr="00372D59">
        <w:rPr>
          <w:rFonts w:asciiTheme="majorHAnsi" w:hAnsiTheme="majorHAnsi" w:cstheme="majorHAnsi"/>
        </w:rPr>
        <w:t xml:space="preserve">. Outras informações pelo telefone (31) 3537-5805. </w:t>
      </w:r>
    </w:p>
    <w:p w14:paraId="5FA965FC" w14:textId="77777777" w:rsidR="001C663F" w:rsidRPr="00CE0A3E" w:rsidRDefault="001C663F" w:rsidP="0079788A">
      <w:pPr>
        <w:autoSpaceDE w:val="0"/>
        <w:autoSpaceDN w:val="0"/>
        <w:adjustRightInd w:val="0"/>
        <w:ind w:left="142"/>
        <w:jc w:val="both"/>
        <w:rPr>
          <w:rFonts w:asciiTheme="majorHAnsi" w:hAnsiTheme="majorHAnsi" w:cstheme="majorHAnsi"/>
          <w:sz w:val="20"/>
          <w:szCs w:val="20"/>
        </w:rPr>
      </w:pPr>
    </w:p>
    <w:p w14:paraId="4734AFB7" w14:textId="0A652349" w:rsidR="008032C0" w:rsidRDefault="001C663F"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8032C0">
        <w:rPr>
          <w:rFonts w:asciiTheme="minorHAnsi" w:hAnsiTheme="minorHAnsi" w:cstheme="minorHAnsi"/>
          <w:b/>
        </w:rPr>
        <w:t xml:space="preserve"> </w:t>
      </w:r>
      <w:r w:rsidR="008032C0" w:rsidRPr="008032C0">
        <w:rPr>
          <w:rFonts w:asciiTheme="minorHAnsi" w:hAnsiTheme="minorHAnsi" w:cstheme="minorHAnsi"/>
          <w:b/>
        </w:rPr>
        <w:t>NOVA PONTE - CONCORRÊNCIA PÚBLICA Nº 001/2025</w:t>
      </w:r>
    </w:p>
    <w:p w14:paraId="00BA5B21" w14:textId="15C458C0" w:rsidR="001C663F" w:rsidRDefault="008032C0" w:rsidP="0079788A">
      <w:pPr>
        <w:autoSpaceDE w:val="0"/>
        <w:autoSpaceDN w:val="0"/>
        <w:adjustRightInd w:val="0"/>
        <w:ind w:left="142"/>
        <w:jc w:val="both"/>
        <w:rPr>
          <w:rFonts w:asciiTheme="majorHAnsi" w:hAnsiTheme="majorHAnsi" w:cstheme="majorHAnsi"/>
        </w:rPr>
      </w:pPr>
      <w:r w:rsidRPr="008032C0">
        <w:rPr>
          <w:rFonts w:asciiTheme="majorHAnsi" w:hAnsiTheme="majorHAnsi" w:cstheme="majorHAnsi"/>
        </w:rPr>
        <w:t>Objeto: C</w:t>
      </w:r>
      <w:r w:rsidR="001C663F" w:rsidRPr="008032C0">
        <w:rPr>
          <w:rFonts w:asciiTheme="majorHAnsi" w:hAnsiTheme="majorHAnsi" w:cstheme="majorHAnsi"/>
        </w:rPr>
        <w:t xml:space="preserve">ontratação de empresa de engenharia para construção de </w:t>
      </w:r>
      <w:r w:rsidR="005D4758" w:rsidRPr="008032C0">
        <w:rPr>
          <w:rFonts w:asciiTheme="majorHAnsi" w:hAnsiTheme="majorHAnsi" w:cstheme="majorHAnsi"/>
        </w:rPr>
        <w:t>Escola Municipal</w:t>
      </w:r>
      <w:r w:rsidR="001C663F" w:rsidRPr="008032C0">
        <w:rPr>
          <w:rFonts w:asciiTheme="majorHAnsi" w:hAnsiTheme="majorHAnsi" w:cstheme="majorHAnsi"/>
        </w:rPr>
        <w:t xml:space="preserve"> no </w:t>
      </w:r>
      <w:r w:rsidR="005D4758" w:rsidRPr="008032C0">
        <w:rPr>
          <w:rFonts w:asciiTheme="majorHAnsi" w:hAnsiTheme="majorHAnsi" w:cstheme="majorHAnsi"/>
        </w:rPr>
        <w:t>Municípi</w:t>
      </w:r>
      <w:r w:rsidR="001C663F" w:rsidRPr="008032C0">
        <w:rPr>
          <w:rFonts w:asciiTheme="majorHAnsi" w:hAnsiTheme="majorHAnsi" w:cstheme="majorHAnsi"/>
        </w:rPr>
        <w:t xml:space="preserve">o de Nova Ponte – MG, sendo que a abertura dos trabalhos da Comissão Julgadora, com recebimento das propostas, dar-se-á no dia 21/05/2025 às 09:00h, </w:t>
      </w:r>
      <w:r w:rsidR="005D4758" w:rsidRPr="008032C0">
        <w:rPr>
          <w:rFonts w:asciiTheme="majorHAnsi" w:hAnsiTheme="majorHAnsi" w:cstheme="majorHAnsi"/>
        </w:rPr>
        <w:t xml:space="preserve">no departamento de licitações </w:t>
      </w:r>
      <w:r w:rsidR="001C663F" w:rsidRPr="008032C0">
        <w:rPr>
          <w:rFonts w:asciiTheme="majorHAnsi" w:hAnsiTheme="majorHAnsi" w:cstheme="majorHAnsi"/>
        </w:rPr>
        <w:t>da Prefeitura Municipal de Nova Ponte. O edital com todas as disposições pertinentes encontra-se a disposição dos interessados no Departamento de Licitações.</w:t>
      </w:r>
    </w:p>
    <w:p w14:paraId="288D84DC" w14:textId="77777777" w:rsidR="005D4758" w:rsidRPr="00CE0A3E" w:rsidRDefault="005D4758" w:rsidP="0079788A">
      <w:pPr>
        <w:autoSpaceDE w:val="0"/>
        <w:autoSpaceDN w:val="0"/>
        <w:adjustRightInd w:val="0"/>
        <w:ind w:left="142"/>
        <w:jc w:val="both"/>
        <w:rPr>
          <w:rFonts w:asciiTheme="majorHAnsi" w:hAnsiTheme="majorHAnsi" w:cstheme="majorHAnsi"/>
          <w:sz w:val="20"/>
          <w:szCs w:val="20"/>
        </w:rPr>
      </w:pPr>
    </w:p>
    <w:p w14:paraId="3493EC38" w14:textId="77777777" w:rsidR="008032C0" w:rsidRDefault="008032C0"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8032C0">
        <w:rPr>
          <w:rFonts w:asciiTheme="minorHAnsi" w:hAnsiTheme="minorHAnsi" w:cstheme="minorHAnsi"/>
          <w:b/>
        </w:rPr>
        <w:t xml:space="preserve"> OURO BRANCO - CONCORRÊNCIA ELETRÔNICA Nº 001/2025</w:t>
      </w:r>
      <w:r>
        <w:t xml:space="preserve"> </w:t>
      </w:r>
    </w:p>
    <w:p w14:paraId="26526B9F" w14:textId="42F78901" w:rsidR="00726DBA" w:rsidRPr="008032C0" w:rsidRDefault="008032C0" w:rsidP="00726DBA">
      <w:pPr>
        <w:autoSpaceDE w:val="0"/>
        <w:autoSpaceDN w:val="0"/>
        <w:adjustRightInd w:val="0"/>
        <w:ind w:left="142"/>
        <w:jc w:val="both"/>
        <w:rPr>
          <w:rFonts w:asciiTheme="majorHAnsi" w:hAnsiTheme="majorHAnsi" w:cstheme="majorHAnsi"/>
        </w:rPr>
      </w:pPr>
      <w:r w:rsidRPr="008032C0">
        <w:rPr>
          <w:rFonts w:asciiTheme="majorHAnsi" w:hAnsiTheme="majorHAnsi" w:cstheme="majorHAnsi"/>
        </w:rPr>
        <w:t xml:space="preserve">Objeto: Construção da Unidade Básica de Saúde do Bairro Bela Vista, </w:t>
      </w:r>
      <w:r w:rsidR="005D4758" w:rsidRPr="008032C0">
        <w:rPr>
          <w:rFonts w:asciiTheme="majorHAnsi" w:hAnsiTheme="majorHAnsi" w:cstheme="majorHAnsi"/>
        </w:rPr>
        <w:t>as</w:t>
      </w:r>
      <w:r w:rsidRPr="008032C0">
        <w:rPr>
          <w:rFonts w:asciiTheme="majorHAnsi" w:hAnsiTheme="majorHAnsi" w:cstheme="majorHAnsi"/>
        </w:rPr>
        <w:t xml:space="preserve"> propostas poderão ser anexadas a partir das 08:00 horas do dia 22/04/2025 até as 08:00 horas do dia 29/05/2025.</w:t>
      </w:r>
      <w:r w:rsidR="00726DBA">
        <w:rPr>
          <w:rFonts w:asciiTheme="majorHAnsi" w:hAnsiTheme="majorHAnsi" w:cstheme="majorHAnsi"/>
        </w:rPr>
        <w:t xml:space="preserve"> </w:t>
      </w:r>
      <w:r w:rsidRPr="008032C0">
        <w:rPr>
          <w:rFonts w:asciiTheme="majorHAnsi" w:hAnsiTheme="majorHAnsi" w:cstheme="majorHAnsi"/>
        </w:rPr>
        <w:t>A sessão pública para disputa de preços será às 08:30 horas do d</w:t>
      </w:r>
      <w:r w:rsidR="00726DBA">
        <w:rPr>
          <w:rFonts w:asciiTheme="majorHAnsi" w:hAnsiTheme="majorHAnsi" w:cstheme="majorHAnsi"/>
        </w:rPr>
        <w:t>ia 29/05/2025. Site</w:t>
      </w:r>
      <w:r w:rsidRPr="008032C0">
        <w:rPr>
          <w:rFonts w:asciiTheme="majorHAnsi" w:hAnsiTheme="majorHAnsi" w:cstheme="majorHAnsi"/>
        </w:rPr>
        <w:t xml:space="preserve"> </w:t>
      </w:r>
      <w:hyperlink r:id="rId36" w:history="1">
        <w:r w:rsidR="00726DBA" w:rsidRPr="002974E9">
          <w:rPr>
            <w:rStyle w:val="Hyperlink"/>
            <w:rFonts w:asciiTheme="majorHAnsi" w:hAnsiTheme="majorHAnsi" w:cstheme="majorHAnsi"/>
          </w:rPr>
          <w:t>www.bll.org.br</w:t>
        </w:r>
      </w:hyperlink>
      <w:r w:rsidR="00726DBA">
        <w:rPr>
          <w:rFonts w:asciiTheme="majorHAnsi" w:hAnsiTheme="majorHAnsi" w:cstheme="majorHAnsi"/>
        </w:rPr>
        <w:t xml:space="preserve">, </w:t>
      </w:r>
      <w:hyperlink r:id="rId37" w:history="1">
        <w:r w:rsidR="00726DBA" w:rsidRPr="002974E9">
          <w:rPr>
            <w:rStyle w:val="Hyperlink"/>
            <w:rFonts w:asciiTheme="majorHAnsi" w:hAnsiTheme="majorHAnsi" w:cstheme="majorHAnsi"/>
          </w:rPr>
          <w:t>www.ourobranco.mg.gov.br</w:t>
        </w:r>
      </w:hyperlink>
      <w:r w:rsidRPr="008032C0">
        <w:rPr>
          <w:rFonts w:asciiTheme="majorHAnsi" w:hAnsiTheme="majorHAnsi" w:cstheme="majorHAnsi"/>
        </w:rPr>
        <w:t>.</w:t>
      </w:r>
    </w:p>
    <w:p w14:paraId="3246AB40" w14:textId="77777777" w:rsidR="00747ADA" w:rsidRPr="00CE0A3E" w:rsidRDefault="00747ADA" w:rsidP="0079788A">
      <w:pPr>
        <w:autoSpaceDE w:val="0"/>
        <w:autoSpaceDN w:val="0"/>
        <w:adjustRightInd w:val="0"/>
        <w:ind w:left="142"/>
        <w:jc w:val="both"/>
        <w:rPr>
          <w:rFonts w:asciiTheme="majorHAnsi" w:hAnsiTheme="majorHAnsi" w:cstheme="majorHAnsi"/>
          <w:sz w:val="20"/>
          <w:szCs w:val="20"/>
        </w:rPr>
      </w:pPr>
    </w:p>
    <w:p w14:paraId="5A634065" w14:textId="76DD9C2A" w:rsidR="00747ADA" w:rsidRPr="00747ADA" w:rsidRDefault="00747ADA" w:rsidP="0079788A">
      <w:pPr>
        <w:autoSpaceDE w:val="0"/>
        <w:autoSpaceDN w:val="0"/>
        <w:adjustRightInd w:val="0"/>
        <w:ind w:left="142"/>
        <w:jc w:val="both"/>
        <w:rPr>
          <w:rFonts w:asciiTheme="minorHAnsi" w:hAnsiTheme="minorHAnsi" w:cstheme="minorHAnsi"/>
          <w:b/>
        </w:rPr>
      </w:pPr>
      <w:r w:rsidRPr="002D1158">
        <w:rPr>
          <w:rFonts w:asciiTheme="minorHAnsi" w:hAnsiTheme="minorHAnsi" w:cstheme="minorHAnsi"/>
          <w:b/>
        </w:rPr>
        <w:t>PREFEITURA MUNICIPAL</w:t>
      </w:r>
      <w:r>
        <w:rPr>
          <w:rFonts w:asciiTheme="minorHAnsi" w:hAnsiTheme="minorHAnsi" w:cstheme="minorHAnsi"/>
          <w:b/>
        </w:rPr>
        <w:t xml:space="preserve"> DE</w:t>
      </w:r>
      <w:r w:rsidRPr="00747ADA">
        <w:t xml:space="preserve"> </w:t>
      </w:r>
      <w:r w:rsidRPr="00747ADA">
        <w:rPr>
          <w:rFonts w:asciiTheme="minorHAnsi" w:hAnsiTheme="minorHAnsi" w:cstheme="minorHAnsi"/>
          <w:b/>
        </w:rPr>
        <w:t>PITANGUI</w:t>
      </w:r>
    </w:p>
    <w:p w14:paraId="3A4BAA38" w14:textId="77777777" w:rsidR="00747ADA" w:rsidRDefault="00747ADA" w:rsidP="0079788A">
      <w:pPr>
        <w:autoSpaceDE w:val="0"/>
        <w:autoSpaceDN w:val="0"/>
        <w:adjustRightInd w:val="0"/>
        <w:ind w:left="142"/>
        <w:jc w:val="both"/>
        <w:rPr>
          <w:rFonts w:asciiTheme="minorHAnsi" w:hAnsiTheme="minorHAnsi" w:cstheme="minorHAnsi"/>
          <w:b/>
        </w:rPr>
      </w:pPr>
      <w:r w:rsidRPr="00747ADA">
        <w:rPr>
          <w:rFonts w:asciiTheme="minorHAnsi" w:hAnsiTheme="minorHAnsi" w:cstheme="minorHAnsi"/>
          <w:b/>
        </w:rPr>
        <w:t xml:space="preserve">PREGÃO ELETRÔNICO Nº </w:t>
      </w:r>
      <w:r>
        <w:rPr>
          <w:rFonts w:asciiTheme="minorHAnsi" w:hAnsiTheme="minorHAnsi" w:cstheme="minorHAnsi"/>
          <w:b/>
        </w:rPr>
        <w:t>0</w:t>
      </w:r>
      <w:r w:rsidRPr="00747ADA">
        <w:rPr>
          <w:rFonts w:asciiTheme="minorHAnsi" w:hAnsiTheme="minorHAnsi" w:cstheme="minorHAnsi"/>
          <w:b/>
        </w:rPr>
        <w:t>19/</w:t>
      </w:r>
    </w:p>
    <w:p w14:paraId="5C24830D" w14:textId="077A40E1" w:rsidR="00747ADA" w:rsidRDefault="00747ADA" w:rsidP="0079788A">
      <w:pPr>
        <w:autoSpaceDE w:val="0"/>
        <w:autoSpaceDN w:val="0"/>
        <w:adjustRightInd w:val="0"/>
        <w:ind w:left="142"/>
        <w:jc w:val="both"/>
        <w:rPr>
          <w:rFonts w:asciiTheme="majorHAnsi" w:hAnsiTheme="majorHAnsi" w:cstheme="majorHAnsi"/>
        </w:rPr>
      </w:pPr>
      <w:r w:rsidRPr="00747ADA">
        <w:rPr>
          <w:rFonts w:asciiTheme="majorHAnsi" w:hAnsiTheme="majorHAnsi" w:cstheme="majorHAnsi"/>
        </w:rPr>
        <w:t xml:space="preserve">Objeto: Contratação </w:t>
      </w:r>
      <w:r w:rsidR="00726DBA" w:rsidRPr="00747ADA">
        <w:rPr>
          <w:rFonts w:asciiTheme="majorHAnsi" w:hAnsiTheme="majorHAnsi" w:cstheme="majorHAnsi"/>
        </w:rPr>
        <w:t xml:space="preserve">de empresa </w:t>
      </w:r>
      <w:r w:rsidRPr="00747ADA">
        <w:rPr>
          <w:rFonts w:asciiTheme="majorHAnsi" w:hAnsiTheme="majorHAnsi" w:cstheme="majorHAnsi"/>
        </w:rPr>
        <w:t>especializada para prestação de serviço comum de engenharia, de baixa complexidade, relacionado a serviços de manutenção corretiva e preventiva de imóveis públicos ou de uso público, de acordo com as condições previstas no edital e seus respectivos anexos. Abertura: 24/04/2025 às 09h00min.</w:t>
      </w:r>
    </w:p>
    <w:p w14:paraId="6037F936" w14:textId="77777777" w:rsidR="00747ADA" w:rsidRPr="00CE0A3E" w:rsidRDefault="00747ADA" w:rsidP="0079788A">
      <w:pPr>
        <w:autoSpaceDE w:val="0"/>
        <w:autoSpaceDN w:val="0"/>
        <w:adjustRightInd w:val="0"/>
        <w:ind w:left="142"/>
        <w:jc w:val="both"/>
        <w:rPr>
          <w:rFonts w:asciiTheme="majorHAnsi" w:hAnsiTheme="majorHAnsi" w:cstheme="majorHAnsi"/>
          <w:sz w:val="20"/>
          <w:szCs w:val="20"/>
        </w:rPr>
      </w:pPr>
    </w:p>
    <w:p w14:paraId="4597B459" w14:textId="68FD1F76" w:rsidR="00747ADA" w:rsidRPr="00747ADA" w:rsidRDefault="00747ADA" w:rsidP="0079788A">
      <w:pPr>
        <w:autoSpaceDE w:val="0"/>
        <w:autoSpaceDN w:val="0"/>
        <w:adjustRightInd w:val="0"/>
        <w:ind w:left="142"/>
        <w:jc w:val="both"/>
        <w:rPr>
          <w:rFonts w:asciiTheme="minorHAnsi" w:hAnsiTheme="minorHAnsi" w:cstheme="minorHAnsi"/>
          <w:b/>
        </w:rPr>
      </w:pPr>
      <w:r w:rsidRPr="00747ADA">
        <w:rPr>
          <w:rFonts w:asciiTheme="minorHAnsi" w:hAnsiTheme="minorHAnsi" w:cstheme="minorHAnsi"/>
          <w:b/>
        </w:rPr>
        <w:t xml:space="preserve">PREGÃO ELETRÔNICO Nº 020/2025 </w:t>
      </w:r>
    </w:p>
    <w:p w14:paraId="5E606987" w14:textId="538EC964" w:rsidR="00747ADA" w:rsidRPr="00747ADA" w:rsidRDefault="00747ADA" w:rsidP="0079788A">
      <w:pPr>
        <w:autoSpaceDE w:val="0"/>
        <w:autoSpaceDN w:val="0"/>
        <w:adjustRightInd w:val="0"/>
        <w:ind w:left="142"/>
        <w:jc w:val="both"/>
        <w:rPr>
          <w:rFonts w:asciiTheme="majorHAnsi" w:hAnsiTheme="majorHAnsi" w:cstheme="majorHAnsi"/>
        </w:rPr>
      </w:pPr>
      <w:r w:rsidRPr="00747ADA">
        <w:rPr>
          <w:rFonts w:asciiTheme="majorHAnsi" w:hAnsiTheme="majorHAnsi" w:cstheme="majorHAnsi"/>
        </w:rPr>
        <w:t xml:space="preserve">Objeto: Contratação </w:t>
      </w:r>
      <w:r w:rsidR="00726DBA" w:rsidRPr="00747ADA">
        <w:rPr>
          <w:rFonts w:asciiTheme="majorHAnsi" w:hAnsiTheme="majorHAnsi" w:cstheme="majorHAnsi"/>
        </w:rPr>
        <w:t xml:space="preserve">de empresa especializada </w:t>
      </w:r>
      <w:r w:rsidRPr="00747ADA">
        <w:rPr>
          <w:rFonts w:asciiTheme="majorHAnsi" w:hAnsiTheme="majorHAnsi" w:cstheme="majorHAnsi"/>
        </w:rPr>
        <w:t xml:space="preserve">para prestação de serviço comum de engenharia, de baixa complexidade, para execução de reparo de drenagem, esgoto sanitário, pavimentação e calçamentos de vias em diversos logradouros dos </w:t>
      </w:r>
      <w:r w:rsidR="00726DBA" w:rsidRPr="00747ADA">
        <w:rPr>
          <w:rFonts w:asciiTheme="majorHAnsi" w:hAnsiTheme="majorHAnsi" w:cstheme="majorHAnsi"/>
        </w:rPr>
        <w:t>Municí</w:t>
      </w:r>
      <w:r w:rsidRPr="00747ADA">
        <w:rPr>
          <w:rFonts w:asciiTheme="majorHAnsi" w:hAnsiTheme="majorHAnsi" w:cstheme="majorHAnsi"/>
        </w:rPr>
        <w:t>pios consorciados. Abertura: 24/04/2025 às 14h00min.</w:t>
      </w:r>
    </w:p>
    <w:p w14:paraId="7C0750B2" w14:textId="77777777" w:rsidR="00372D59" w:rsidRDefault="00372D59" w:rsidP="0079788A">
      <w:pPr>
        <w:autoSpaceDE w:val="0"/>
        <w:autoSpaceDN w:val="0"/>
        <w:adjustRightInd w:val="0"/>
        <w:ind w:left="142"/>
        <w:jc w:val="both"/>
        <w:rPr>
          <w:rFonts w:asciiTheme="majorHAnsi" w:hAnsiTheme="majorHAnsi" w:cstheme="majorHAnsi"/>
        </w:rPr>
      </w:pPr>
    </w:p>
    <w:p w14:paraId="2EC43E9F" w14:textId="77777777" w:rsidR="00CE0A3E" w:rsidRDefault="00CE0A3E" w:rsidP="0079788A">
      <w:pPr>
        <w:autoSpaceDE w:val="0"/>
        <w:autoSpaceDN w:val="0"/>
        <w:adjustRightInd w:val="0"/>
        <w:ind w:left="142"/>
        <w:jc w:val="both"/>
        <w:rPr>
          <w:rFonts w:asciiTheme="majorHAnsi" w:hAnsiTheme="majorHAnsi" w:cstheme="majorHAnsi"/>
        </w:rPr>
      </w:pPr>
    </w:p>
    <w:p w14:paraId="39A32EF5" w14:textId="77777777" w:rsidR="00CE0A3E" w:rsidRDefault="00CE0A3E" w:rsidP="0079788A">
      <w:pPr>
        <w:autoSpaceDE w:val="0"/>
        <w:autoSpaceDN w:val="0"/>
        <w:adjustRightInd w:val="0"/>
        <w:ind w:left="142"/>
        <w:jc w:val="both"/>
        <w:rPr>
          <w:rFonts w:asciiTheme="majorHAnsi" w:hAnsiTheme="majorHAnsi" w:cstheme="majorHAnsi"/>
        </w:rPr>
      </w:pPr>
    </w:p>
    <w:p w14:paraId="444D34A3" w14:textId="77777777" w:rsidR="00CE0A3E" w:rsidRDefault="00CE0A3E" w:rsidP="0079788A">
      <w:pPr>
        <w:autoSpaceDE w:val="0"/>
        <w:autoSpaceDN w:val="0"/>
        <w:adjustRightInd w:val="0"/>
        <w:ind w:left="142"/>
        <w:jc w:val="both"/>
        <w:rPr>
          <w:rFonts w:asciiTheme="majorHAnsi" w:hAnsiTheme="majorHAnsi" w:cstheme="majorHAnsi"/>
        </w:rPr>
      </w:pPr>
    </w:p>
    <w:p w14:paraId="256DAD60" w14:textId="77777777" w:rsidR="00CE0A3E" w:rsidRDefault="00CE0A3E" w:rsidP="0079788A">
      <w:pPr>
        <w:autoSpaceDE w:val="0"/>
        <w:autoSpaceDN w:val="0"/>
        <w:adjustRightInd w:val="0"/>
        <w:ind w:left="142"/>
        <w:jc w:val="both"/>
        <w:rPr>
          <w:rFonts w:asciiTheme="majorHAnsi" w:hAnsiTheme="majorHAnsi" w:cstheme="majorHAnsi"/>
        </w:rPr>
      </w:pPr>
    </w:p>
    <w:p w14:paraId="379E405A" w14:textId="77777777" w:rsidR="005446C0" w:rsidRDefault="00372D59" w:rsidP="0079788A">
      <w:pPr>
        <w:autoSpaceDE w:val="0"/>
        <w:autoSpaceDN w:val="0"/>
        <w:adjustRightInd w:val="0"/>
        <w:ind w:left="142"/>
        <w:jc w:val="both"/>
      </w:pPr>
      <w:r w:rsidRPr="002D1158">
        <w:rPr>
          <w:rFonts w:asciiTheme="minorHAnsi" w:hAnsiTheme="minorHAnsi" w:cstheme="minorHAnsi"/>
          <w:b/>
        </w:rPr>
        <w:lastRenderedPageBreak/>
        <w:t>PREFEITURA MUNICIPAL</w:t>
      </w:r>
      <w:r>
        <w:rPr>
          <w:rFonts w:asciiTheme="minorHAnsi" w:hAnsiTheme="minorHAnsi" w:cstheme="minorHAnsi"/>
          <w:b/>
        </w:rPr>
        <w:t xml:space="preserve"> DE</w:t>
      </w:r>
      <w:r w:rsidRPr="00372D59">
        <w:t xml:space="preserve"> </w:t>
      </w:r>
      <w:r w:rsidR="005446C0" w:rsidRPr="005446C0">
        <w:rPr>
          <w:rFonts w:asciiTheme="minorHAnsi" w:hAnsiTheme="minorHAnsi" w:cstheme="minorHAnsi"/>
          <w:b/>
        </w:rPr>
        <w:t>POÇOS DE CALDAS - CONCORRÊNCIA ELETRÔNICA Nº 001/2025</w:t>
      </w:r>
    </w:p>
    <w:p w14:paraId="3FAFC8DB" w14:textId="782F4EA9" w:rsidR="00372D59" w:rsidRDefault="00726DBA" w:rsidP="00726DB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5446C0" w:rsidRPr="005446C0">
        <w:rPr>
          <w:rFonts w:asciiTheme="majorHAnsi" w:hAnsiTheme="majorHAnsi" w:cstheme="majorHAnsi"/>
        </w:rPr>
        <w:t xml:space="preserve">Contratação </w:t>
      </w:r>
      <w:r w:rsidRPr="005446C0">
        <w:rPr>
          <w:rFonts w:asciiTheme="majorHAnsi" w:hAnsiTheme="majorHAnsi" w:cstheme="majorHAnsi"/>
        </w:rPr>
        <w:t xml:space="preserve">de empresa para </w:t>
      </w:r>
      <w:r w:rsidR="005446C0" w:rsidRPr="005446C0">
        <w:rPr>
          <w:rFonts w:asciiTheme="majorHAnsi" w:hAnsiTheme="majorHAnsi" w:cstheme="majorHAnsi"/>
        </w:rPr>
        <w:t>execução de obras da Unidade Básica de Saúde do Bairro Santo André, a situar</w:t>
      </w:r>
      <w:r>
        <w:rPr>
          <w:rFonts w:asciiTheme="majorHAnsi" w:hAnsiTheme="majorHAnsi" w:cstheme="majorHAnsi"/>
        </w:rPr>
        <w:t>-se na Rua das Recordações, s/n</w:t>
      </w:r>
      <w:r w:rsidR="005446C0" w:rsidRPr="005446C0">
        <w:rPr>
          <w:rFonts w:asciiTheme="majorHAnsi" w:hAnsiTheme="majorHAnsi" w:cstheme="majorHAnsi"/>
        </w:rPr>
        <w:t xml:space="preserve">. </w:t>
      </w:r>
      <w:r>
        <w:rPr>
          <w:rFonts w:asciiTheme="majorHAnsi" w:hAnsiTheme="majorHAnsi" w:cstheme="majorHAnsi"/>
        </w:rPr>
        <w:t xml:space="preserve">Abertura: </w:t>
      </w:r>
      <w:r w:rsidRPr="005446C0">
        <w:rPr>
          <w:rFonts w:asciiTheme="majorHAnsi" w:hAnsiTheme="majorHAnsi" w:cstheme="majorHAnsi"/>
        </w:rPr>
        <w:t>dia 30 de maio de 2025, às 13h00min, sessão de abertura para receber propostas</w:t>
      </w:r>
      <w:r>
        <w:rPr>
          <w:rFonts w:asciiTheme="majorHAnsi" w:hAnsiTheme="majorHAnsi" w:cstheme="majorHAnsi"/>
        </w:rPr>
        <w:t xml:space="preserve"> e início de lances às 13h30min.O Edital encontra-se </w:t>
      </w:r>
      <w:r w:rsidR="005446C0" w:rsidRPr="005446C0">
        <w:rPr>
          <w:rFonts w:asciiTheme="majorHAnsi" w:hAnsiTheme="majorHAnsi" w:cstheme="majorHAnsi"/>
        </w:rPr>
        <w:t xml:space="preserve">nos sites </w:t>
      </w:r>
      <w:hyperlink r:id="rId38" w:history="1">
        <w:r w:rsidRPr="002974E9">
          <w:rPr>
            <w:rStyle w:val="Hyperlink"/>
            <w:rFonts w:asciiTheme="majorHAnsi" w:hAnsiTheme="majorHAnsi" w:cstheme="majorHAnsi"/>
          </w:rPr>
          <w:t>www.portaldecompraspublicas.com.br</w:t>
        </w:r>
      </w:hyperlink>
      <w:r w:rsidR="005446C0" w:rsidRPr="005446C0">
        <w:rPr>
          <w:rFonts w:asciiTheme="majorHAnsi" w:hAnsiTheme="majorHAnsi" w:cstheme="majorHAnsi"/>
        </w:rPr>
        <w:t xml:space="preserve">, </w:t>
      </w:r>
      <w:hyperlink r:id="rId39" w:history="1">
        <w:r w:rsidRPr="002974E9">
          <w:rPr>
            <w:rStyle w:val="Hyperlink"/>
            <w:rFonts w:asciiTheme="majorHAnsi" w:hAnsiTheme="majorHAnsi" w:cstheme="majorHAnsi"/>
          </w:rPr>
          <w:t>www.pocosdecaldas.mg.gov.br</w:t>
        </w:r>
      </w:hyperlink>
      <w:r w:rsidR="005446C0" w:rsidRPr="005446C0">
        <w:rPr>
          <w:rFonts w:asciiTheme="majorHAnsi" w:hAnsiTheme="majorHAnsi" w:cstheme="majorHAnsi"/>
        </w:rPr>
        <w:t xml:space="preserve"> e </w:t>
      </w:r>
      <w:hyperlink r:id="rId40" w:history="1">
        <w:r w:rsidRPr="002974E9">
          <w:rPr>
            <w:rStyle w:val="Hyperlink"/>
            <w:rFonts w:asciiTheme="majorHAnsi" w:hAnsiTheme="majorHAnsi" w:cstheme="majorHAnsi"/>
          </w:rPr>
          <w:t>www.gov.br/pncp/pt-br</w:t>
        </w:r>
      </w:hyperlink>
      <w:r w:rsidR="005446C0" w:rsidRPr="005446C0">
        <w:rPr>
          <w:rFonts w:asciiTheme="majorHAnsi" w:hAnsiTheme="majorHAnsi" w:cstheme="majorHAnsi"/>
        </w:rPr>
        <w:t xml:space="preserve">. Outras informações pelo e-mail: </w:t>
      </w:r>
      <w:hyperlink r:id="rId41" w:history="1">
        <w:r w:rsidRPr="002974E9">
          <w:rPr>
            <w:rStyle w:val="Hyperlink"/>
            <w:rFonts w:asciiTheme="majorHAnsi" w:hAnsiTheme="majorHAnsi" w:cstheme="majorHAnsi"/>
          </w:rPr>
          <w:t>contratos.smiop.pmpc@gmail.com</w:t>
        </w:r>
      </w:hyperlink>
      <w:r w:rsidR="005446C0" w:rsidRPr="005446C0">
        <w:rPr>
          <w:rFonts w:asciiTheme="majorHAnsi" w:hAnsiTheme="majorHAnsi" w:cstheme="majorHAnsi"/>
        </w:rPr>
        <w:t xml:space="preserve"> ou telefone: (35) 3697-2094. </w:t>
      </w:r>
    </w:p>
    <w:p w14:paraId="3D0C63CA" w14:textId="77777777" w:rsidR="00512BB2" w:rsidRPr="00CE0A3E" w:rsidRDefault="00512BB2" w:rsidP="0079788A">
      <w:pPr>
        <w:autoSpaceDE w:val="0"/>
        <w:autoSpaceDN w:val="0"/>
        <w:adjustRightInd w:val="0"/>
        <w:ind w:left="142"/>
        <w:jc w:val="both"/>
        <w:rPr>
          <w:rFonts w:asciiTheme="majorHAnsi" w:hAnsiTheme="majorHAnsi" w:cstheme="majorHAnsi"/>
          <w:sz w:val="20"/>
          <w:szCs w:val="20"/>
        </w:rPr>
      </w:pPr>
    </w:p>
    <w:p w14:paraId="70F77D86" w14:textId="77777777" w:rsidR="005446C0" w:rsidRDefault="005446C0"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5446C0">
        <w:t xml:space="preserve"> </w:t>
      </w:r>
      <w:r w:rsidRPr="005446C0">
        <w:rPr>
          <w:rFonts w:asciiTheme="minorHAnsi" w:hAnsiTheme="minorHAnsi" w:cstheme="minorHAnsi"/>
          <w:b/>
        </w:rPr>
        <w:t>POMPÉU - CONCORRÊNCIA PÚBLICA ELETRÔNICA Nº 003/2025</w:t>
      </w:r>
      <w:r>
        <w:t xml:space="preserve"> </w:t>
      </w:r>
    </w:p>
    <w:p w14:paraId="166C44EB" w14:textId="7EFA3CC3" w:rsidR="005446C0" w:rsidRDefault="005446C0" w:rsidP="0079788A">
      <w:pPr>
        <w:autoSpaceDE w:val="0"/>
        <w:autoSpaceDN w:val="0"/>
        <w:adjustRightInd w:val="0"/>
        <w:ind w:left="142"/>
        <w:jc w:val="both"/>
        <w:rPr>
          <w:rFonts w:asciiTheme="majorHAnsi" w:hAnsiTheme="majorHAnsi" w:cstheme="majorHAnsi"/>
        </w:rPr>
      </w:pPr>
      <w:r w:rsidRPr="005446C0">
        <w:rPr>
          <w:rFonts w:asciiTheme="majorHAnsi" w:hAnsiTheme="majorHAnsi" w:cstheme="majorHAnsi"/>
        </w:rPr>
        <w:t>Objeto: Contratação de empresa de engenharia para execução de obra de recapeamento asfáltico com CBUQ e sinalização viária em perímetro urbano, na Rua Modestina Mari</w:t>
      </w:r>
      <w:r w:rsidR="00726DBA">
        <w:rPr>
          <w:rFonts w:asciiTheme="majorHAnsi" w:hAnsiTheme="majorHAnsi" w:cstheme="majorHAnsi"/>
        </w:rPr>
        <w:t>a Veloso, bairro Cruz das Almas.</w:t>
      </w:r>
      <w:r w:rsidRPr="005446C0">
        <w:rPr>
          <w:rFonts w:asciiTheme="majorHAnsi" w:hAnsiTheme="majorHAnsi" w:cstheme="majorHAnsi"/>
        </w:rPr>
        <w:t xml:space="preserve"> Data da abertura:27/05/2025 às 08:30h.</w:t>
      </w:r>
      <w:r w:rsidR="00726DBA">
        <w:rPr>
          <w:rFonts w:asciiTheme="majorHAnsi" w:hAnsiTheme="majorHAnsi" w:cstheme="majorHAnsi"/>
        </w:rPr>
        <w:t xml:space="preserve"> Informações:</w:t>
      </w:r>
      <w:r w:rsidRPr="005446C0">
        <w:rPr>
          <w:rFonts w:asciiTheme="majorHAnsi" w:hAnsiTheme="majorHAnsi" w:cstheme="majorHAnsi"/>
        </w:rPr>
        <w:t xml:space="preserve"> (37) 3523 8509. O edital poderá ser obtido no</w:t>
      </w:r>
      <w:r w:rsidR="00726DBA">
        <w:rPr>
          <w:rFonts w:asciiTheme="majorHAnsi" w:hAnsiTheme="majorHAnsi" w:cstheme="majorHAnsi"/>
        </w:rPr>
        <w:t xml:space="preserve"> </w:t>
      </w:r>
      <w:r w:rsidRPr="005446C0">
        <w:rPr>
          <w:rFonts w:asciiTheme="majorHAnsi" w:hAnsiTheme="majorHAnsi" w:cstheme="majorHAnsi"/>
        </w:rPr>
        <w:t>e-mail:</w:t>
      </w:r>
      <w:r w:rsidR="00726DBA">
        <w:rPr>
          <w:rFonts w:asciiTheme="majorHAnsi" w:hAnsiTheme="majorHAnsi" w:cstheme="majorHAnsi"/>
        </w:rPr>
        <w:t xml:space="preserve"> </w:t>
      </w:r>
      <w:hyperlink r:id="rId42" w:history="1">
        <w:r w:rsidR="00726DBA" w:rsidRPr="002974E9">
          <w:rPr>
            <w:rStyle w:val="Hyperlink"/>
            <w:rFonts w:asciiTheme="majorHAnsi" w:hAnsiTheme="majorHAnsi" w:cstheme="majorHAnsi"/>
          </w:rPr>
          <w:t>editaislicitacao@pompeu.mg.gov.br</w:t>
        </w:r>
      </w:hyperlink>
      <w:r w:rsidR="00726DBA">
        <w:rPr>
          <w:rFonts w:asciiTheme="majorHAnsi" w:hAnsiTheme="majorHAnsi" w:cstheme="majorHAnsi"/>
        </w:rPr>
        <w:t xml:space="preserve"> </w:t>
      </w:r>
      <w:r w:rsidRPr="005446C0">
        <w:rPr>
          <w:rFonts w:asciiTheme="majorHAnsi" w:hAnsiTheme="majorHAnsi" w:cstheme="majorHAnsi"/>
        </w:rPr>
        <w:t>ou site</w:t>
      </w:r>
      <w:r w:rsidR="00726DBA">
        <w:rPr>
          <w:rFonts w:asciiTheme="majorHAnsi" w:hAnsiTheme="majorHAnsi" w:cstheme="majorHAnsi"/>
        </w:rPr>
        <w:t xml:space="preserve"> </w:t>
      </w:r>
      <w:hyperlink r:id="rId43" w:history="1">
        <w:r w:rsidR="00726DBA" w:rsidRPr="002974E9">
          <w:rPr>
            <w:rStyle w:val="Hyperlink"/>
            <w:rFonts w:asciiTheme="majorHAnsi" w:hAnsiTheme="majorHAnsi" w:cstheme="majorHAnsi"/>
          </w:rPr>
          <w:t>www.pompeu.mg.gov.br</w:t>
        </w:r>
      </w:hyperlink>
      <w:r w:rsidRPr="005446C0">
        <w:rPr>
          <w:rFonts w:asciiTheme="majorHAnsi" w:hAnsiTheme="majorHAnsi" w:cstheme="majorHAnsi"/>
        </w:rPr>
        <w:t>.</w:t>
      </w:r>
    </w:p>
    <w:p w14:paraId="5C8D79E5" w14:textId="77777777" w:rsidR="00726DBA" w:rsidRPr="00CE0A3E" w:rsidRDefault="00726DBA" w:rsidP="0079788A">
      <w:pPr>
        <w:autoSpaceDE w:val="0"/>
        <w:autoSpaceDN w:val="0"/>
        <w:adjustRightInd w:val="0"/>
        <w:ind w:left="142"/>
        <w:jc w:val="both"/>
        <w:rPr>
          <w:rFonts w:asciiTheme="majorHAnsi" w:hAnsiTheme="majorHAnsi" w:cstheme="majorHAnsi"/>
          <w:sz w:val="20"/>
          <w:szCs w:val="20"/>
        </w:rPr>
      </w:pPr>
    </w:p>
    <w:p w14:paraId="42C15ABF" w14:textId="77E22A3A" w:rsidR="00747ADA" w:rsidRDefault="00747ADA"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747ADA">
        <w:rPr>
          <w:rFonts w:asciiTheme="minorHAnsi" w:hAnsiTheme="minorHAnsi" w:cstheme="minorHAnsi"/>
          <w:b/>
        </w:rPr>
        <w:t xml:space="preserve"> PORTEIRINHA - PREGÃO ELETRÔNICO Nº 026/2025</w:t>
      </w:r>
      <w:r>
        <w:t xml:space="preserve"> </w:t>
      </w:r>
    </w:p>
    <w:p w14:paraId="12DCDC8C" w14:textId="2967088E" w:rsidR="00747ADA" w:rsidRDefault="00747ADA" w:rsidP="00726DBA">
      <w:pPr>
        <w:autoSpaceDE w:val="0"/>
        <w:autoSpaceDN w:val="0"/>
        <w:adjustRightInd w:val="0"/>
        <w:ind w:left="142"/>
        <w:jc w:val="both"/>
        <w:rPr>
          <w:rFonts w:asciiTheme="majorHAnsi" w:hAnsiTheme="majorHAnsi" w:cstheme="majorHAnsi"/>
        </w:rPr>
      </w:pPr>
      <w:r w:rsidRPr="00747ADA">
        <w:rPr>
          <w:rFonts w:asciiTheme="majorHAnsi" w:hAnsiTheme="majorHAnsi" w:cstheme="majorHAnsi"/>
        </w:rPr>
        <w:t>Objeto: Prestação de serviços de assentamento de meio-fio, execução de meio-fio e sarjeta de concreto com e sem a utilização de materiais, em diversos locais do município.</w:t>
      </w:r>
      <w:r w:rsidR="00726DBA">
        <w:rPr>
          <w:rFonts w:asciiTheme="majorHAnsi" w:hAnsiTheme="majorHAnsi" w:cstheme="majorHAnsi"/>
        </w:rPr>
        <w:t xml:space="preserve"> Abertura da (s) </w:t>
      </w:r>
      <w:r w:rsidR="004A632C">
        <w:rPr>
          <w:rFonts w:asciiTheme="majorHAnsi" w:hAnsiTheme="majorHAnsi" w:cstheme="majorHAnsi"/>
        </w:rPr>
        <w:t xml:space="preserve">proposta </w:t>
      </w:r>
      <w:r w:rsidR="004A632C" w:rsidRPr="00747ADA">
        <w:rPr>
          <w:rFonts w:asciiTheme="majorHAnsi" w:hAnsiTheme="majorHAnsi" w:cstheme="majorHAnsi"/>
        </w:rPr>
        <w:t>30</w:t>
      </w:r>
      <w:r w:rsidRPr="00747ADA">
        <w:rPr>
          <w:rFonts w:asciiTheme="majorHAnsi" w:hAnsiTheme="majorHAnsi" w:cstheme="majorHAnsi"/>
        </w:rPr>
        <w:t xml:space="preserve">/04/2025 às 09:00h. Local: Plataforma Licitar Digital, no sítio </w:t>
      </w:r>
      <w:hyperlink r:id="rId44" w:history="1">
        <w:r w:rsidR="00726DBA" w:rsidRPr="002974E9">
          <w:rPr>
            <w:rStyle w:val="Hyperlink"/>
            <w:rFonts w:asciiTheme="majorHAnsi" w:hAnsiTheme="majorHAnsi" w:cstheme="majorHAnsi"/>
          </w:rPr>
          <w:t>www.licitardigital.com.br</w:t>
        </w:r>
      </w:hyperlink>
      <w:r w:rsidRPr="00747ADA">
        <w:rPr>
          <w:rFonts w:asciiTheme="majorHAnsi" w:hAnsiTheme="majorHAnsi" w:cstheme="majorHAnsi"/>
        </w:rPr>
        <w:t xml:space="preserve">. Edital disponível no sítio </w:t>
      </w:r>
      <w:hyperlink r:id="rId45" w:history="1">
        <w:r w:rsidR="00726DBA" w:rsidRPr="002974E9">
          <w:rPr>
            <w:rStyle w:val="Hyperlink"/>
            <w:rFonts w:asciiTheme="majorHAnsi" w:hAnsiTheme="majorHAnsi" w:cstheme="majorHAnsi"/>
          </w:rPr>
          <w:t>https://porteirinha.mg.gov.br</w:t>
        </w:r>
      </w:hyperlink>
      <w:r w:rsidRPr="00747ADA">
        <w:rPr>
          <w:rFonts w:asciiTheme="majorHAnsi" w:hAnsiTheme="majorHAnsi" w:cstheme="majorHAnsi"/>
        </w:rPr>
        <w:t xml:space="preserve"> e </w:t>
      </w:r>
      <w:hyperlink r:id="rId46" w:history="1">
        <w:r w:rsidR="00726DBA" w:rsidRPr="002974E9">
          <w:rPr>
            <w:rStyle w:val="Hyperlink"/>
            <w:rFonts w:asciiTheme="majorHAnsi" w:hAnsiTheme="majorHAnsi" w:cstheme="majorHAnsi"/>
          </w:rPr>
          <w:t>https://www.gov.br/pncp/pt-br</w:t>
        </w:r>
      </w:hyperlink>
      <w:r w:rsidRPr="00747ADA">
        <w:rPr>
          <w:rFonts w:asciiTheme="majorHAnsi" w:hAnsiTheme="majorHAnsi" w:cstheme="majorHAnsi"/>
        </w:rPr>
        <w:t xml:space="preserve">. Informações pelo e-mail: </w:t>
      </w:r>
      <w:hyperlink r:id="rId47" w:history="1">
        <w:r w:rsidR="00726DBA" w:rsidRPr="002974E9">
          <w:rPr>
            <w:rStyle w:val="Hyperlink"/>
            <w:rFonts w:asciiTheme="majorHAnsi" w:hAnsiTheme="majorHAnsi" w:cstheme="majorHAnsi"/>
          </w:rPr>
          <w:t>licitacao@porteirinha.mg.gov.br</w:t>
        </w:r>
      </w:hyperlink>
      <w:r w:rsidRPr="00747ADA">
        <w:rPr>
          <w:rFonts w:asciiTheme="majorHAnsi" w:hAnsiTheme="majorHAnsi" w:cstheme="majorHAnsi"/>
        </w:rPr>
        <w:t xml:space="preserve"> ou pelo fone (38) 3831-1297</w:t>
      </w:r>
      <w:r w:rsidR="00726DBA">
        <w:rPr>
          <w:rFonts w:asciiTheme="majorHAnsi" w:hAnsiTheme="majorHAnsi" w:cstheme="majorHAnsi"/>
        </w:rPr>
        <w:t xml:space="preserve">. </w:t>
      </w:r>
      <w:r w:rsidR="00232E2B">
        <w:rPr>
          <w:rFonts w:asciiTheme="majorHAnsi" w:hAnsiTheme="majorHAnsi" w:cstheme="majorHAnsi"/>
        </w:rPr>
        <w:t xml:space="preserve">Valor estimado é de </w:t>
      </w:r>
      <w:r w:rsidR="00232E2B" w:rsidRPr="00232E2B">
        <w:rPr>
          <w:rFonts w:asciiTheme="minorHAnsi" w:hAnsiTheme="minorHAnsi" w:cstheme="minorHAnsi"/>
          <w:b/>
        </w:rPr>
        <w:t>R$ 547.957,50</w:t>
      </w:r>
      <w:r w:rsidR="00232E2B">
        <w:rPr>
          <w:rFonts w:asciiTheme="minorHAnsi" w:hAnsiTheme="minorHAnsi" w:cstheme="minorHAnsi"/>
          <w:b/>
        </w:rPr>
        <w:t>.</w:t>
      </w:r>
    </w:p>
    <w:p w14:paraId="221C8C66" w14:textId="77777777" w:rsidR="00747ADA" w:rsidRPr="00CE0A3E" w:rsidRDefault="00747ADA" w:rsidP="0079788A">
      <w:pPr>
        <w:autoSpaceDE w:val="0"/>
        <w:autoSpaceDN w:val="0"/>
        <w:adjustRightInd w:val="0"/>
        <w:ind w:left="142"/>
        <w:jc w:val="both"/>
        <w:rPr>
          <w:rFonts w:asciiTheme="majorHAnsi" w:hAnsiTheme="majorHAnsi" w:cstheme="majorHAnsi"/>
          <w:sz w:val="20"/>
          <w:szCs w:val="20"/>
        </w:rPr>
      </w:pPr>
    </w:p>
    <w:p w14:paraId="4C04E040" w14:textId="77DF0AA7" w:rsidR="00747ADA" w:rsidRDefault="00747ADA"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747ADA">
        <w:rPr>
          <w:rFonts w:asciiTheme="minorHAnsi" w:hAnsiTheme="minorHAnsi" w:cstheme="minorHAnsi"/>
          <w:b/>
        </w:rPr>
        <w:t xml:space="preserve"> SANTA EFIGÊNIA DE MINAS - PREGÃO ELETRÔNICO 010/25</w:t>
      </w:r>
      <w:r>
        <w:t xml:space="preserve"> </w:t>
      </w:r>
    </w:p>
    <w:p w14:paraId="6B298F1F" w14:textId="4B733FF8" w:rsidR="005446C0" w:rsidRDefault="00747ADA" w:rsidP="00726DBA">
      <w:pPr>
        <w:autoSpaceDE w:val="0"/>
        <w:autoSpaceDN w:val="0"/>
        <w:adjustRightInd w:val="0"/>
        <w:ind w:left="142"/>
        <w:jc w:val="both"/>
        <w:rPr>
          <w:rFonts w:asciiTheme="majorHAnsi" w:hAnsiTheme="majorHAnsi" w:cstheme="majorHAnsi"/>
        </w:rPr>
      </w:pPr>
      <w:r w:rsidRPr="00747ADA">
        <w:rPr>
          <w:rFonts w:asciiTheme="majorHAnsi" w:hAnsiTheme="majorHAnsi" w:cstheme="majorHAnsi"/>
        </w:rPr>
        <w:t>Objeto: Contratação de empresa especializada para transportar resídu</w:t>
      </w:r>
      <w:r w:rsidR="00726DBA">
        <w:rPr>
          <w:rFonts w:asciiTheme="majorHAnsi" w:hAnsiTheme="majorHAnsi" w:cstheme="majorHAnsi"/>
        </w:rPr>
        <w:t>os sólidos Urbana classe II – A.</w:t>
      </w:r>
      <w:r w:rsidRPr="00747ADA">
        <w:rPr>
          <w:rFonts w:asciiTheme="majorHAnsi" w:hAnsiTheme="majorHAnsi" w:cstheme="majorHAnsi"/>
        </w:rPr>
        <w:t xml:space="preserve"> Abertura das propostas as 09h do dia 25/04/25. Edital: na Sala de Licitações, </w:t>
      </w:r>
      <w:hyperlink r:id="rId48" w:history="1">
        <w:r w:rsidR="00726DBA" w:rsidRPr="002974E9">
          <w:rPr>
            <w:rStyle w:val="Hyperlink"/>
            <w:rFonts w:asciiTheme="majorHAnsi" w:hAnsiTheme="majorHAnsi" w:cstheme="majorHAnsi"/>
          </w:rPr>
          <w:t>www.licitardigital.com.br</w:t>
        </w:r>
      </w:hyperlink>
      <w:r w:rsidRPr="00747ADA">
        <w:rPr>
          <w:rFonts w:asciiTheme="majorHAnsi" w:hAnsiTheme="majorHAnsi" w:cstheme="majorHAnsi"/>
        </w:rPr>
        <w:t xml:space="preserve">. Portal da Transparência. </w:t>
      </w:r>
      <w:proofErr w:type="spellStart"/>
      <w:r w:rsidR="004A632C" w:rsidRPr="00747ADA">
        <w:rPr>
          <w:rFonts w:asciiTheme="majorHAnsi" w:hAnsiTheme="majorHAnsi" w:cstheme="majorHAnsi"/>
        </w:rPr>
        <w:t>Inform</w:t>
      </w:r>
      <w:proofErr w:type="spellEnd"/>
      <w:r w:rsidR="004A632C" w:rsidRPr="00747ADA">
        <w:rPr>
          <w:rFonts w:asciiTheme="majorHAnsi" w:hAnsiTheme="majorHAnsi" w:cstheme="majorHAnsi"/>
        </w:rPr>
        <w:t>:</w:t>
      </w:r>
      <w:r w:rsidRPr="00747ADA">
        <w:rPr>
          <w:rFonts w:asciiTheme="majorHAnsi" w:hAnsiTheme="majorHAnsi" w:cstheme="majorHAnsi"/>
        </w:rPr>
        <w:t xml:space="preserve"> Rua Primeiro de Setembro, 29, Centro. (33) 3297-1141. E-mail: </w:t>
      </w:r>
      <w:hyperlink r:id="rId49" w:history="1">
        <w:r w:rsidRPr="002974E9">
          <w:rPr>
            <w:rStyle w:val="Hyperlink"/>
            <w:rFonts w:asciiTheme="majorHAnsi" w:hAnsiTheme="majorHAnsi" w:cstheme="majorHAnsi"/>
          </w:rPr>
          <w:t>comprassantaefigeniademinas@gmail.com</w:t>
        </w:r>
      </w:hyperlink>
      <w:r w:rsidRPr="00747ADA">
        <w:rPr>
          <w:rFonts w:asciiTheme="majorHAnsi" w:hAnsiTheme="majorHAnsi" w:cstheme="majorHAnsi"/>
        </w:rPr>
        <w:t xml:space="preserve">. </w:t>
      </w:r>
    </w:p>
    <w:p w14:paraId="3BD9BDEF" w14:textId="77777777" w:rsidR="00747ADA" w:rsidRPr="00CE0A3E" w:rsidRDefault="00747ADA" w:rsidP="0079788A">
      <w:pPr>
        <w:autoSpaceDE w:val="0"/>
        <w:autoSpaceDN w:val="0"/>
        <w:adjustRightInd w:val="0"/>
        <w:ind w:left="142"/>
        <w:jc w:val="both"/>
        <w:rPr>
          <w:rFonts w:asciiTheme="majorHAnsi" w:hAnsiTheme="majorHAnsi" w:cstheme="majorHAnsi"/>
          <w:sz w:val="20"/>
          <w:szCs w:val="20"/>
        </w:rPr>
      </w:pPr>
    </w:p>
    <w:p w14:paraId="34649924" w14:textId="493D731B" w:rsidR="005446C0" w:rsidRDefault="005446C0" w:rsidP="00BE6079">
      <w:pPr>
        <w:autoSpaceDE w:val="0"/>
        <w:autoSpaceDN w:val="0"/>
        <w:adjustRightInd w:val="0"/>
        <w:ind w:left="142"/>
        <w:jc w:val="both"/>
        <w:rPr>
          <w:rFonts w:asciiTheme="majorHAnsi" w:hAnsiTheme="majorHAnsi" w:cstheme="majorHAnsi"/>
        </w:rPr>
      </w:pPr>
      <w:r w:rsidRPr="002D1158">
        <w:rPr>
          <w:rFonts w:asciiTheme="minorHAnsi" w:hAnsiTheme="minorHAnsi" w:cstheme="minorHAnsi"/>
          <w:b/>
        </w:rPr>
        <w:t>PREFEITURA MUNICIPAL</w:t>
      </w:r>
      <w:r>
        <w:rPr>
          <w:rFonts w:asciiTheme="minorHAnsi" w:hAnsiTheme="minorHAnsi" w:cstheme="minorHAnsi"/>
          <w:b/>
        </w:rPr>
        <w:t xml:space="preserve"> DE</w:t>
      </w:r>
      <w:r w:rsidRPr="005446C0">
        <w:rPr>
          <w:rFonts w:asciiTheme="minorHAnsi" w:hAnsiTheme="minorHAnsi" w:cstheme="minorHAnsi"/>
          <w:b/>
        </w:rPr>
        <w:t xml:space="preserve"> SANTO ANTÔNIO DO AMPARO - CONCORRÊNCIA ELETRÔNICA Nº 002/2025</w:t>
      </w:r>
      <w:r>
        <w:t xml:space="preserve"> </w:t>
      </w:r>
      <w:r w:rsidRPr="005446C0">
        <w:rPr>
          <w:rFonts w:asciiTheme="majorHAnsi" w:hAnsiTheme="majorHAnsi" w:cstheme="majorHAnsi"/>
        </w:rPr>
        <w:t xml:space="preserve">Objeto: </w:t>
      </w:r>
      <w:r w:rsidR="00BE6079" w:rsidRPr="005446C0">
        <w:rPr>
          <w:rFonts w:asciiTheme="majorHAnsi" w:hAnsiTheme="majorHAnsi" w:cstheme="majorHAnsi"/>
        </w:rPr>
        <w:t xml:space="preserve">Contratação de empresa especializada para execução de obra de engenharia </w:t>
      </w:r>
      <w:r w:rsidRPr="005446C0">
        <w:rPr>
          <w:rFonts w:asciiTheme="majorHAnsi" w:hAnsiTheme="majorHAnsi" w:cstheme="majorHAnsi"/>
        </w:rPr>
        <w:t>para Construção de Unidade B</w:t>
      </w:r>
      <w:r w:rsidR="00BE6079">
        <w:rPr>
          <w:rFonts w:asciiTheme="majorHAnsi" w:hAnsiTheme="majorHAnsi" w:cstheme="majorHAnsi"/>
        </w:rPr>
        <w:t>ásica de Saúde (UBS – Porte I)</w:t>
      </w:r>
      <w:r w:rsidRPr="005446C0">
        <w:rPr>
          <w:rFonts w:asciiTheme="majorHAnsi" w:hAnsiTheme="majorHAnsi" w:cstheme="majorHAnsi"/>
        </w:rPr>
        <w:t xml:space="preserve">. Recebimento </w:t>
      </w:r>
      <w:r w:rsidR="00BE6079" w:rsidRPr="005446C0">
        <w:rPr>
          <w:rFonts w:asciiTheme="majorHAnsi" w:hAnsiTheme="majorHAnsi" w:cstheme="majorHAnsi"/>
        </w:rPr>
        <w:t xml:space="preserve">das propostas </w:t>
      </w:r>
      <w:r w:rsidRPr="005446C0">
        <w:rPr>
          <w:rFonts w:asciiTheme="majorHAnsi" w:hAnsiTheme="majorHAnsi" w:cstheme="majorHAnsi"/>
        </w:rPr>
        <w:t xml:space="preserve">a partir do dia de 11 de </w:t>
      </w:r>
      <w:r w:rsidR="004A632C" w:rsidRPr="005446C0">
        <w:rPr>
          <w:rFonts w:asciiTheme="majorHAnsi" w:hAnsiTheme="majorHAnsi" w:cstheme="majorHAnsi"/>
        </w:rPr>
        <w:t>abril</w:t>
      </w:r>
      <w:r w:rsidRPr="005446C0">
        <w:rPr>
          <w:rFonts w:asciiTheme="majorHAnsi" w:hAnsiTheme="majorHAnsi" w:cstheme="majorHAnsi"/>
        </w:rPr>
        <w:t xml:space="preserve"> 2025 a partir das 08h00min até o dia 30 de </w:t>
      </w:r>
      <w:r w:rsidR="004A632C" w:rsidRPr="005446C0">
        <w:rPr>
          <w:rFonts w:asciiTheme="majorHAnsi" w:hAnsiTheme="majorHAnsi" w:cstheme="majorHAnsi"/>
        </w:rPr>
        <w:t>abril</w:t>
      </w:r>
      <w:r w:rsidRPr="005446C0">
        <w:rPr>
          <w:rFonts w:asciiTheme="majorHAnsi" w:hAnsiTheme="majorHAnsi" w:cstheme="majorHAnsi"/>
        </w:rPr>
        <w:t xml:space="preserve"> de 2025 às 12h30min. Abertura das Propostas: Dia 30 de Abril de 2025 às 12h30min.Início da sessão de disputa de preços: Dia 30 de Abril de 2025 às 13h00min, pelo Sitio Eletrônico </w:t>
      </w:r>
      <w:hyperlink r:id="rId50" w:history="1">
        <w:r w:rsidR="00BE6079" w:rsidRPr="002974E9">
          <w:rPr>
            <w:rStyle w:val="Hyperlink"/>
            <w:rFonts w:asciiTheme="majorHAnsi" w:hAnsiTheme="majorHAnsi" w:cstheme="majorHAnsi"/>
          </w:rPr>
          <w:t>www.bnc.org.br</w:t>
        </w:r>
      </w:hyperlink>
      <w:r w:rsidRPr="005446C0">
        <w:rPr>
          <w:rFonts w:asciiTheme="majorHAnsi" w:hAnsiTheme="majorHAnsi" w:cstheme="majorHAnsi"/>
        </w:rPr>
        <w:t xml:space="preserve">. Informações completas com a Comissão de Contratação da Prefeitura Municipal de Santo Antônio do Amparo/MG – Fone (35) 3863-2777, no horário de 13h00min as 16h00min. </w:t>
      </w:r>
      <w:hyperlink r:id="rId51" w:history="1">
        <w:r w:rsidRPr="002974E9">
          <w:rPr>
            <w:rStyle w:val="Hyperlink"/>
            <w:rFonts w:asciiTheme="majorHAnsi" w:hAnsiTheme="majorHAnsi" w:cstheme="majorHAnsi"/>
          </w:rPr>
          <w:t>licitacao@santoantoniodoamparo.mg.gov.br</w:t>
        </w:r>
      </w:hyperlink>
    </w:p>
    <w:p w14:paraId="4DFCF5A1" w14:textId="77777777" w:rsidR="004678EC" w:rsidRPr="00CE0A3E" w:rsidRDefault="004678EC" w:rsidP="0079788A">
      <w:pPr>
        <w:autoSpaceDE w:val="0"/>
        <w:autoSpaceDN w:val="0"/>
        <w:adjustRightInd w:val="0"/>
        <w:ind w:left="142"/>
        <w:jc w:val="both"/>
        <w:rPr>
          <w:rFonts w:asciiTheme="majorHAnsi" w:hAnsiTheme="majorHAnsi" w:cstheme="majorHAnsi"/>
          <w:sz w:val="20"/>
          <w:szCs w:val="20"/>
        </w:rPr>
      </w:pPr>
    </w:p>
    <w:p w14:paraId="7C681373" w14:textId="1B6F3184" w:rsidR="004678EC" w:rsidRDefault="004678EC" w:rsidP="0079788A">
      <w:pPr>
        <w:autoSpaceDE w:val="0"/>
        <w:autoSpaceDN w:val="0"/>
        <w:adjustRightInd w:val="0"/>
        <w:ind w:left="142"/>
        <w:jc w:val="both"/>
        <w:rPr>
          <w:rFonts w:ascii="Arial" w:hAnsi="Arial" w:cs="Arial"/>
          <w:color w:val="333333"/>
          <w:sz w:val="25"/>
          <w:szCs w:val="25"/>
          <w:shd w:val="clear" w:color="auto" w:fill="FFFFFF"/>
        </w:rPr>
      </w:pPr>
      <w:r w:rsidRPr="002D1158">
        <w:rPr>
          <w:rFonts w:asciiTheme="minorHAnsi" w:hAnsiTheme="minorHAnsi" w:cstheme="minorHAnsi"/>
          <w:b/>
        </w:rPr>
        <w:t>PREFEITURA MUNICIPAL</w:t>
      </w:r>
      <w:r>
        <w:rPr>
          <w:rFonts w:asciiTheme="minorHAnsi" w:hAnsiTheme="minorHAnsi" w:cstheme="minorHAnsi"/>
          <w:b/>
        </w:rPr>
        <w:t xml:space="preserve"> DE</w:t>
      </w:r>
      <w:r w:rsidRPr="005446C0">
        <w:t xml:space="preserve"> </w:t>
      </w:r>
      <w:r w:rsidRPr="005446C0">
        <w:rPr>
          <w:rFonts w:asciiTheme="minorHAnsi" w:hAnsiTheme="minorHAnsi" w:cstheme="minorHAnsi"/>
          <w:b/>
        </w:rPr>
        <w:t>SÃO</w:t>
      </w:r>
      <w:r w:rsidRPr="004678EC">
        <w:rPr>
          <w:rFonts w:ascii="Arial" w:hAnsi="Arial" w:cs="Arial"/>
          <w:color w:val="333333"/>
          <w:sz w:val="25"/>
          <w:szCs w:val="25"/>
          <w:shd w:val="clear" w:color="auto" w:fill="FFFFFF"/>
        </w:rPr>
        <w:t xml:space="preserve"> </w:t>
      </w:r>
      <w:r w:rsidR="00232E2B" w:rsidRPr="00232E2B">
        <w:rPr>
          <w:rFonts w:asciiTheme="minorHAnsi" w:hAnsiTheme="minorHAnsi" w:cstheme="minorHAnsi"/>
          <w:b/>
        </w:rPr>
        <w:t>FRANCISCO - CONCORRÊNCIA ELETRÔNICA Nº 002/2025</w:t>
      </w:r>
    </w:p>
    <w:p w14:paraId="18DC5204" w14:textId="21588C5B" w:rsidR="00232E2B" w:rsidRPr="00232E2B" w:rsidRDefault="00232E2B" w:rsidP="00232E2B">
      <w:pPr>
        <w:autoSpaceDE w:val="0"/>
        <w:autoSpaceDN w:val="0"/>
        <w:adjustRightInd w:val="0"/>
        <w:ind w:left="142"/>
        <w:jc w:val="both"/>
        <w:rPr>
          <w:rFonts w:asciiTheme="majorHAnsi" w:hAnsiTheme="majorHAnsi" w:cstheme="majorHAnsi"/>
        </w:rPr>
      </w:pPr>
      <w:r w:rsidRPr="00232E2B">
        <w:rPr>
          <w:rFonts w:asciiTheme="majorHAnsi" w:hAnsiTheme="majorHAnsi" w:cstheme="majorHAnsi"/>
        </w:rPr>
        <w:t>Objeto:</w:t>
      </w:r>
      <w:r>
        <w:rPr>
          <w:rFonts w:asciiTheme="majorHAnsi" w:hAnsiTheme="majorHAnsi" w:cstheme="majorHAnsi"/>
        </w:rPr>
        <w:t xml:space="preserve"> </w:t>
      </w:r>
      <w:r w:rsidRPr="00232E2B">
        <w:rPr>
          <w:rFonts w:asciiTheme="majorHAnsi" w:hAnsiTheme="majorHAnsi" w:cstheme="majorHAnsi"/>
        </w:rPr>
        <w:t>Contratação de empresa especializada para Execução de Pavimentação Asfáltica em CBUQ (Concreto Betuminoso Usinado Quente), em diversas vias urbanas do</w:t>
      </w:r>
      <w:r w:rsidR="00BE6079">
        <w:rPr>
          <w:rFonts w:asciiTheme="majorHAnsi" w:hAnsiTheme="majorHAnsi" w:cstheme="majorHAnsi"/>
        </w:rPr>
        <w:t xml:space="preserve"> Município de São Francisco/MG. </w:t>
      </w:r>
      <w:r>
        <w:rPr>
          <w:rFonts w:asciiTheme="majorHAnsi" w:hAnsiTheme="majorHAnsi" w:cstheme="majorHAnsi"/>
        </w:rPr>
        <w:t xml:space="preserve">Valor estimado é de </w:t>
      </w:r>
      <w:r w:rsidRPr="00BE6079">
        <w:rPr>
          <w:rFonts w:asciiTheme="minorHAnsi" w:hAnsiTheme="minorHAnsi" w:cstheme="minorHAnsi"/>
          <w:b/>
        </w:rPr>
        <w:t>R$ 5.781.858,35</w:t>
      </w:r>
      <w:r>
        <w:rPr>
          <w:rFonts w:asciiTheme="majorHAnsi" w:hAnsiTheme="majorHAnsi" w:cstheme="majorHAnsi"/>
        </w:rPr>
        <w:t>.</w:t>
      </w:r>
      <w:r w:rsidRPr="00232E2B">
        <w:t xml:space="preserve"> </w:t>
      </w:r>
      <w:r w:rsidR="004A632C" w:rsidRPr="00232E2B">
        <w:rPr>
          <w:rFonts w:asciiTheme="majorHAnsi" w:hAnsiTheme="majorHAnsi" w:cstheme="majorHAnsi"/>
        </w:rPr>
        <w:t>Endereço</w:t>
      </w:r>
      <w:r w:rsidRPr="00232E2B">
        <w:rPr>
          <w:rFonts w:asciiTheme="majorHAnsi" w:hAnsiTheme="majorHAnsi" w:cstheme="majorHAnsi"/>
        </w:rPr>
        <w:t xml:space="preserve"> </w:t>
      </w:r>
      <w:hyperlink r:id="rId52" w:history="1">
        <w:r w:rsidRPr="002974E9">
          <w:rPr>
            <w:rStyle w:val="Hyperlink"/>
            <w:rFonts w:asciiTheme="majorHAnsi" w:hAnsiTheme="majorHAnsi" w:cstheme="majorHAnsi"/>
          </w:rPr>
          <w:t>www.portaldecompraspublicas.com.br</w:t>
        </w:r>
      </w:hyperlink>
      <w:r>
        <w:rPr>
          <w:rFonts w:asciiTheme="majorHAnsi" w:hAnsiTheme="majorHAnsi" w:cstheme="majorHAnsi"/>
        </w:rPr>
        <w:t xml:space="preserve">. </w:t>
      </w:r>
      <w:r w:rsidRPr="00232E2B">
        <w:rPr>
          <w:rFonts w:asciiTheme="majorHAnsi" w:hAnsiTheme="majorHAnsi" w:cstheme="majorHAnsi"/>
        </w:rPr>
        <w:t>D</w:t>
      </w:r>
      <w:r w:rsidR="00BE6079" w:rsidRPr="00232E2B">
        <w:rPr>
          <w:rFonts w:asciiTheme="majorHAnsi" w:hAnsiTheme="majorHAnsi" w:cstheme="majorHAnsi"/>
        </w:rPr>
        <w:t>ata de abertura de propostas</w:t>
      </w:r>
      <w:r w:rsidRPr="00232E2B">
        <w:rPr>
          <w:rFonts w:asciiTheme="majorHAnsi" w:hAnsiTheme="majorHAnsi" w:cstheme="majorHAnsi"/>
        </w:rPr>
        <w:t xml:space="preserve">: 28 </w:t>
      </w:r>
      <w:r w:rsidR="00BE6079" w:rsidRPr="00232E2B">
        <w:rPr>
          <w:rFonts w:asciiTheme="majorHAnsi" w:hAnsiTheme="majorHAnsi" w:cstheme="majorHAnsi"/>
        </w:rPr>
        <w:t>de maio de</w:t>
      </w:r>
      <w:r w:rsidRPr="00232E2B">
        <w:rPr>
          <w:rFonts w:asciiTheme="majorHAnsi" w:hAnsiTheme="majorHAnsi" w:cstheme="majorHAnsi"/>
        </w:rPr>
        <w:t xml:space="preserve"> 2025 ÀS 08:00</w:t>
      </w:r>
      <w:r>
        <w:rPr>
          <w:rFonts w:asciiTheme="majorHAnsi" w:hAnsiTheme="majorHAnsi" w:cstheme="majorHAnsi"/>
        </w:rPr>
        <w:t>.</w:t>
      </w:r>
      <w:r w:rsidRPr="00232E2B">
        <w:t xml:space="preserve"> </w:t>
      </w:r>
      <w:r w:rsidRPr="00232E2B">
        <w:rPr>
          <w:rFonts w:asciiTheme="majorHAnsi" w:hAnsiTheme="majorHAnsi" w:cstheme="majorHAnsi"/>
        </w:rPr>
        <w:t>Telefone: (38) 99231-0052</w:t>
      </w:r>
    </w:p>
    <w:p w14:paraId="15BB796C" w14:textId="77777777" w:rsidR="00747ADA" w:rsidRDefault="00747ADA" w:rsidP="0079788A">
      <w:pPr>
        <w:autoSpaceDE w:val="0"/>
        <w:autoSpaceDN w:val="0"/>
        <w:adjustRightInd w:val="0"/>
        <w:ind w:left="142"/>
        <w:jc w:val="both"/>
        <w:rPr>
          <w:rFonts w:asciiTheme="majorHAnsi" w:hAnsiTheme="majorHAnsi" w:cstheme="majorHAnsi"/>
        </w:rPr>
      </w:pPr>
    </w:p>
    <w:p w14:paraId="7BA10F31" w14:textId="77777777" w:rsidR="00CE0A3E" w:rsidRDefault="00CE0A3E" w:rsidP="0079788A">
      <w:pPr>
        <w:autoSpaceDE w:val="0"/>
        <w:autoSpaceDN w:val="0"/>
        <w:adjustRightInd w:val="0"/>
        <w:ind w:left="142"/>
        <w:jc w:val="both"/>
        <w:rPr>
          <w:rFonts w:asciiTheme="majorHAnsi" w:hAnsiTheme="majorHAnsi" w:cstheme="majorHAnsi"/>
        </w:rPr>
      </w:pPr>
    </w:p>
    <w:p w14:paraId="60E91D91" w14:textId="77777777" w:rsidR="00CE0A3E" w:rsidRDefault="00CE0A3E" w:rsidP="0079788A">
      <w:pPr>
        <w:autoSpaceDE w:val="0"/>
        <w:autoSpaceDN w:val="0"/>
        <w:adjustRightInd w:val="0"/>
        <w:ind w:left="142"/>
        <w:jc w:val="both"/>
        <w:rPr>
          <w:rFonts w:asciiTheme="majorHAnsi" w:hAnsiTheme="majorHAnsi" w:cstheme="majorHAnsi"/>
        </w:rPr>
      </w:pPr>
    </w:p>
    <w:p w14:paraId="6FB19A07" w14:textId="77777777" w:rsidR="001C663F" w:rsidRDefault="00747ADA" w:rsidP="0079788A">
      <w:pPr>
        <w:autoSpaceDE w:val="0"/>
        <w:autoSpaceDN w:val="0"/>
        <w:adjustRightInd w:val="0"/>
        <w:ind w:left="142"/>
        <w:jc w:val="both"/>
      </w:pPr>
      <w:r w:rsidRPr="002D1158">
        <w:rPr>
          <w:rFonts w:asciiTheme="minorHAnsi" w:hAnsiTheme="minorHAnsi" w:cstheme="minorHAnsi"/>
          <w:b/>
        </w:rPr>
        <w:lastRenderedPageBreak/>
        <w:t>PREFEITURA MUNICIPAL</w:t>
      </w:r>
      <w:r>
        <w:rPr>
          <w:rFonts w:asciiTheme="minorHAnsi" w:hAnsiTheme="minorHAnsi" w:cstheme="minorHAnsi"/>
          <w:b/>
        </w:rPr>
        <w:t xml:space="preserve"> DE</w:t>
      </w:r>
      <w:r w:rsidRPr="005446C0">
        <w:t xml:space="preserve"> </w:t>
      </w:r>
      <w:r w:rsidRPr="005446C0">
        <w:rPr>
          <w:rFonts w:asciiTheme="minorHAnsi" w:hAnsiTheme="minorHAnsi" w:cstheme="minorHAnsi"/>
          <w:b/>
        </w:rPr>
        <w:t>SÃO</w:t>
      </w:r>
      <w:r w:rsidRPr="001C663F">
        <w:rPr>
          <w:rFonts w:asciiTheme="minorHAnsi" w:hAnsiTheme="minorHAnsi" w:cstheme="minorHAnsi"/>
          <w:b/>
        </w:rPr>
        <w:t xml:space="preserve"> </w:t>
      </w:r>
      <w:r w:rsidR="001C663F" w:rsidRPr="001C663F">
        <w:rPr>
          <w:rFonts w:asciiTheme="minorHAnsi" w:hAnsiTheme="minorHAnsi" w:cstheme="minorHAnsi"/>
          <w:b/>
        </w:rPr>
        <w:t>GERALDO DO BAIXIO - PREGÃO PRESENCIAL Nº 001/2025</w:t>
      </w:r>
      <w:r w:rsidR="001C663F">
        <w:t xml:space="preserve"> </w:t>
      </w:r>
    </w:p>
    <w:p w14:paraId="542DEF63" w14:textId="70F7C828" w:rsidR="00747ADA" w:rsidRPr="001C663F" w:rsidRDefault="001C663F" w:rsidP="0079788A">
      <w:pPr>
        <w:autoSpaceDE w:val="0"/>
        <w:autoSpaceDN w:val="0"/>
        <w:adjustRightInd w:val="0"/>
        <w:ind w:left="142"/>
        <w:jc w:val="both"/>
        <w:rPr>
          <w:rFonts w:asciiTheme="majorHAnsi" w:hAnsiTheme="majorHAnsi" w:cstheme="majorHAnsi"/>
        </w:rPr>
      </w:pPr>
      <w:r w:rsidRPr="001C663F">
        <w:rPr>
          <w:rFonts w:asciiTheme="majorHAnsi" w:hAnsiTheme="majorHAnsi" w:cstheme="majorHAnsi"/>
        </w:rPr>
        <w:t xml:space="preserve">Objeto: </w:t>
      </w:r>
      <w:r w:rsidR="00BE6079" w:rsidRPr="00BE6079">
        <w:rPr>
          <w:rFonts w:asciiTheme="majorHAnsi" w:hAnsiTheme="majorHAnsi" w:cstheme="majorHAnsi"/>
        </w:rPr>
        <w:t>Locação</w:t>
      </w:r>
      <w:r w:rsidRPr="001C663F">
        <w:rPr>
          <w:rFonts w:asciiTheme="majorHAnsi" w:hAnsiTheme="majorHAnsi" w:cstheme="majorHAnsi"/>
        </w:rPr>
        <w:t xml:space="preserve"> de máquinas pesadas com operador e caminhões com motorista, para execução de serviços diversos na sede no interior do Município para atendimento aos trabalhos da </w:t>
      </w:r>
      <w:r w:rsidR="00BE6079" w:rsidRPr="001C663F">
        <w:rPr>
          <w:rFonts w:asciiTheme="majorHAnsi" w:hAnsiTheme="majorHAnsi" w:cstheme="majorHAnsi"/>
        </w:rPr>
        <w:t xml:space="preserve">Secretaria Municipal </w:t>
      </w:r>
      <w:r w:rsidRPr="001C663F">
        <w:rPr>
          <w:rFonts w:asciiTheme="majorHAnsi" w:hAnsiTheme="majorHAnsi" w:cstheme="majorHAnsi"/>
        </w:rPr>
        <w:t xml:space="preserve">de obras e serviços urbanos, conforme descrito no Edital. Os </w:t>
      </w:r>
      <w:r w:rsidR="00BE6079" w:rsidRPr="001C663F">
        <w:rPr>
          <w:rFonts w:asciiTheme="majorHAnsi" w:hAnsiTheme="majorHAnsi" w:cstheme="majorHAnsi"/>
        </w:rPr>
        <w:t xml:space="preserve">envelopes proposta e habilitação deverão ser protocolados </w:t>
      </w:r>
      <w:r w:rsidRPr="001C663F">
        <w:rPr>
          <w:rFonts w:asciiTheme="majorHAnsi" w:hAnsiTheme="majorHAnsi" w:cstheme="majorHAnsi"/>
        </w:rPr>
        <w:t>nesta Prefeitura até o dia 25/04/25 os envelop</w:t>
      </w:r>
      <w:r w:rsidR="00BE6079">
        <w:rPr>
          <w:rFonts w:asciiTheme="majorHAnsi" w:hAnsiTheme="majorHAnsi" w:cstheme="majorHAnsi"/>
        </w:rPr>
        <w:t>es serão recebidos até às 08:59</w:t>
      </w:r>
      <w:r w:rsidRPr="001C663F">
        <w:rPr>
          <w:rFonts w:asciiTheme="majorHAnsi" w:hAnsiTheme="majorHAnsi" w:cstheme="majorHAnsi"/>
        </w:rPr>
        <w:t>hrs, a abertura dos envelopes proposta e habilitação ocorr</w:t>
      </w:r>
      <w:r w:rsidR="00BE6079">
        <w:rPr>
          <w:rFonts w:asciiTheme="majorHAnsi" w:hAnsiTheme="majorHAnsi" w:cstheme="majorHAnsi"/>
        </w:rPr>
        <w:t xml:space="preserve">erá no dia 25/04/25 às 09:00 </w:t>
      </w:r>
      <w:r w:rsidR="004A632C">
        <w:rPr>
          <w:rFonts w:asciiTheme="majorHAnsi" w:hAnsiTheme="majorHAnsi" w:cstheme="majorHAnsi"/>
        </w:rPr>
        <w:t>horas</w:t>
      </w:r>
      <w:r w:rsidR="00BE6079">
        <w:rPr>
          <w:rFonts w:asciiTheme="majorHAnsi" w:hAnsiTheme="majorHAnsi" w:cstheme="majorHAnsi"/>
        </w:rPr>
        <w:t>.</w:t>
      </w:r>
      <w:r w:rsidRPr="001C663F">
        <w:rPr>
          <w:rFonts w:asciiTheme="majorHAnsi" w:hAnsiTheme="majorHAnsi" w:cstheme="majorHAnsi"/>
        </w:rPr>
        <w:t xml:space="preserve"> </w:t>
      </w:r>
    </w:p>
    <w:p w14:paraId="73749866" w14:textId="77777777" w:rsidR="005446C0" w:rsidRPr="00CE0A3E" w:rsidRDefault="005446C0" w:rsidP="0079788A">
      <w:pPr>
        <w:autoSpaceDE w:val="0"/>
        <w:autoSpaceDN w:val="0"/>
        <w:adjustRightInd w:val="0"/>
        <w:ind w:left="142"/>
        <w:jc w:val="both"/>
        <w:rPr>
          <w:rFonts w:asciiTheme="majorHAnsi" w:hAnsiTheme="majorHAnsi" w:cstheme="majorHAnsi"/>
          <w:b/>
          <w:sz w:val="20"/>
          <w:szCs w:val="20"/>
        </w:rPr>
      </w:pPr>
    </w:p>
    <w:p w14:paraId="711D8EA4" w14:textId="26C0F8D6" w:rsidR="005446C0" w:rsidRDefault="005446C0"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5446C0">
        <w:t xml:space="preserve"> </w:t>
      </w:r>
      <w:r w:rsidRPr="005446C0">
        <w:rPr>
          <w:rFonts w:asciiTheme="minorHAnsi" w:hAnsiTheme="minorHAnsi" w:cstheme="minorHAnsi"/>
          <w:b/>
        </w:rPr>
        <w:t>SÃO ROMÃO - CONCORRÊNCIA ELETRÔNICA Nº 001/2025</w:t>
      </w:r>
    </w:p>
    <w:p w14:paraId="1F522C6A" w14:textId="6336BD62" w:rsidR="005446C0" w:rsidRDefault="005446C0" w:rsidP="00BE6079">
      <w:pPr>
        <w:autoSpaceDE w:val="0"/>
        <w:autoSpaceDN w:val="0"/>
        <w:adjustRightInd w:val="0"/>
        <w:ind w:left="142"/>
        <w:jc w:val="both"/>
        <w:rPr>
          <w:rFonts w:asciiTheme="majorHAnsi" w:hAnsiTheme="majorHAnsi" w:cstheme="majorHAnsi"/>
        </w:rPr>
      </w:pPr>
      <w:r w:rsidRPr="005446C0">
        <w:rPr>
          <w:rFonts w:asciiTheme="majorHAnsi" w:hAnsiTheme="majorHAnsi" w:cstheme="majorHAnsi"/>
        </w:rPr>
        <w:t xml:space="preserve">Objeto: Contratação de empresa especializada para execução de obra de construção de UBS </w:t>
      </w:r>
      <w:r w:rsidR="00BE6079">
        <w:rPr>
          <w:rFonts w:asciiTheme="majorHAnsi" w:hAnsiTheme="majorHAnsi" w:cstheme="majorHAnsi"/>
        </w:rPr>
        <w:t>tipo I no bairro Novo Horizonte</w:t>
      </w:r>
      <w:r w:rsidRPr="005446C0">
        <w:rPr>
          <w:rFonts w:asciiTheme="majorHAnsi" w:hAnsiTheme="majorHAnsi" w:cstheme="majorHAnsi"/>
        </w:rPr>
        <w:t xml:space="preserve">. Sessão: 07/05/2025 às 9h. Edital: </w:t>
      </w:r>
      <w:hyperlink r:id="rId53" w:history="1">
        <w:r w:rsidR="00BE6079" w:rsidRPr="002974E9">
          <w:rPr>
            <w:rStyle w:val="Hyperlink"/>
            <w:rFonts w:asciiTheme="majorHAnsi" w:hAnsiTheme="majorHAnsi" w:cstheme="majorHAnsi"/>
          </w:rPr>
          <w:t>https://saoromao.mg.gov.br/</w:t>
        </w:r>
      </w:hyperlink>
      <w:r w:rsidRPr="005446C0">
        <w:rPr>
          <w:rFonts w:asciiTheme="majorHAnsi" w:hAnsiTheme="majorHAnsi" w:cstheme="majorHAnsi"/>
        </w:rPr>
        <w:t xml:space="preserve">, </w:t>
      </w:r>
      <w:hyperlink r:id="rId54" w:history="1">
        <w:r w:rsidR="00BE6079" w:rsidRPr="002974E9">
          <w:rPr>
            <w:rStyle w:val="Hyperlink"/>
            <w:rFonts w:asciiTheme="majorHAnsi" w:hAnsiTheme="majorHAnsi" w:cstheme="majorHAnsi"/>
          </w:rPr>
          <w:t>www.portaldecompraspublicas.com.br</w:t>
        </w:r>
      </w:hyperlink>
      <w:r w:rsidRPr="005446C0">
        <w:rPr>
          <w:rFonts w:asciiTheme="majorHAnsi" w:hAnsiTheme="majorHAnsi" w:cstheme="majorHAnsi"/>
        </w:rPr>
        <w:t xml:space="preserve"> e e-mail </w:t>
      </w:r>
      <w:hyperlink r:id="rId55" w:history="1">
        <w:r w:rsidR="00BE6079" w:rsidRPr="002974E9">
          <w:rPr>
            <w:rStyle w:val="Hyperlink"/>
            <w:rFonts w:asciiTheme="majorHAnsi" w:hAnsiTheme="majorHAnsi" w:cstheme="majorHAnsi"/>
          </w:rPr>
          <w:t>licitacao.saoromao@gmail.com</w:t>
        </w:r>
      </w:hyperlink>
      <w:r w:rsidRPr="005446C0">
        <w:rPr>
          <w:rFonts w:asciiTheme="majorHAnsi" w:hAnsiTheme="majorHAnsi" w:cstheme="majorHAnsi"/>
        </w:rPr>
        <w:t xml:space="preserve">. </w:t>
      </w:r>
    </w:p>
    <w:p w14:paraId="602B25DD" w14:textId="77777777" w:rsidR="00BE6079" w:rsidRPr="00CE0A3E" w:rsidRDefault="00BE6079" w:rsidP="0079788A">
      <w:pPr>
        <w:autoSpaceDE w:val="0"/>
        <w:autoSpaceDN w:val="0"/>
        <w:adjustRightInd w:val="0"/>
        <w:ind w:left="142"/>
        <w:jc w:val="both"/>
        <w:rPr>
          <w:rFonts w:asciiTheme="majorHAnsi" w:hAnsiTheme="majorHAnsi" w:cstheme="majorHAnsi"/>
          <w:sz w:val="20"/>
          <w:szCs w:val="20"/>
        </w:rPr>
      </w:pPr>
    </w:p>
    <w:p w14:paraId="424B78CE" w14:textId="1BE8ECC5" w:rsidR="00255E01" w:rsidRDefault="00255E01" w:rsidP="0079788A">
      <w:pPr>
        <w:autoSpaceDE w:val="0"/>
        <w:autoSpaceDN w:val="0"/>
        <w:adjustRightInd w:val="0"/>
        <w:ind w:left="142"/>
        <w:jc w:val="both"/>
        <w:rPr>
          <w:rFonts w:asciiTheme="minorHAnsi" w:hAnsiTheme="minorHAnsi" w:cstheme="minorHAnsi"/>
          <w:b/>
        </w:rPr>
      </w:pPr>
      <w:r w:rsidRPr="002D1158">
        <w:rPr>
          <w:rFonts w:asciiTheme="minorHAnsi" w:hAnsiTheme="minorHAnsi" w:cstheme="minorHAnsi"/>
          <w:b/>
        </w:rPr>
        <w:t>PREFEITURA MUNICIPAL</w:t>
      </w:r>
      <w:r>
        <w:rPr>
          <w:rFonts w:asciiTheme="minorHAnsi" w:hAnsiTheme="minorHAnsi" w:cstheme="minorHAnsi"/>
          <w:b/>
        </w:rPr>
        <w:t xml:space="preserve"> DE</w:t>
      </w:r>
      <w:r w:rsidRPr="00255E01">
        <w:rPr>
          <w:rFonts w:asciiTheme="minorHAnsi" w:hAnsiTheme="minorHAnsi" w:cstheme="minorHAnsi"/>
          <w:b/>
        </w:rPr>
        <w:t xml:space="preserve"> </w:t>
      </w:r>
      <w:r>
        <w:rPr>
          <w:rFonts w:asciiTheme="minorHAnsi" w:hAnsiTheme="minorHAnsi" w:cstheme="minorHAnsi"/>
          <w:b/>
        </w:rPr>
        <w:t>SERRA DOS AIMORÉ</w:t>
      </w:r>
      <w:r w:rsidRPr="00255E01">
        <w:rPr>
          <w:rFonts w:asciiTheme="minorHAnsi" w:hAnsiTheme="minorHAnsi" w:cstheme="minorHAnsi"/>
          <w:b/>
        </w:rPr>
        <w:t xml:space="preserve">S - </w:t>
      </w:r>
      <w:r w:rsidR="004A632C" w:rsidRPr="00255E01">
        <w:rPr>
          <w:rFonts w:asciiTheme="minorHAnsi" w:hAnsiTheme="minorHAnsi" w:cstheme="minorHAnsi"/>
          <w:b/>
        </w:rPr>
        <w:t>CONCORRÊNCIA ELETRÔNICA</w:t>
      </w:r>
      <w:r w:rsidRPr="00255E01">
        <w:rPr>
          <w:rFonts w:asciiTheme="minorHAnsi" w:hAnsiTheme="minorHAnsi" w:cstheme="minorHAnsi"/>
          <w:b/>
        </w:rPr>
        <w:t xml:space="preserve"> Nº 001/2025</w:t>
      </w:r>
    </w:p>
    <w:p w14:paraId="7F197A00" w14:textId="515EF6CD" w:rsidR="00255E01" w:rsidRPr="00255E01" w:rsidRDefault="00255E01" w:rsidP="00255E01">
      <w:pPr>
        <w:autoSpaceDE w:val="0"/>
        <w:autoSpaceDN w:val="0"/>
        <w:adjustRightInd w:val="0"/>
        <w:ind w:left="142"/>
        <w:jc w:val="both"/>
        <w:rPr>
          <w:rFonts w:asciiTheme="majorHAnsi" w:hAnsiTheme="majorHAnsi" w:cstheme="majorHAnsi"/>
        </w:rPr>
      </w:pPr>
      <w:r w:rsidRPr="00255E01">
        <w:rPr>
          <w:rFonts w:asciiTheme="majorHAnsi" w:hAnsiTheme="majorHAnsi" w:cstheme="majorHAnsi"/>
        </w:rPr>
        <w:t xml:space="preserve">Objeto: Contratação de empresa especializada sob o regime de empreitada global para execução de </w:t>
      </w:r>
      <w:r w:rsidR="00BE6079" w:rsidRPr="00255E01">
        <w:rPr>
          <w:rFonts w:asciiTheme="majorHAnsi" w:hAnsiTheme="majorHAnsi" w:cstheme="majorHAnsi"/>
        </w:rPr>
        <w:t>co</w:t>
      </w:r>
      <w:r w:rsidRPr="00255E01">
        <w:rPr>
          <w:rFonts w:asciiTheme="majorHAnsi" w:hAnsiTheme="majorHAnsi" w:cstheme="majorHAnsi"/>
        </w:rPr>
        <w:t xml:space="preserve">nstrução de quadra poliesportiva na Escola </w:t>
      </w:r>
      <w:r w:rsidR="00BE6079" w:rsidRPr="00255E01">
        <w:rPr>
          <w:rFonts w:asciiTheme="majorHAnsi" w:hAnsiTheme="majorHAnsi" w:cstheme="majorHAnsi"/>
        </w:rPr>
        <w:t xml:space="preserve">Municipal Serra </w:t>
      </w:r>
      <w:r w:rsidR="00BE6079">
        <w:rPr>
          <w:rFonts w:asciiTheme="majorHAnsi" w:hAnsiTheme="majorHAnsi" w:cstheme="majorHAnsi"/>
        </w:rPr>
        <w:t xml:space="preserve">dos Aimorés. </w:t>
      </w:r>
      <w:r w:rsidRPr="00255E01">
        <w:rPr>
          <w:rFonts w:asciiTheme="majorHAnsi" w:hAnsiTheme="majorHAnsi" w:cstheme="majorHAnsi"/>
        </w:rPr>
        <w:t>Abertura de Propostas</w:t>
      </w:r>
      <w:r>
        <w:rPr>
          <w:rFonts w:asciiTheme="majorHAnsi" w:hAnsiTheme="majorHAnsi" w:cstheme="majorHAnsi"/>
        </w:rPr>
        <w:t xml:space="preserve">: </w:t>
      </w:r>
      <w:r w:rsidRPr="00255E01">
        <w:rPr>
          <w:rFonts w:asciiTheme="majorHAnsi" w:hAnsiTheme="majorHAnsi" w:cstheme="majorHAnsi"/>
        </w:rPr>
        <w:t>24/04/2025 às 09h00min</w:t>
      </w:r>
      <w:r>
        <w:rPr>
          <w:rFonts w:asciiTheme="majorHAnsi" w:hAnsiTheme="majorHAnsi" w:cstheme="majorHAnsi"/>
        </w:rPr>
        <w:t xml:space="preserve">. </w:t>
      </w:r>
      <w:r w:rsidRPr="00255E01">
        <w:rPr>
          <w:rFonts w:asciiTheme="majorHAnsi" w:hAnsiTheme="majorHAnsi" w:cstheme="majorHAnsi"/>
        </w:rPr>
        <w:t xml:space="preserve">Plataforma: </w:t>
      </w:r>
      <w:hyperlink r:id="rId56" w:history="1">
        <w:r w:rsidRPr="002974E9">
          <w:rPr>
            <w:rStyle w:val="Hyperlink"/>
            <w:rFonts w:asciiTheme="majorHAnsi" w:hAnsiTheme="majorHAnsi" w:cstheme="majorHAnsi"/>
          </w:rPr>
          <w:t>www.licitardigital.com.br</w:t>
        </w:r>
      </w:hyperlink>
      <w:r>
        <w:rPr>
          <w:rFonts w:asciiTheme="majorHAnsi" w:hAnsiTheme="majorHAnsi" w:cstheme="majorHAnsi"/>
        </w:rPr>
        <w:t xml:space="preserve">. </w:t>
      </w:r>
      <w:r w:rsidRPr="00255E01">
        <w:rPr>
          <w:rFonts w:asciiTheme="majorHAnsi" w:hAnsiTheme="majorHAnsi" w:cstheme="majorHAnsi"/>
        </w:rPr>
        <w:t>Informações:</w:t>
      </w:r>
      <w:r>
        <w:rPr>
          <w:rFonts w:asciiTheme="majorHAnsi" w:hAnsiTheme="majorHAnsi" w:cstheme="majorHAnsi"/>
        </w:rPr>
        <w:t xml:space="preserve"> </w:t>
      </w:r>
      <w:hyperlink r:id="rId57" w:history="1">
        <w:r w:rsidRPr="002974E9">
          <w:rPr>
            <w:rStyle w:val="Hyperlink"/>
            <w:rFonts w:asciiTheme="majorHAnsi" w:hAnsiTheme="majorHAnsi" w:cstheme="majorHAnsi"/>
          </w:rPr>
          <w:t>compras@pmsa.mg.gov.br</w:t>
        </w:r>
      </w:hyperlink>
      <w:r>
        <w:rPr>
          <w:rFonts w:asciiTheme="majorHAnsi" w:hAnsiTheme="majorHAnsi" w:cstheme="majorHAnsi"/>
        </w:rPr>
        <w:t xml:space="preserve">. Valor estimado é de </w:t>
      </w:r>
      <w:r w:rsidRPr="00BE6079">
        <w:rPr>
          <w:rFonts w:asciiTheme="minorHAnsi" w:hAnsiTheme="minorHAnsi" w:cstheme="minorHAnsi"/>
          <w:b/>
        </w:rPr>
        <w:t>R$ 778.815,48</w:t>
      </w:r>
      <w:r>
        <w:rPr>
          <w:rFonts w:asciiTheme="majorHAnsi" w:hAnsiTheme="majorHAnsi" w:cstheme="majorHAnsi"/>
        </w:rPr>
        <w:t>.</w:t>
      </w:r>
    </w:p>
    <w:p w14:paraId="3C669EAB" w14:textId="77777777" w:rsidR="00255E01" w:rsidRPr="00CE0A3E" w:rsidRDefault="00255E01" w:rsidP="0079788A">
      <w:pPr>
        <w:autoSpaceDE w:val="0"/>
        <w:autoSpaceDN w:val="0"/>
        <w:adjustRightInd w:val="0"/>
        <w:ind w:left="142"/>
        <w:jc w:val="both"/>
        <w:rPr>
          <w:rFonts w:asciiTheme="majorHAnsi" w:hAnsiTheme="majorHAnsi" w:cstheme="majorHAnsi"/>
          <w:sz w:val="20"/>
          <w:szCs w:val="20"/>
        </w:rPr>
      </w:pPr>
    </w:p>
    <w:p w14:paraId="43E2FD45" w14:textId="21B6CC9D" w:rsidR="001C663F" w:rsidRDefault="001C663F"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1C663F">
        <w:rPr>
          <w:rFonts w:asciiTheme="minorHAnsi" w:hAnsiTheme="minorHAnsi" w:cstheme="minorHAnsi"/>
          <w:b/>
        </w:rPr>
        <w:t xml:space="preserve"> TEÓFILO OTONI - PREGÃO ELETRÔNICO Nº 012/2025</w:t>
      </w:r>
      <w:r>
        <w:t xml:space="preserve"> </w:t>
      </w:r>
    </w:p>
    <w:p w14:paraId="3C410D9B" w14:textId="06E5CBF4" w:rsidR="001C663F" w:rsidRPr="001C663F" w:rsidRDefault="001C663F" w:rsidP="00F31DA8">
      <w:pPr>
        <w:autoSpaceDE w:val="0"/>
        <w:autoSpaceDN w:val="0"/>
        <w:adjustRightInd w:val="0"/>
        <w:ind w:left="142"/>
        <w:jc w:val="both"/>
        <w:rPr>
          <w:rFonts w:asciiTheme="majorHAnsi" w:hAnsiTheme="majorHAnsi" w:cstheme="majorHAnsi"/>
        </w:rPr>
      </w:pPr>
      <w:r w:rsidRPr="001C663F">
        <w:rPr>
          <w:rFonts w:asciiTheme="majorHAnsi" w:hAnsiTheme="majorHAnsi" w:cstheme="majorHAnsi"/>
        </w:rPr>
        <w:t>Objeto: Registro de preço para Futura e eventual contratação de empresa especializada para prestação de serviços de locação de veículos e máquinas pesadas, com motorista/operador e combustível para atender as demandas do Município de Teófilo Otoni/ MG. Abertura: dia 30/04/2025, com recebimento das propostas até as 08h30min.  A Íntegra do edital e demais informações encontram-se à disposição dos interessados na sala da Divisão de Licitação, situada na Av. Dr. Luiz Boali Porto Salman, nº 230, Centro, nos dias úteis, no horário de 8h às 16h, ou at</w:t>
      </w:r>
      <w:r w:rsidR="00F31DA8">
        <w:rPr>
          <w:rFonts w:asciiTheme="majorHAnsi" w:hAnsiTheme="majorHAnsi" w:cstheme="majorHAnsi"/>
        </w:rPr>
        <w:t xml:space="preserve">ravés dos sites: </w:t>
      </w:r>
      <w:hyperlink r:id="rId58" w:history="1">
        <w:r w:rsidR="00F31DA8" w:rsidRPr="002974E9">
          <w:rPr>
            <w:rStyle w:val="Hyperlink"/>
            <w:rFonts w:asciiTheme="majorHAnsi" w:hAnsiTheme="majorHAnsi" w:cstheme="majorHAnsi"/>
          </w:rPr>
          <w:t>www.transparencia.teofilootoni.mg.gov.br</w:t>
        </w:r>
      </w:hyperlink>
      <w:r w:rsidRPr="001C663F">
        <w:rPr>
          <w:rFonts w:asciiTheme="majorHAnsi" w:hAnsiTheme="majorHAnsi" w:cstheme="majorHAnsi"/>
        </w:rPr>
        <w:t xml:space="preserve">, </w:t>
      </w:r>
      <w:hyperlink r:id="rId59" w:history="1">
        <w:r w:rsidR="00F31DA8" w:rsidRPr="002974E9">
          <w:rPr>
            <w:rStyle w:val="Hyperlink"/>
            <w:rFonts w:asciiTheme="majorHAnsi" w:hAnsiTheme="majorHAnsi" w:cstheme="majorHAnsi"/>
          </w:rPr>
          <w:t>www.licitardigital.com.br</w:t>
        </w:r>
      </w:hyperlink>
      <w:r w:rsidRPr="001C663F">
        <w:rPr>
          <w:rFonts w:asciiTheme="majorHAnsi" w:hAnsiTheme="majorHAnsi" w:cstheme="majorHAnsi"/>
        </w:rPr>
        <w:t xml:space="preserve">, ou pelo e-mail: </w:t>
      </w:r>
      <w:hyperlink r:id="rId60" w:history="1">
        <w:r w:rsidR="00F31DA8" w:rsidRPr="002974E9">
          <w:rPr>
            <w:rStyle w:val="Hyperlink"/>
            <w:rFonts w:asciiTheme="majorHAnsi" w:hAnsiTheme="majorHAnsi" w:cstheme="majorHAnsi"/>
          </w:rPr>
          <w:t>licitacao@teofilootoni.mg.gov.br</w:t>
        </w:r>
      </w:hyperlink>
      <w:r w:rsidRPr="001C663F">
        <w:rPr>
          <w:rFonts w:asciiTheme="majorHAnsi" w:hAnsiTheme="majorHAnsi" w:cstheme="majorHAnsi"/>
        </w:rPr>
        <w:t xml:space="preserve">. </w:t>
      </w:r>
    </w:p>
    <w:p w14:paraId="50883751" w14:textId="77777777" w:rsidR="005446C0" w:rsidRPr="00CE0A3E" w:rsidRDefault="005446C0" w:rsidP="0079788A">
      <w:pPr>
        <w:autoSpaceDE w:val="0"/>
        <w:autoSpaceDN w:val="0"/>
        <w:adjustRightInd w:val="0"/>
        <w:ind w:left="142"/>
        <w:jc w:val="both"/>
        <w:rPr>
          <w:rFonts w:asciiTheme="majorHAnsi" w:hAnsiTheme="majorHAnsi" w:cstheme="majorHAnsi"/>
          <w:sz w:val="20"/>
          <w:szCs w:val="20"/>
        </w:rPr>
      </w:pPr>
    </w:p>
    <w:p w14:paraId="3DB97648" w14:textId="13EDC654" w:rsidR="005446C0" w:rsidRDefault="005446C0"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5446C0">
        <w:rPr>
          <w:rFonts w:asciiTheme="minorHAnsi" w:hAnsiTheme="minorHAnsi" w:cstheme="minorHAnsi"/>
          <w:b/>
        </w:rPr>
        <w:t xml:space="preserve"> URUCUIA - CONCORRÊNCIA ELETRÔNICA</w:t>
      </w:r>
      <w:r>
        <w:rPr>
          <w:rFonts w:asciiTheme="minorHAnsi" w:hAnsiTheme="minorHAnsi" w:cstheme="minorHAnsi"/>
          <w:b/>
        </w:rPr>
        <w:t xml:space="preserve"> Nº</w:t>
      </w:r>
      <w:r w:rsidRPr="005446C0">
        <w:rPr>
          <w:rFonts w:asciiTheme="minorHAnsi" w:hAnsiTheme="minorHAnsi" w:cstheme="minorHAnsi"/>
          <w:b/>
        </w:rPr>
        <w:t xml:space="preserve"> 001/2025</w:t>
      </w:r>
      <w:r>
        <w:t xml:space="preserve"> </w:t>
      </w:r>
    </w:p>
    <w:p w14:paraId="14BEF51F" w14:textId="13DDB812" w:rsidR="005446C0" w:rsidRDefault="005446C0" w:rsidP="00984313">
      <w:pPr>
        <w:autoSpaceDE w:val="0"/>
        <w:autoSpaceDN w:val="0"/>
        <w:adjustRightInd w:val="0"/>
        <w:ind w:left="142"/>
        <w:jc w:val="both"/>
        <w:rPr>
          <w:rFonts w:asciiTheme="majorHAnsi" w:hAnsiTheme="majorHAnsi" w:cstheme="majorHAnsi"/>
        </w:rPr>
      </w:pPr>
      <w:r w:rsidRPr="005446C0">
        <w:rPr>
          <w:rFonts w:asciiTheme="majorHAnsi" w:hAnsiTheme="majorHAnsi" w:cstheme="majorHAnsi"/>
        </w:rPr>
        <w:t>Objeto: Contratação de empresa especializada no ramo da construção civil, para prestação de serviços de execução de obra, com utilização de mão de obra e materiais, visa</w:t>
      </w:r>
      <w:r w:rsidR="00464137">
        <w:rPr>
          <w:rFonts w:asciiTheme="majorHAnsi" w:hAnsiTheme="majorHAnsi" w:cstheme="majorHAnsi"/>
        </w:rPr>
        <w:t xml:space="preserve">ndo a construção da UBS Tipo I. </w:t>
      </w:r>
      <w:r w:rsidRPr="005446C0">
        <w:rPr>
          <w:rFonts w:asciiTheme="majorHAnsi" w:hAnsiTheme="majorHAnsi" w:cstheme="majorHAnsi"/>
        </w:rPr>
        <w:t>Início Do Recebimento Das Propostas: às 08h00m do dia 11/04/2025. Data Da Sessão Pública: às 09h0</w:t>
      </w:r>
      <w:r w:rsidR="00984313">
        <w:rPr>
          <w:rFonts w:asciiTheme="majorHAnsi" w:hAnsiTheme="majorHAnsi" w:cstheme="majorHAnsi"/>
        </w:rPr>
        <w:t>0m do dia 06/05/2025</w:t>
      </w:r>
      <w:r w:rsidRPr="005446C0">
        <w:rPr>
          <w:rFonts w:asciiTheme="majorHAnsi" w:hAnsiTheme="majorHAnsi" w:cstheme="majorHAnsi"/>
        </w:rPr>
        <w:t xml:space="preserve">. Disponibilização do edital no endereço eletrônico </w:t>
      </w:r>
      <w:hyperlink r:id="rId61" w:history="1">
        <w:r w:rsidR="00984313" w:rsidRPr="002974E9">
          <w:rPr>
            <w:rStyle w:val="Hyperlink"/>
            <w:rFonts w:asciiTheme="majorHAnsi" w:hAnsiTheme="majorHAnsi" w:cstheme="majorHAnsi"/>
          </w:rPr>
          <w:t>https://ammlicita.org.br</w:t>
        </w:r>
      </w:hyperlink>
      <w:r w:rsidRPr="005446C0">
        <w:rPr>
          <w:rFonts w:asciiTheme="majorHAnsi" w:hAnsiTheme="majorHAnsi" w:cstheme="majorHAnsi"/>
        </w:rPr>
        <w:t>, site</w:t>
      </w:r>
      <w:r w:rsidR="00984313">
        <w:rPr>
          <w:rFonts w:asciiTheme="majorHAnsi" w:hAnsiTheme="majorHAnsi" w:cstheme="majorHAnsi"/>
        </w:rPr>
        <w:t>:</w:t>
      </w:r>
      <w:r w:rsidRPr="005446C0">
        <w:rPr>
          <w:rFonts w:asciiTheme="majorHAnsi" w:hAnsiTheme="majorHAnsi" w:cstheme="majorHAnsi"/>
        </w:rPr>
        <w:t xml:space="preserve"> </w:t>
      </w:r>
      <w:hyperlink r:id="rId62" w:history="1">
        <w:r w:rsidR="00984313" w:rsidRPr="002974E9">
          <w:rPr>
            <w:rStyle w:val="Hyperlink"/>
            <w:rFonts w:asciiTheme="majorHAnsi" w:hAnsiTheme="majorHAnsi" w:cstheme="majorHAnsi"/>
          </w:rPr>
          <w:t>http://www.urucuia.mg.gov.br</w:t>
        </w:r>
      </w:hyperlink>
      <w:r w:rsidR="00984313">
        <w:rPr>
          <w:rFonts w:asciiTheme="majorHAnsi" w:hAnsiTheme="majorHAnsi" w:cstheme="majorHAnsi"/>
        </w:rPr>
        <w:t xml:space="preserve"> e </w:t>
      </w:r>
      <w:hyperlink r:id="rId63" w:history="1">
        <w:r w:rsidR="00984313" w:rsidRPr="002974E9">
          <w:rPr>
            <w:rStyle w:val="Hyperlink"/>
            <w:rFonts w:asciiTheme="majorHAnsi" w:hAnsiTheme="majorHAnsi" w:cstheme="majorHAnsi"/>
          </w:rPr>
          <w:t>https://www.gov.br/pncp/pt-br</w:t>
        </w:r>
      </w:hyperlink>
      <w:r w:rsidRPr="005446C0">
        <w:rPr>
          <w:rFonts w:asciiTheme="majorHAnsi" w:hAnsiTheme="majorHAnsi" w:cstheme="majorHAnsi"/>
        </w:rPr>
        <w:t xml:space="preserve">. Informações complementares poderão ser obtidas através do telefone: (038) 3634-9246. </w:t>
      </w:r>
    </w:p>
    <w:p w14:paraId="597C9634" w14:textId="77777777" w:rsidR="005446C0" w:rsidRPr="00CE0A3E" w:rsidRDefault="005446C0" w:rsidP="0079788A">
      <w:pPr>
        <w:autoSpaceDE w:val="0"/>
        <w:autoSpaceDN w:val="0"/>
        <w:adjustRightInd w:val="0"/>
        <w:ind w:left="142"/>
        <w:jc w:val="both"/>
        <w:rPr>
          <w:rFonts w:asciiTheme="majorHAnsi" w:hAnsiTheme="majorHAnsi" w:cstheme="majorHAnsi"/>
          <w:sz w:val="20"/>
          <w:szCs w:val="20"/>
        </w:rPr>
      </w:pPr>
    </w:p>
    <w:p w14:paraId="3BA74F00" w14:textId="45D63B71" w:rsidR="005446C0" w:rsidRDefault="005446C0" w:rsidP="0079788A">
      <w:pPr>
        <w:autoSpaceDE w:val="0"/>
        <w:autoSpaceDN w:val="0"/>
        <w:adjustRightInd w:val="0"/>
        <w:ind w:left="142"/>
        <w:jc w:val="both"/>
      </w:pPr>
      <w:r w:rsidRPr="002D1158">
        <w:rPr>
          <w:rFonts w:asciiTheme="minorHAnsi" w:hAnsiTheme="minorHAnsi" w:cstheme="minorHAnsi"/>
          <w:b/>
        </w:rPr>
        <w:t>PREFEITURA MUNICIPAL</w:t>
      </w:r>
      <w:r>
        <w:rPr>
          <w:rFonts w:asciiTheme="minorHAnsi" w:hAnsiTheme="minorHAnsi" w:cstheme="minorHAnsi"/>
          <w:b/>
        </w:rPr>
        <w:t xml:space="preserve"> DE</w:t>
      </w:r>
      <w:r w:rsidRPr="005446C0">
        <w:t xml:space="preserve"> </w:t>
      </w:r>
      <w:r w:rsidR="00984313">
        <w:rPr>
          <w:rFonts w:asciiTheme="minorHAnsi" w:hAnsiTheme="minorHAnsi" w:cstheme="minorHAnsi"/>
          <w:b/>
        </w:rPr>
        <w:t>VIRGINÓPOLIS - ERRATA -</w:t>
      </w:r>
      <w:r w:rsidRPr="005446C0">
        <w:rPr>
          <w:rFonts w:asciiTheme="minorHAnsi" w:hAnsiTheme="minorHAnsi" w:cstheme="minorHAnsi"/>
          <w:b/>
        </w:rPr>
        <w:t xml:space="preserve"> CONCORRÊNCIA Nº 001/2025</w:t>
      </w:r>
      <w:r>
        <w:t xml:space="preserve"> </w:t>
      </w:r>
    </w:p>
    <w:p w14:paraId="0559CCF4" w14:textId="4D231997" w:rsidR="005446C0" w:rsidRPr="005446C0" w:rsidRDefault="005446C0" w:rsidP="0079788A">
      <w:pPr>
        <w:autoSpaceDE w:val="0"/>
        <w:autoSpaceDN w:val="0"/>
        <w:adjustRightInd w:val="0"/>
        <w:ind w:left="142"/>
        <w:jc w:val="both"/>
        <w:rPr>
          <w:rFonts w:asciiTheme="majorHAnsi" w:hAnsiTheme="majorHAnsi" w:cstheme="majorHAnsi"/>
          <w:b/>
        </w:rPr>
      </w:pPr>
      <w:r w:rsidRPr="005446C0">
        <w:rPr>
          <w:rFonts w:asciiTheme="majorHAnsi" w:hAnsiTheme="majorHAnsi" w:cstheme="majorHAnsi"/>
        </w:rPr>
        <w:t>Objeto: Contratação de empresa especializada na área de engenharia para a execução de obra de construção de Unidade</w:t>
      </w:r>
      <w:r w:rsidR="00984313">
        <w:rPr>
          <w:rFonts w:asciiTheme="majorHAnsi" w:hAnsiTheme="majorHAnsi" w:cstheme="majorHAnsi"/>
        </w:rPr>
        <w:t xml:space="preserve"> Básica de Saúde – UBS Porte I.</w:t>
      </w:r>
      <w:r w:rsidRPr="005446C0">
        <w:rPr>
          <w:rFonts w:asciiTheme="majorHAnsi" w:hAnsiTheme="majorHAnsi" w:cstheme="majorHAnsi"/>
        </w:rPr>
        <w:t xml:space="preserve"> Data: 09h00min do dia 30/04/2024, lê-se: 09h00min do dia 30/04/2025. </w:t>
      </w:r>
    </w:p>
    <w:p w14:paraId="4B5BAEFF" w14:textId="77777777" w:rsidR="002D1158" w:rsidRDefault="002D1158" w:rsidP="0079788A">
      <w:pPr>
        <w:autoSpaceDE w:val="0"/>
        <w:autoSpaceDN w:val="0"/>
        <w:adjustRightInd w:val="0"/>
        <w:ind w:left="142"/>
        <w:jc w:val="both"/>
        <w:rPr>
          <w:rFonts w:asciiTheme="minorHAnsi" w:hAnsiTheme="minorHAnsi" w:cstheme="minorHAnsi"/>
          <w:b/>
        </w:rPr>
      </w:pPr>
    </w:p>
    <w:p w14:paraId="6A202109" w14:textId="77777777" w:rsidR="00CE0A3E" w:rsidRDefault="00CE0A3E" w:rsidP="0079788A">
      <w:pPr>
        <w:autoSpaceDE w:val="0"/>
        <w:autoSpaceDN w:val="0"/>
        <w:adjustRightInd w:val="0"/>
        <w:ind w:left="142"/>
        <w:jc w:val="both"/>
        <w:rPr>
          <w:rFonts w:asciiTheme="minorHAnsi" w:hAnsiTheme="minorHAnsi" w:cstheme="minorHAnsi"/>
          <w:b/>
        </w:rPr>
      </w:pPr>
    </w:p>
    <w:p w14:paraId="6CD0CA67" w14:textId="77777777" w:rsidR="00CE0A3E" w:rsidRDefault="00CE0A3E" w:rsidP="0079788A">
      <w:pPr>
        <w:autoSpaceDE w:val="0"/>
        <w:autoSpaceDN w:val="0"/>
        <w:adjustRightInd w:val="0"/>
        <w:ind w:left="142"/>
        <w:jc w:val="both"/>
        <w:rPr>
          <w:rFonts w:asciiTheme="minorHAnsi" w:hAnsiTheme="minorHAnsi" w:cstheme="minorHAnsi"/>
          <w:b/>
        </w:rPr>
      </w:pPr>
    </w:p>
    <w:p w14:paraId="373F9E60" w14:textId="77777777" w:rsidR="00CE0A3E" w:rsidRDefault="00CE0A3E" w:rsidP="0079788A">
      <w:pPr>
        <w:autoSpaceDE w:val="0"/>
        <w:autoSpaceDN w:val="0"/>
        <w:adjustRightInd w:val="0"/>
        <w:ind w:left="142"/>
        <w:jc w:val="both"/>
        <w:rPr>
          <w:rFonts w:asciiTheme="minorHAnsi" w:hAnsiTheme="minorHAnsi" w:cstheme="minorHAnsi"/>
          <w:b/>
        </w:rPr>
      </w:pPr>
    </w:p>
    <w:p w14:paraId="7B22B024" w14:textId="5B293874" w:rsidR="002D1158" w:rsidRDefault="00B435E8" w:rsidP="0079788A">
      <w:pPr>
        <w:autoSpaceDE w:val="0"/>
        <w:autoSpaceDN w:val="0"/>
        <w:adjustRightInd w:val="0"/>
        <w:ind w:left="142"/>
        <w:jc w:val="both"/>
      </w:pPr>
      <w:r>
        <w:rPr>
          <w:rFonts w:asciiTheme="minorHAnsi" w:hAnsiTheme="minorHAnsi" w:cstheme="minorHAnsi"/>
          <w:b/>
        </w:rPr>
        <w:lastRenderedPageBreak/>
        <w:t>CID</w:t>
      </w:r>
      <w:r w:rsidR="002D1158" w:rsidRPr="002D1158">
        <w:rPr>
          <w:rFonts w:asciiTheme="minorHAnsi" w:hAnsiTheme="minorHAnsi" w:cstheme="minorHAnsi"/>
          <w:b/>
        </w:rPr>
        <w:t>SMEJE - JEQUITINHONHA</w:t>
      </w:r>
      <w:r w:rsidR="002D1158">
        <w:rPr>
          <w:rFonts w:asciiTheme="minorHAnsi" w:hAnsiTheme="minorHAnsi" w:cstheme="minorHAnsi"/>
          <w:b/>
        </w:rPr>
        <w:t xml:space="preserve"> - </w:t>
      </w:r>
      <w:r w:rsidR="002D1158" w:rsidRPr="002D1158">
        <w:rPr>
          <w:rFonts w:asciiTheme="minorHAnsi" w:hAnsiTheme="minorHAnsi" w:cstheme="minorHAnsi"/>
          <w:b/>
        </w:rPr>
        <w:t>CONCORRÊNCIA ELETRÔNICA 001/2024</w:t>
      </w:r>
      <w:r w:rsidR="002D1158">
        <w:t xml:space="preserve"> </w:t>
      </w:r>
    </w:p>
    <w:p w14:paraId="175538EB" w14:textId="48DB91A9" w:rsidR="002D1158" w:rsidRDefault="00666189" w:rsidP="00984313">
      <w:pPr>
        <w:autoSpaceDE w:val="0"/>
        <w:autoSpaceDN w:val="0"/>
        <w:adjustRightInd w:val="0"/>
        <w:ind w:left="142"/>
        <w:jc w:val="both"/>
        <w:rPr>
          <w:rFonts w:asciiTheme="majorHAnsi" w:hAnsiTheme="majorHAnsi" w:cstheme="majorHAnsi"/>
        </w:rPr>
      </w:pPr>
      <w:r w:rsidRPr="00666189">
        <w:rPr>
          <w:rFonts w:asciiTheme="majorHAnsi" w:hAnsiTheme="majorHAnsi" w:cstheme="majorHAnsi"/>
        </w:rPr>
        <w:t>Objeto:</w:t>
      </w:r>
      <w:r w:rsidR="002D1158" w:rsidRPr="00666189">
        <w:rPr>
          <w:rFonts w:asciiTheme="majorHAnsi" w:hAnsiTheme="majorHAnsi" w:cstheme="majorHAnsi"/>
        </w:rPr>
        <w:t xml:space="preserve"> </w:t>
      </w:r>
      <w:r w:rsidR="00984313" w:rsidRPr="00666189">
        <w:rPr>
          <w:rFonts w:asciiTheme="majorHAnsi" w:hAnsiTheme="majorHAnsi" w:cstheme="majorHAnsi"/>
        </w:rPr>
        <w:t>C</w:t>
      </w:r>
      <w:r w:rsidR="002D1158" w:rsidRPr="00666189">
        <w:rPr>
          <w:rFonts w:asciiTheme="majorHAnsi" w:hAnsiTheme="majorHAnsi" w:cstheme="majorHAnsi"/>
        </w:rPr>
        <w:t xml:space="preserve">ontratação de empresa especializada na prestação de serviços de execução de recapeamento e pavimentação asfáltica em </w:t>
      </w:r>
      <w:r w:rsidRPr="00666189">
        <w:rPr>
          <w:rFonts w:asciiTheme="majorHAnsi" w:hAnsiTheme="majorHAnsi" w:cstheme="majorHAnsi"/>
        </w:rPr>
        <w:t>CBUQ</w:t>
      </w:r>
      <w:r w:rsidR="002D1158" w:rsidRPr="00666189">
        <w:rPr>
          <w:rFonts w:asciiTheme="majorHAnsi" w:hAnsiTheme="majorHAnsi" w:cstheme="majorHAnsi"/>
        </w:rPr>
        <w:t xml:space="preserve"> –</w:t>
      </w:r>
      <w:r w:rsidR="00984313">
        <w:rPr>
          <w:rFonts w:asciiTheme="majorHAnsi" w:hAnsiTheme="majorHAnsi" w:cstheme="majorHAnsi"/>
        </w:rPr>
        <w:t xml:space="preserve"> </w:t>
      </w:r>
      <w:r w:rsidR="002D1158" w:rsidRPr="00666189">
        <w:rPr>
          <w:rFonts w:asciiTheme="majorHAnsi" w:hAnsiTheme="majorHAnsi" w:cstheme="majorHAnsi"/>
        </w:rPr>
        <w:t xml:space="preserve">pré misturado a frio, serviços de terraplenagem, drenagem pluvial e sinalização viária, em atendimento aos </w:t>
      </w:r>
      <w:r w:rsidR="00984313" w:rsidRPr="00666189">
        <w:rPr>
          <w:rFonts w:asciiTheme="majorHAnsi" w:hAnsiTheme="majorHAnsi" w:cstheme="majorHAnsi"/>
        </w:rPr>
        <w:t>M</w:t>
      </w:r>
      <w:r w:rsidR="002D1158" w:rsidRPr="00666189">
        <w:rPr>
          <w:rFonts w:asciiTheme="majorHAnsi" w:hAnsiTheme="majorHAnsi" w:cstheme="majorHAnsi"/>
        </w:rPr>
        <w:t xml:space="preserve">unicípios que compõem o </w:t>
      </w:r>
      <w:r w:rsidR="00984313" w:rsidRPr="00666189">
        <w:rPr>
          <w:rFonts w:asciiTheme="majorHAnsi" w:hAnsiTheme="majorHAnsi" w:cstheme="majorHAnsi"/>
        </w:rPr>
        <w:t xml:space="preserve">Consórcio Intermunicipal para o Desenvolvimento Sustentável da Região do Médio Jequitinhonha </w:t>
      </w:r>
      <w:r w:rsidR="00984313">
        <w:rPr>
          <w:rFonts w:asciiTheme="majorHAnsi" w:hAnsiTheme="majorHAnsi" w:cstheme="majorHAnsi"/>
        </w:rPr>
        <w:t xml:space="preserve">– </w:t>
      </w:r>
      <w:r w:rsidR="00984313" w:rsidRPr="00666189">
        <w:rPr>
          <w:rFonts w:asciiTheme="majorHAnsi" w:hAnsiTheme="majorHAnsi" w:cstheme="majorHAnsi"/>
        </w:rPr>
        <w:t>CIDSMEJE</w:t>
      </w:r>
      <w:r w:rsidR="00984313">
        <w:rPr>
          <w:rFonts w:asciiTheme="majorHAnsi" w:hAnsiTheme="majorHAnsi" w:cstheme="majorHAnsi"/>
        </w:rPr>
        <w:t xml:space="preserve">. Abertura </w:t>
      </w:r>
      <w:r w:rsidR="002D1158" w:rsidRPr="00666189">
        <w:rPr>
          <w:rFonts w:asciiTheme="majorHAnsi" w:hAnsiTheme="majorHAnsi" w:cstheme="majorHAnsi"/>
        </w:rPr>
        <w:t>dia 12/05/202</w:t>
      </w:r>
      <w:r w:rsidR="00984313">
        <w:rPr>
          <w:rFonts w:asciiTheme="majorHAnsi" w:hAnsiTheme="majorHAnsi" w:cstheme="majorHAnsi"/>
        </w:rPr>
        <w:t xml:space="preserve">5 às 08:00, plataforma </w:t>
      </w:r>
      <w:hyperlink r:id="rId64" w:history="1">
        <w:r w:rsidR="00984313" w:rsidRPr="002974E9">
          <w:rPr>
            <w:rStyle w:val="Hyperlink"/>
            <w:rFonts w:asciiTheme="majorHAnsi" w:hAnsiTheme="majorHAnsi" w:cstheme="majorHAnsi"/>
          </w:rPr>
          <w:t>https://ammlicita.org.br/</w:t>
        </w:r>
      </w:hyperlink>
      <w:r w:rsidR="002D1158" w:rsidRPr="00666189">
        <w:rPr>
          <w:rFonts w:asciiTheme="majorHAnsi" w:hAnsiTheme="majorHAnsi" w:cstheme="majorHAnsi"/>
        </w:rPr>
        <w:t xml:space="preserve">. Maiores informações poderão ser obtidas na sede à Rua São Geraldo, nº 722, Bairro Centro, Araçuaí/MG prédio anexo à Câmara Municipal, CEP: 39.600-000, fone/fax (33) 3731-1129 ou pelo e-mail </w:t>
      </w:r>
      <w:hyperlink r:id="rId65" w:history="1">
        <w:r w:rsidR="00984313" w:rsidRPr="002974E9">
          <w:rPr>
            <w:rStyle w:val="Hyperlink"/>
            <w:rFonts w:asciiTheme="majorHAnsi" w:hAnsiTheme="majorHAnsi" w:cstheme="majorHAnsi"/>
          </w:rPr>
          <w:t>licitacaocidsmeje@hotmail.com</w:t>
        </w:r>
      </w:hyperlink>
      <w:r w:rsidR="002D1158" w:rsidRPr="00666189">
        <w:rPr>
          <w:rFonts w:asciiTheme="majorHAnsi" w:hAnsiTheme="majorHAnsi" w:cstheme="majorHAnsi"/>
        </w:rPr>
        <w:t xml:space="preserve">. Ou no site </w:t>
      </w:r>
      <w:hyperlink r:id="rId66" w:history="1">
        <w:r w:rsidRPr="002974E9">
          <w:rPr>
            <w:rStyle w:val="Hyperlink"/>
            <w:rFonts w:asciiTheme="majorHAnsi" w:hAnsiTheme="majorHAnsi" w:cstheme="majorHAnsi"/>
          </w:rPr>
          <w:t>https://ammlicita.org.br/</w:t>
        </w:r>
      </w:hyperlink>
      <w:r>
        <w:rPr>
          <w:rFonts w:asciiTheme="majorHAnsi" w:hAnsiTheme="majorHAnsi" w:cstheme="majorHAnsi"/>
        </w:rPr>
        <w:t xml:space="preserve">. </w:t>
      </w:r>
      <w:r w:rsidR="00B435E8">
        <w:rPr>
          <w:rFonts w:asciiTheme="majorHAnsi" w:hAnsiTheme="majorHAnsi" w:cstheme="majorHAnsi"/>
        </w:rPr>
        <w:t xml:space="preserve">Valor estimado é de </w:t>
      </w:r>
      <w:r w:rsidR="00B435E8" w:rsidRPr="00984313">
        <w:rPr>
          <w:rFonts w:asciiTheme="minorHAnsi" w:hAnsiTheme="minorHAnsi" w:cstheme="minorHAnsi"/>
          <w:b/>
        </w:rPr>
        <w:t>R$ 211.609.405,25</w:t>
      </w:r>
      <w:r w:rsidR="00B435E8">
        <w:rPr>
          <w:rFonts w:asciiTheme="majorHAnsi" w:hAnsiTheme="majorHAnsi" w:cstheme="majorHAnsi"/>
        </w:rPr>
        <w:t>.</w:t>
      </w:r>
    </w:p>
    <w:p w14:paraId="4976C96B" w14:textId="77777777" w:rsidR="00984313" w:rsidRPr="00CE0A3E" w:rsidRDefault="00984313" w:rsidP="0079788A">
      <w:pPr>
        <w:autoSpaceDE w:val="0"/>
        <w:autoSpaceDN w:val="0"/>
        <w:adjustRightInd w:val="0"/>
        <w:ind w:left="142"/>
        <w:jc w:val="both"/>
        <w:rPr>
          <w:rFonts w:asciiTheme="majorHAnsi" w:hAnsiTheme="majorHAnsi" w:cstheme="majorHAnsi"/>
          <w:sz w:val="20"/>
          <w:szCs w:val="20"/>
        </w:rPr>
      </w:pPr>
    </w:p>
    <w:p w14:paraId="448B1E73" w14:textId="04446316" w:rsidR="00764130" w:rsidRPr="00764130" w:rsidRDefault="00764130" w:rsidP="00764130">
      <w:pPr>
        <w:autoSpaceDE w:val="0"/>
        <w:autoSpaceDN w:val="0"/>
        <w:adjustRightInd w:val="0"/>
        <w:ind w:left="142"/>
        <w:jc w:val="both"/>
        <w:rPr>
          <w:rFonts w:asciiTheme="minorHAnsi" w:hAnsiTheme="minorHAnsi" w:cstheme="minorHAnsi"/>
          <w:b/>
          <w:color w:val="333333"/>
          <w:sz w:val="25"/>
          <w:szCs w:val="25"/>
          <w:shd w:val="clear" w:color="auto" w:fill="FFFFFF"/>
        </w:rPr>
      </w:pPr>
      <w:r w:rsidRPr="00CE0A3E">
        <w:rPr>
          <w:rFonts w:asciiTheme="minorHAnsi" w:hAnsiTheme="minorHAnsi" w:cstheme="minorHAnsi"/>
          <w:b/>
        </w:rPr>
        <w:t>CONVALES - PREGÃO</w:t>
      </w:r>
      <w:r w:rsidRPr="00764130">
        <w:rPr>
          <w:rFonts w:asciiTheme="minorHAnsi" w:hAnsiTheme="minorHAnsi" w:cstheme="minorHAnsi"/>
          <w:b/>
          <w:color w:val="333333"/>
          <w:sz w:val="25"/>
          <w:szCs w:val="25"/>
          <w:shd w:val="clear" w:color="auto" w:fill="FFFFFF"/>
        </w:rPr>
        <w:t xml:space="preserve"> ELETRONICO Nº 006/2025</w:t>
      </w:r>
    </w:p>
    <w:p w14:paraId="3AFDFF39" w14:textId="31577FE9" w:rsidR="00E9316E" w:rsidRDefault="00232E2B" w:rsidP="00DF1449">
      <w:pPr>
        <w:autoSpaceDE w:val="0"/>
        <w:autoSpaceDN w:val="0"/>
        <w:adjustRightInd w:val="0"/>
        <w:ind w:left="142"/>
        <w:jc w:val="both"/>
        <w:rPr>
          <w:rFonts w:asciiTheme="majorHAnsi" w:hAnsiTheme="majorHAnsi" w:cstheme="majorHAnsi"/>
        </w:rPr>
      </w:pPr>
      <w:r w:rsidRPr="00764130">
        <w:rPr>
          <w:rFonts w:asciiTheme="majorHAnsi" w:hAnsiTheme="majorHAnsi" w:cstheme="majorHAnsi"/>
        </w:rPr>
        <w:t>O</w:t>
      </w:r>
      <w:r w:rsidR="00984313" w:rsidRPr="00764130">
        <w:rPr>
          <w:rFonts w:asciiTheme="majorHAnsi" w:hAnsiTheme="majorHAnsi" w:cstheme="majorHAnsi"/>
        </w:rPr>
        <w:t>bjeto</w:t>
      </w:r>
      <w:r w:rsidRPr="00764130">
        <w:rPr>
          <w:rFonts w:asciiTheme="majorHAnsi" w:hAnsiTheme="majorHAnsi" w:cstheme="majorHAnsi"/>
        </w:rPr>
        <w:t xml:space="preserve">: Contratação </w:t>
      </w:r>
      <w:r w:rsidR="00984313" w:rsidRPr="00764130">
        <w:rPr>
          <w:rFonts w:asciiTheme="majorHAnsi" w:hAnsiTheme="majorHAnsi" w:cstheme="majorHAnsi"/>
        </w:rPr>
        <w:t xml:space="preserve">de empresa de engenharia </w:t>
      </w:r>
      <w:r w:rsidRPr="00764130">
        <w:rPr>
          <w:rFonts w:asciiTheme="majorHAnsi" w:hAnsiTheme="majorHAnsi" w:cstheme="majorHAnsi"/>
        </w:rPr>
        <w:t xml:space="preserve">para, sob demanda, prestar os serviços de manutenção predial corretiva e preventiva, envolvendo projetos e pequenas reformas nos prédios da administração </w:t>
      </w:r>
      <w:r w:rsidR="004A632C" w:rsidRPr="00764130">
        <w:rPr>
          <w:rFonts w:asciiTheme="majorHAnsi" w:hAnsiTheme="majorHAnsi" w:cstheme="majorHAnsi"/>
        </w:rPr>
        <w:t>pública</w:t>
      </w:r>
      <w:r w:rsidRPr="00764130">
        <w:rPr>
          <w:rFonts w:asciiTheme="majorHAnsi" w:hAnsiTheme="majorHAnsi" w:cstheme="majorHAnsi"/>
        </w:rPr>
        <w:t xml:space="preserve"> nas áreas urbanas e rurais contemplados na tabela SINAPI envolvendo o fornecimento de mão de obra e material necessário a</w:t>
      </w:r>
      <w:r w:rsidR="00984313">
        <w:rPr>
          <w:rFonts w:asciiTheme="majorHAnsi" w:hAnsiTheme="majorHAnsi" w:cstheme="majorHAnsi"/>
        </w:rPr>
        <w:t xml:space="preserve"> execução do serviço contratado</w:t>
      </w:r>
      <w:r w:rsidRPr="00764130">
        <w:rPr>
          <w:rFonts w:asciiTheme="majorHAnsi" w:hAnsiTheme="majorHAnsi" w:cstheme="majorHAnsi"/>
        </w:rPr>
        <w:t xml:space="preserve"> para atender as demandas do C</w:t>
      </w:r>
      <w:r w:rsidR="00984313" w:rsidRPr="00764130">
        <w:rPr>
          <w:rFonts w:asciiTheme="majorHAnsi" w:hAnsiTheme="majorHAnsi" w:cstheme="majorHAnsi"/>
        </w:rPr>
        <w:t xml:space="preserve">onsórcio de </w:t>
      </w:r>
      <w:r w:rsidRPr="00764130">
        <w:rPr>
          <w:rFonts w:asciiTheme="majorHAnsi" w:hAnsiTheme="majorHAnsi" w:cstheme="majorHAnsi"/>
        </w:rPr>
        <w:t>D</w:t>
      </w:r>
      <w:r w:rsidR="00984313" w:rsidRPr="00764130">
        <w:rPr>
          <w:rFonts w:asciiTheme="majorHAnsi" w:hAnsiTheme="majorHAnsi" w:cstheme="majorHAnsi"/>
        </w:rPr>
        <w:t xml:space="preserve">esenvolvimento e </w:t>
      </w:r>
      <w:r w:rsidRPr="00764130">
        <w:rPr>
          <w:rFonts w:asciiTheme="majorHAnsi" w:hAnsiTheme="majorHAnsi" w:cstheme="majorHAnsi"/>
        </w:rPr>
        <w:t>V</w:t>
      </w:r>
      <w:r w:rsidR="00984313" w:rsidRPr="00764130">
        <w:rPr>
          <w:rFonts w:asciiTheme="majorHAnsi" w:hAnsiTheme="majorHAnsi" w:cstheme="majorHAnsi"/>
        </w:rPr>
        <w:t>alorização de Municípios</w:t>
      </w:r>
      <w:r w:rsidRPr="00764130">
        <w:rPr>
          <w:rFonts w:asciiTheme="majorHAnsi" w:hAnsiTheme="majorHAnsi" w:cstheme="majorHAnsi"/>
        </w:rPr>
        <w:t xml:space="preserve"> – CONVALES e dos </w:t>
      </w:r>
      <w:r w:rsidR="00984313" w:rsidRPr="00764130">
        <w:rPr>
          <w:rFonts w:asciiTheme="majorHAnsi" w:hAnsiTheme="majorHAnsi" w:cstheme="majorHAnsi"/>
        </w:rPr>
        <w:t>M</w:t>
      </w:r>
      <w:r w:rsidRPr="00764130">
        <w:rPr>
          <w:rFonts w:asciiTheme="majorHAnsi" w:hAnsiTheme="majorHAnsi" w:cstheme="majorHAnsi"/>
        </w:rPr>
        <w:t>unicípios integrantes. R</w:t>
      </w:r>
      <w:r w:rsidR="00984313" w:rsidRPr="00764130">
        <w:rPr>
          <w:rFonts w:asciiTheme="majorHAnsi" w:hAnsiTheme="majorHAnsi" w:cstheme="majorHAnsi"/>
        </w:rPr>
        <w:t>ecebimento das propostas</w:t>
      </w:r>
      <w:r w:rsidRPr="00764130">
        <w:rPr>
          <w:rFonts w:asciiTheme="majorHAnsi" w:hAnsiTheme="majorHAnsi" w:cstheme="majorHAnsi"/>
        </w:rPr>
        <w:t>: A partir das 08hrs00min do dia 11/04/2025 até às 08hrs00min do dia: 29/04/2025</w:t>
      </w:r>
      <w:r w:rsidR="00984313">
        <w:rPr>
          <w:rFonts w:asciiTheme="majorHAnsi" w:hAnsiTheme="majorHAnsi" w:cstheme="majorHAnsi"/>
        </w:rPr>
        <w:t>.</w:t>
      </w:r>
      <w:r w:rsidRPr="00764130">
        <w:rPr>
          <w:rFonts w:asciiTheme="majorHAnsi" w:hAnsiTheme="majorHAnsi" w:cstheme="majorHAnsi"/>
        </w:rPr>
        <w:t xml:space="preserve"> I</w:t>
      </w:r>
      <w:r w:rsidR="00984313" w:rsidRPr="00764130">
        <w:rPr>
          <w:rFonts w:asciiTheme="majorHAnsi" w:hAnsiTheme="majorHAnsi" w:cstheme="majorHAnsi"/>
        </w:rPr>
        <w:t>nício da sessão de disputa</w:t>
      </w:r>
      <w:r w:rsidRPr="00764130">
        <w:rPr>
          <w:rFonts w:asciiTheme="majorHAnsi" w:hAnsiTheme="majorHAnsi" w:cstheme="majorHAnsi"/>
        </w:rPr>
        <w:t>: Às 10hrs00min do dia: 29/04/2025.</w:t>
      </w:r>
      <w:r w:rsidR="00764130" w:rsidRPr="00764130">
        <w:rPr>
          <w:rFonts w:asciiTheme="majorHAnsi" w:hAnsiTheme="majorHAnsi" w:cstheme="majorHAnsi"/>
        </w:rPr>
        <w:t xml:space="preserve"> </w:t>
      </w:r>
      <w:r w:rsidR="00984313">
        <w:rPr>
          <w:rFonts w:asciiTheme="majorHAnsi" w:hAnsiTheme="majorHAnsi" w:cstheme="majorHAnsi"/>
        </w:rPr>
        <w:t>Site:</w:t>
      </w:r>
      <w:r w:rsidR="00764130" w:rsidRPr="00764130">
        <w:rPr>
          <w:rFonts w:asciiTheme="majorHAnsi" w:hAnsiTheme="majorHAnsi" w:cstheme="majorHAnsi"/>
        </w:rPr>
        <w:t xml:space="preserve"> </w:t>
      </w:r>
      <w:hyperlink r:id="rId67" w:history="1">
        <w:r w:rsidR="00984313" w:rsidRPr="002974E9">
          <w:rPr>
            <w:rStyle w:val="Hyperlink"/>
            <w:rFonts w:asciiTheme="majorHAnsi" w:hAnsiTheme="majorHAnsi" w:cstheme="majorHAnsi"/>
          </w:rPr>
          <w:t>www.bnc.org.br</w:t>
        </w:r>
      </w:hyperlink>
      <w:r w:rsidR="00DF1449">
        <w:rPr>
          <w:rFonts w:asciiTheme="majorHAnsi" w:hAnsiTheme="majorHAnsi" w:cstheme="majorHAnsi"/>
        </w:rPr>
        <w:t>,</w:t>
      </w:r>
      <w:r w:rsidR="00764130" w:rsidRPr="00764130">
        <w:rPr>
          <w:rFonts w:asciiTheme="majorHAnsi" w:hAnsiTheme="majorHAnsi" w:cstheme="majorHAnsi"/>
        </w:rPr>
        <w:t xml:space="preserve"> </w:t>
      </w:r>
      <w:hyperlink r:id="rId68" w:history="1">
        <w:r w:rsidR="00DF1449" w:rsidRPr="002974E9">
          <w:rPr>
            <w:rStyle w:val="Hyperlink"/>
            <w:rFonts w:asciiTheme="majorHAnsi" w:hAnsiTheme="majorHAnsi" w:cstheme="majorHAnsi"/>
          </w:rPr>
          <w:t>www.convales.mg.gov.br</w:t>
        </w:r>
      </w:hyperlink>
      <w:r w:rsidR="00764130" w:rsidRPr="00764130">
        <w:rPr>
          <w:rFonts w:asciiTheme="majorHAnsi" w:hAnsiTheme="majorHAnsi" w:cstheme="majorHAnsi"/>
        </w:rPr>
        <w:t xml:space="preserve">. Informações (38) 97400-7224. Valor estimado é de </w:t>
      </w:r>
      <w:r w:rsidR="00764130" w:rsidRPr="00DF1449">
        <w:rPr>
          <w:rFonts w:asciiTheme="minorHAnsi" w:hAnsiTheme="minorHAnsi" w:cstheme="minorHAnsi"/>
          <w:b/>
        </w:rPr>
        <w:t>R$ 45.150.000,00</w:t>
      </w:r>
      <w:r w:rsidR="00DF1449">
        <w:rPr>
          <w:rFonts w:asciiTheme="majorHAnsi" w:hAnsiTheme="majorHAnsi" w:cstheme="majorHAnsi"/>
          <w:sz w:val="23"/>
          <w:szCs w:val="23"/>
        </w:rPr>
        <w:t>.</w:t>
      </w:r>
    </w:p>
    <w:p w14:paraId="16DBE82C" w14:textId="77777777" w:rsidR="00DF1449" w:rsidRPr="00CE0A3E" w:rsidRDefault="00DF1449" w:rsidP="00DF1449">
      <w:pPr>
        <w:autoSpaceDE w:val="0"/>
        <w:autoSpaceDN w:val="0"/>
        <w:adjustRightInd w:val="0"/>
        <w:ind w:left="142"/>
        <w:jc w:val="both"/>
        <w:rPr>
          <w:rFonts w:asciiTheme="majorHAnsi" w:hAnsiTheme="majorHAnsi" w:cstheme="majorHAnsi"/>
          <w:sz w:val="20"/>
          <w:szCs w:val="20"/>
        </w:rPr>
      </w:pPr>
    </w:p>
    <w:p w14:paraId="1ADDDF3C" w14:textId="7F52F430" w:rsidR="005B634A" w:rsidRDefault="00106FB1" w:rsidP="00CC632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34CE8200" w14:textId="77777777" w:rsidR="005B634A" w:rsidRPr="00CE0A3E" w:rsidRDefault="005B634A" w:rsidP="00CC6326">
      <w:pPr>
        <w:pBdr>
          <w:top w:val="single" w:sz="4" w:space="0" w:color="auto"/>
        </w:pBdr>
        <w:ind w:left="142"/>
        <w:jc w:val="both"/>
        <w:rPr>
          <w:rFonts w:asciiTheme="minorHAnsi" w:hAnsiTheme="minorHAnsi" w:cstheme="minorHAnsi"/>
          <w:b/>
          <w:sz w:val="20"/>
          <w:szCs w:val="20"/>
        </w:rPr>
      </w:pPr>
    </w:p>
    <w:p w14:paraId="2C6EDD6F" w14:textId="6DDEA3AA" w:rsidR="00106FB1" w:rsidRDefault="00106FB1" w:rsidP="00CC6326">
      <w:pPr>
        <w:pBdr>
          <w:top w:val="single" w:sz="4" w:space="0" w:color="auto"/>
        </w:pBdr>
        <w:ind w:left="142"/>
        <w:jc w:val="both"/>
        <w:rPr>
          <w:rFonts w:asciiTheme="minorHAnsi" w:hAnsiTheme="minorHAnsi" w:cstheme="minorHAnsi"/>
          <w:b/>
        </w:rPr>
      </w:pPr>
      <w:r w:rsidRPr="00106FB1">
        <w:rPr>
          <w:rFonts w:asciiTheme="minorHAnsi" w:hAnsiTheme="minorHAnsi" w:cstheme="minorHAnsi"/>
          <w:b/>
        </w:rPr>
        <w:t>CERB</w:t>
      </w:r>
      <w:r>
        <w:rPr>
          <w:rFonts w:asciiTheme="minorHAnsi" w:hAnsiTheme="minorHAnsi" w:cstheme="minorHAnsi"/>
          <w:b/>
        </w:rPr>
        <w:t xml:space="preserve"> - </w:t>
      </w:r>
      <w:r w:rsidRPr="00106FB1">
        <w:rPr>
          <w:rFonts w:asciiTheme="minorHAnsi" w:hAnsiTheme="minorHAnsi" w:cstheme="minorHAnsi"/>
          <w:b/>
        </w:rPr>
        <w:t xml:space="preserve">COMPANHIA DE ENGENHARIA HÍDRICA E DE SANEAMENTO DA BAHIA - </w:t>
      </w:r>
      <w:bookmarkStart w:id="0" w:name="_Hlk155882467"/>
      <w:r w:rsidRPr="00106FB1">
        <w:rPr>
          <w:rFonts w:asciiTheme="minorHAnsi" w:hAnsiTheme="minorHAnsi" w:cstheme="minorHAnsi"/>
          <w:b/>
        </w:rPr>
        <w:t>LICITAÇÃO Nº 009</w:t>
      </w:r>
      <w:bookmarkEnd w:id="0"/>
      <w:r w:rsidRPr="00106FB1">
        <w:rPr>
          <w:rFonts w:asciiTheme="minorHAnsi" w:hAnsiTheme="minorHAnsi" w:cstheme="minorHAnsi"/>
          <w:b/>
        </w:rPr>
        <w:t>/ 2025</w:t>
      </w:r>
    </w:p>
    <w:p w14:paraId="1659D02F" w14:textId="038B25C5" w:rsidR="000B2648" w:rsidRPr="00106FB1" w:rsidRDefault="00106FB1" w:rsidP="00DF1449">
      <w:pPr>
        <w:pBdr>
          <w:top w:val="single" w:sz="4" w:space="0" w:color="auto"/>
        </w:pBdr>
        <w:ind w:left="142"/>
        <w:jc w:val="both"/>
        <w:rPr>
          <w:rFonts w:asciiTheme="majorHAnsi" w:hAnsiTheme="majorHAnsi" w:cstheme="majorHAnsi"/>
          <w:color w:val="333333"/>
          <w:sz w:val="25"/>
          <w:szCs w:val="25"/>
          <w:shd w:val="clear" w:color="auto" w:fill="FFFFFF"/>
        </w:rPr>
      </w:pPr>
      <w:r w:rsidRPr="00106FB1">
        <w:rPr>
          <w:rFonts w:asciiTheme="majorHAnsi" w:hAnsiTheme="majorHAnsi" w:cstheme="majorHAnsi"/>
          <w:color w:val="333333"/>
          <w:sz w:val="25"/>
          <w:szCs w:val="25"/>
          <w:shd w:val="clear" w:color="auto" w:fill="FFFFFF"/>
        </w:rPr>
        <w:t xml:space="preserve">Objeto: Contratação de empresa especializada para </w:t>
      </w:r>
      <w:r w:rsidR="00DF1449" w:rsidRPr="00106FB1">
        <w:rPr>
          <w:rFonts w:asciiTheme="majorHAnsi" w:hAnsiTheme="majorHAnsi" w:cstheme="majorHAnsi"/>
          <w:color w:val="333333"/>
          <w:sz w:val="25"/>
          <w:szCs w:val="25"/>
          <w:shd w:val="clear" w:color="auto" w:fill="FFFFFF"/>
        </w:rPr>
        <w:t xml:space="preserve">elaboração de projeto de engenharia do sistema integrado de abastecimento de água da adutora </w:t>
      </w:r>
      <w:r w:rsidRPr="00106FB1">
        <w:rPr>
          <w:rFonts w:asciiTheme="majorHAnsi" w:hAnsiTheme="majorHAnsi" w:cstheme="majorHAnsi"/>
          <w:color w:val="333333"/>
          <w:sz w:val="25"/>
          <w:szCs w:val="25"/>
          <w:shd w:val="clear" w:color="auto" w:fill="FFFFFF"/>
        </w:rPr>
        <w:t>do vale do Curaçá das localidades de Faz. Tanquinho, Faz. Água Branca, Faz. Cachoeira, Faz. Zanzibar, Faz. Brandão, Faz. Pinto, Faz. Barra do Brejo, Faz. Cacimba, Faz. Riacho da Mão Esquerda, Faz. Serra Grande e Faz. Poço de Dentro, no Município de Curaçá. Ab</w:t>
      </w:r>
      <w:r w:rsidR="00DF1449">
        <w:rPr>
          <w:rFonts w:asciiTheme="majorHAnsi" w:hAnsiTheme="majorHAnsi" w:cstheme="majorHAnsi"/>
          <w:color w:val="333333"/>
          <w:sz w:val="25"/>
          <w:szCs w:val="25"/>
          <w:shd w:val="clear" w:color="auto" w:fill="FFFFFF"/>
        </w:rPr>
        <w:t>ertura: 30.06.2025 às 14h00. O</w:t>
      </w:r>
      <w:r w:rsidRPr="00106FB1">
        <w:rPr>
          <w:rFonts w:asciiTheme="majorHAnsi" w:hAnsiTheme="majorHAnsi" w:cstheme="majorHAnsi"/>
          <w:color w:val="333333"/>
          <w:sz w:val="25"/>
          <w:szCs w:val="25"/>
          <w:shd w:val="clear" w:color="auto" w:fill="FFFFFF"/>
        </w:rPr>
        <w:t xml:space="preserve"> edital e seus anexos após sua disponibilização, no endereço: 3ª Av. nº 300, sala de Reunião </w:t>
      </w:r>
      <w:r w:rsidR="004A632C">
        <w:rPr>
          <w:rFonts w:asciiTheme="majorHAnsi" w:hAnsiTheme="majorHAnsi" w:cstheme="majorHAnsi"/>
          <w:color w:val="333333"/>
          <w:sz w:val="25"/>
          <w:szCs w:val="25"/>
          <w:shd w:val="clear" w:color="auto" w:fill="FFFFFF"/>
        </w:rPr>
        <w:t>de Licitação, CAB, Salvador-BA.</w:t>
      </w:r>
      <w:r w:rsidRPr="00106FB1">
        <w:rPr>
          <w:rFonts w:asciiTheme="majorHAnsi" w:hAnsiTheme="majorHAnsi" w:cstheme="majorHAnsi"/>
          <w:color w:val="333333"/>
          <w:sz w:val="25"/>
          <w:szCs w:val="25"/>
          <w:shd w:val="clear" w:color="auto" w:fill="FFFFFF"/>
        </w:rPr>
        <w:t xml:space="preserve"> </w:t>
      </w:r>
      <w:r w:rsidR="004A632C" w:rsidRPr="00106FB1">
        <w:rPr>
          <w:rFonts w:asciiTheme="majorHAnsi" w:hAnsiTheme="majorHAnsi" w:cstheme="majorHAnsi"/>
          <w:color w:val="333333"/>
          <w:sz w:val="25"/>
          <w:szCs w:val="25"/>
          <w:shd w:val="clear" w:color="auto" w:fill="FFFFFF"/>
        </w:rPr>
        <w:t>E</w:t>
      </w:r>
      <w:r w:rsidRPr="00106FB1">
        <w:rPr>
          <w:rFonts w:asciiTheme="majorHAnsi" w:hAnsiTheme="majorHAnsi" w:cstheme="majorHAnsi"/>
          <w:color w:val="333333"/>
          <w:sz w:val="25"/>
          <w:szCs w:val="25"/>
          <w:shd w:val="clear" w:color="auto" w:fill="FFFFFF"/>
        </w:rPr>
        <w:t xml:space="preserve">ndereço eletrônico: </w:t>
      </w:r>
      <w:hyperlink r:id="rId69" w:history="1">
        <w:r w:rsidR="00DF1449" w:rsidRPr="002974E9">
          <w:rPr>
            <w:rStyle w:val="Hyperlink"/>
            <w:rFonts w:asciiTheme="majorHAnsi" w:hAnsiTheme="majorHAnsi" w:cstheme="majorHAnsi"/>
            <w:sz w:val="25"/>
            <w:szCs w:val="25"/>
            <w:shd w:val="clear" w:color="auto" w:fill="FFFFFF"/>
          </w:rPr>
          <w:t>www.comprasnet.ba.gov.br</w:t>
        </w:r>
      </w:hyperlink>
      <w:r w:rsidRPr="00106FB1">
        <w:rPr>
          <w:rFonts w:asciiTheme="majorHAnsi" w:hAnsiTheme="majorHAnsi" w:cstheme="majorHAnsi"/>
          <w:color w:val="333333"/>
          <w:sz w:val="25"/>
          <w:szCs w:val="25"/>
          <w:shd w:val="clear" w:color="auto" w:fill="FFFFFF"/>
        </w:rPr>
        <w:t xml:space="preserve"> e/ou </w:t>
      </w:r>
      <w:hyperlink r:id="rId70" w:history="1">
        <w:r w:rsidR="00DF1449" w:rsidRPr="002974E9">
          <w:rPr>
            <w:rStyle w:val="Hyperlink"/>
            <w:rFonts w:asciiTheme="majorHAnsi" w:hAnsiTheme="majorHAnsi" w:cstheme="majorHAnsi"/>
            <w:sz w:val="25"/>
            <w:szCs w:val="25"/>
            <w:shd w:val="clear" w:color="auto" w:fill="FFFFFF"/>
          </w:rPr>
          <w:t>www.licitacoescerb.ba.gov.br</w:t>
        </w:r>
      </w:hyperlink>
      <w:r w:rsidRPr="00106FB1">
        <w:rPr>
          <w:rFonts w:asciiTheme="majorHAnsi" w:hAnsiTheme="majorHAnsi" w:cstheme="majorHAnsi"/>
          <w:color w:val="333333"/>
          <w:sz w:val="25"/>
          <w:szCs w:val="25"/>
          <w:shd w:val="clear" w:color="auto" w:fill="FFFFFF"/>
        </w:rPr>
        <w:t xml:space="preserve">, </w:t>
      </w:r>
      <w:hyperlink r:id="rId71" w:history="1">
        <w:r w:rsidR="00DF1449" w:rsidRPr="002974E9">
          <w:rPr>
            <w:rStyle w:val="Hyperlink"/>
            <w:rFonts w:asciiTheme="majorHAnsi" w:hAnsiTheme="majorHAnsi" w:cstheme="majorHAnsi"/>
            <w:sz w:val="25"/>
            <w:szCs w:val="25"/>
            <w:shd w:val="clear" w:color="auto" w:fill="FFFFFF"/>
          </w:rPr>
          <w:t>cpl@cerb.ba.gov.br</w:t>
        </w:r>
      </w:hyperlink>
      <w:r w:rsidR="004A632C">
        <w:rPr>
          <w:rFonts w:asciiTheme="majorHAnsi" w:hAnsiTheme="majorHAnsi" w:cstheme="majorHAnsi"/>
          <w:color w:val="333333"/>
          <w:sz w:val="25"/>
          <w:szCs w:val="25"/>
          <w:shd w:val="clear" w:color="auto" w:fill="FFFFFF"/>
        </w:rPr>
        <w:t xml:space="preserve">. </w:t>
      </w:r>
      <w:r w:rsidR="004A632C" w:rsidRPr="00106FB1">
        <w:rPr>
          <w:rFonts w:asciiTheme="majorHAnsi" w:hAnsiTheme="majorHAnsi" w:cstheme="majorHAnsi"/>
          <w:color w:val="333333"/>
          <w:sz w:val="25"/>
          <w:szCs w:val="25"/>
          <w:shd w:val="clear" w:color="auto" w:fill="FFFFFF"/>
        </w:rPr>
        <w:t>T</w:t>
      </w:r>
      <w:r w:rsidRPr="00106FB1">
        <w:rPr>
          <w:rFonts w:asciiTheme="majorHAnsi" w:hAnsiTheme="majorHAnsi" w:cstheme="majorHAnsi"/>
          <w:color w:val="333333"/>
          <w:sz w:val="25"/>
          <w:szCs w:val="25"/>
          <w:shd w:val="clear" w:color="auto" w:fill="FFFFFF"/>
        </w:rPr>
        <w:t>elefone: (71) 3115-8155. (</w:t>
      </w:r>
      <w:hyperlink r:id="rId72" w:history="1">
        <w:r w:rsidR="00DF1449" w:rsidRPr="002974E9">
          <w:rPr>
            <w:rStyle w:val="Hyperlink"/>
            <w:rFonts w:asciiTheme="majorHAnsi" w:hAnsiTheme="majorHAnsi" w:cstheme="majorHAnsi"/>
            <w:sz w:val="25"/>
            <w:szCs w:val="25"/>
            <w:shd w:val="clear" w:color="auto" w:fill="FFFFFF"/>
          </w:rPr>
          <w:t>www.portalseibahia.saeb.ba.gov.br</w:t>
        </w:r>
      </w:hyperlink>
      <w:r w:rsidRPr="00106FB1">
        <w:rPr>
          <w:rFonts w:asciiTheme="majorHAnsi" w:hAnsiTheme="majorHAnsi" w:cstheme="majorHAnsi"/>
          <w:color w:val="333333"/>
          <w:sz w:val="25"/>
          <w:szCs w:val="25"/>
          <w:shd w:val="clear" w:color="auto" w:fill="FFFFFF"/>
        </w:rPr>
        <w:t xml:space="preserve">).  </w:t>
      </w:r>
    </w:p>
    <w:p w14:paraId="7D16E4EF" w14:textId="77777777" w:rsidR="00CE0A3E" w:rsidRPr="004A632C" w:rsidRDefault="00CE0A3E" w:rsidP="004A632C">
      <w:pPr>
        <w:jc w:val="both"/>
        <w:rPr>
          <w:rFonts w:asciiTheme="majorHAnsi" w:hAnsiTheme="majorHAnsi" w:cstheme="majorHAnsi"/>
          <w:color w:val="333333"/>
          <w:sz w:val="20"/>
          <w:szCs w:val="20"/>
          <w:shd w:val="clear" w:color="auto" w:fill="FFFFFF"/>
        </w:rPr>
      </w:pPr>
    </w:p>
    <w:p w14:paraId="57845D6C" w14:textId="496FD2AD" w:rsidR="00E9316E" w:rsidRDefault="00AA0401" w:rsidP="00E9316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 GROSSO</w:t>
      </w:r>
    </w:p>
    <w:p w14:paraId="0C00DB4B" w14:textId="77777777" w:rsidR="00E9316E" w:rsidRPr="00CE0A3E" w:rsidRDefault="00E9316E" w:rsidP="00E9316E">
      <w:pPr>
        <w:pBdr>
          <w:top w:val="single" w:sz="4" w:space="0" w:color="auto"/>
        </w:pBdr>
        <w:ind w:left="142"/>
        <w:jc w:val="both"/>
        <w:rPr>
          <w:rFonts w:asciiTheme="minorHAnsi" w:hAnsiTheme="minorHAnsi" w:cstheme="minorHAnsi"/>
          <w:b/>
          <w:sz w:val="20"/>
          <w:szCs w:val="20"/>
        </w:rPr>
      </w:pPr>
    </w:p>
    <w:p w14:paraId="17E984AB" w14:textId="136A6A0E" w:rsidR="00E9316E" w:rsidRDefault="00AA0401" w:rsidP="00E9316E">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DNIT – </w:t>
      </w:r>
      <w:r w:rsidRPr="00AA0401">
        <w:rPr>
          <w:rFonts w:asciiTheme="minorHAnsi" w:hAnsiTheme="minorHAnsi" w:cstheme="minorHAnsi"/>
          <w:b/>
        </w:rPr>
        <w:t xml:space="preserve">RETIFICAÇÃO - </w:t>
      </w:r>
      <w:r>
        <w:rPr>
          <w:rFonts w:asciiTheme="minorHAnsi" w:hAnsiTheme="minorHAnsi" w:cstheme="minorHAnsi"/>
          <w:b/>
        </w:rPr>
        <w:t>PREGÃO ELETRÔNICO Nº 90105/2025</w:t>
      </w:r>
    </w:p>
    <w:p w14:paraId="0120046F" w14:textId="310AE6EC" w:rsidR="00DF1449" w:rsidRPr="00C664C2" w:rsidRDefault="00AA0401" w:rsidP="00C664C2">
      <w:pPr>
        <w:pBdr>
          <w:top w:val="single" w:sz="4" w:space="0" w:color="auto"/>
        </w:pBdr>
        <w:ind w:left="142"/>
        <w:jc w:val="both"/>
        <w:rPr>
          <w:rFonts w:asciiTheme="majorHAnsi" w:hAnsiTheme="majorHAnsi" w:cstheme="majorHAnsi"/>
        </w:rPr>
      </w:pPr>
      <w:r w:rsidRPr="00AA0401">
        <w:rPr>
          <w:rFonts w:asciiTheme="majorHAnsi" w:hAnsiTheme="majorHAnsi" w:cstheme="majorHAnsi"/>
        </w:rPr>
        <w:t xml:space="preserve">Objeto: Contratação de empresa </w:t>
      </w:r>
      <w:r w:rsidR="00DF1449" w:rsidRPr="00AA0401">
        <w:rPr>
          <w:rFonts w:asciiTheme="majorHAnsi" w:hAnsiTheme="majorHAnsi" w:cstheme="majorHAnsi"/>
        </w:rPr>
        <w:t xml:space="preserve">para execução de serviços de adequação </w:t>
      </w:r>
      <w:r w:rsidRPr="00AA0401">
        <w:rPr>
          <w:rFonts w:asciiTheme="majorHAnsi" w:hAnsiTheme="majorHAnsi" w:cstheme="majorHAnsi"/>
        </w:rPr>
        <w:t xml:space="preserve">de Interseções/Acessos para </w:t>
      </w:r>
      <w:r w:rsidR="00DF1449" w:rsidRPr="00AA0401">
        <w:rPr>
          <w:rFonts w:asciiTheme="majorHAnsi" w:hAnsiTheme="majorHAnsi" w:cstheme="majorHAnsi"/>
        </w:rPr>
        <w:t xml:space="preserve">melhorias geométricas e operacionais na </w:t>
      </w:r>
      <w:r w:rsidRPr="00AA0401">
        <w:rPr>
          <w:rFonts w:asciiTheme="majorHAnsi" w:hAnsiTheme="majorHAnsi" w:cstheme="majorHAnsi"/>
        </w:rPr>
        <w:t>Rodovia BR-158/MT, Segmento: km 410,5 - km 796,9, Extensão: 386,4 km, SNV (202001A):158BMT0225 - 158BMT0282, divididos em 3 lotes, sendo 16 (dezesseis) Intersecções/Acessos para o Lote 1, 15 (quinze) Intersecções/Acessos para o Lote 2 e 14 (quatorze) Int</w:t>
      </w:r>
      <w:r w:rsidR="004A632C">
        <w:rPr>
          <w:rFonts w:asciiTheme="majorHAnsi" w:hAnsiTheme="majorHAnsi" w:cstheme="majorHAnsi"/>
        </w:rPr>
        <w:t>ersecções/Acessos para o Lote 3</w:t>
      </w:r>
      <w:r w:rsidRPr="00AA0401">
        <w:rPr>
          <w:rFonts w:asciiTheme="majorHAnsi" w:hAnsiTheme="majorHAnsi" w:cstheme="majorHAnsi"/>
        </w:rPr>
        <w:t xml:space="preserve">. Valor estimado é de </w:t>
      </w:r>
      <w:r w:rsidR="00DF1449" w:rsidRPr="00DF1449">
        <w:rPr>
          <w:rFonts w:asciiTheme="minorHAnsi" w:hAnsiTheme="minorHAnsi" w:cstheme="minorHAnsi"/>
          <w:b/>
        </w:rPr>
        <w:t>R$ 116.867.086,57</w:t>
      </w:r>
      <w:r w:rsidRPr="00AA0401">
        <w:rPr>
          <w:rFonts w:asciiTheme="majorHAnsi" w:hAnsiTheme="majorHAnsi" w:cstheme="majorHAnsi"/>
        </w:rPr>
        <w:t xml:space="preserve">. </w:t>
      </w:r>
      <w:proofErr w:type="gramStart"/>
      <w:r w:rsidRPr="00AA0401">
        <w:rPr>
          <w:rFonts w:asciiTheme="majorHAnsi" w:hAnsiTheme="majorHAnsi" w:cstheme="majorHAnsi"/>
        </w:rPr>
        <w:t>link</w:t>
      </w:r>
      <w:proofErr w:type="gramEnd"/>
      <w:r w:rsidRPr="00AA0401">
        <w:rPr>
          <w:rFonts w:asciiTheme="majorHAnsi" w:hAnsiTheme="majorHAnsi" w:cstheme="majorHAnsi"/>
        </w:rPr>
        <w:t xml:space="preserve">: </w:t>
      </w:r>
      <w:hyperlink r:id="rId73" w:history="1">
        <w:r w:rsidRPr="002974E9">
          <w:rPr>
            <w:rStyle w:val="Hyperlink"/>
            <w:rFonts w:asciiTheme="majorHAnsi" w:hAnsiTheme="majorHAnsi" w:cstheme="majorHAnsi"/>
          </w:rPr>
          <w:t>https://cnetmobile.estaleiro.serpro.gov.br/comprasnetweb/public/landing?destino=quadroinformativo&amp;compra=39302005901052025</w:t>
        </w:r>
      </w:hyperlink>
      <w:r w:rsidR="00C664C2">
        <w:rPr>
          <w:rFonts w:asciiTheme="majorHAnsi" w:hAnsiTheme="majorHAnsi" w:cstheme="majorHAnsi"/>
        </w:rPr>
        <w:t>.</w:t>
      </w:r>
      <w:bookmarkStart w:id="1" w:name="_GoBack"/>
      <w:bookmarkEnd w:id="1"/>
    </w:p>
    <w:p w14:paraId="1738D41B" w14:textId="555B89EF" w:rsidR="000B2648" w:rsidRDefault="000B2648" w:rsidP="000B2648">
      <w:pPr>
        <w:pBdr>
          <w:top w:val="single" w:sz="4" w:space="0" w:color="auto"/>
        </w:pBdr>
        <w:ind w:left="142"/>
        <w:jc w:val="both"/>
        <w:rPr>
          <w:rFonts w:asciiTheme="majorHAnsi" w:hAnsiTheme="majorHAnsi" w:cstheme="majorHAnsi"/>
        </w:rPr>
      </w:pPr>
      <w:r>
        <w:rPr>
          <w:rFonts w:asciiTheme="minorHAnsi" w:hAnsiTheme="minorHAnsi" w:cstheme="minorHAnsi"/>
          <w:b/>
          <w:color w:val="767171" w:themeColor="background2" w:themeShade="80"/>
          <w:sz w:val="28"/>
          <w:szCs w:val="28"/>
        </w:rPr>
        <w:lastRenderedPageBreak/>
        <w:t>PARAÍBA</w:t>
      </w:r>
    </w:p>
    <w:p w14:paraId="7A2DD929" w14:textId="77777777" w:rsidR="000B2648" w:rsidRPr="00CE0A3E" w:rsidRDefault="000B2648" w:rsidP="00E9316E">
      <w:pPr>
        <w:pBdr>
          <w:top w:val="single" w:sz="4" w:space="0" w:color="auto"/>
        </w:pBdr>
        <w:ind w:left="142"/>
        <w:jc w:val="both"/>
        <w:rPr>
          <w:rFonts w:asciiTheme="majorHAnsi" w:hAnsiTheme="majorHAnsi" w:cstheme="majorHAnsi"/>
          <w:sz w:val="20"/>
          <w:szCs w:val="20"/>
        </w:rPr>
      </w:pPr>
    </w:p>
    <w:p w14:paraId="33C76B8B" w14:textId="4456BAD0" w:rsidR="000B2648" w:rsidRDefault="000B2648" w:rsidP="00E9316E">
      <w:pPr>
        <w:pBdr>
          <w:top w:val="single" w:sz="4" w:space="0" w:color="auto"/>
        </w:pBdr>
        <w:ind w:left="142"/>
        <w:jc w:val="both"/>
        <w:rPr>
          <w:rFonts w:asciiTheme="minorHAnsi" w:hAnsiTheme="minorHAnsi" w:cstheme="minorHAnsi"/>
          <w:b/>
        </w:rPr>
      </w:pPr>
      <w:r w:rsidRPr="000B2648">
        <w:rPr>
          <w:rFonts w:asciiTheme="minorHAnsi" w:hAnsiTheme="minorHAnsi" w:cstheme="minorHAnsi"/>
          <w:b/>
        </w:rPr>
        <w:t xml:space="preserve">DER – RETIFICAÇÃO - CONCORRÊNCIA PÚBLICA Nº </w:t>
      </w:r>
      <w:r w:rsidR="00DF1449">
        <w:rPr>
          <w:rFonts w:asciiTheme="minorHAnsi" w:hAnsiTheme="minorHAnsi" w:cstheme="minorHAnsi"/>
          <w:b/>
        </w:rPr>
        <w:t>0</w:t>
      </w:r>
      <w:r w:rsidRPr="000B2648">
        <w:rPr>
          <w:rFonts w:asciiTheme="minorHAnsi" w:hAnsiTheme="minorHAnsi" w:cstheme="minorHAnsi"/>
          <w:b/>
        </w:rPr>
        <w:t>22/2024</w:t>
      </w:r>
    </w:p>
    <w:p w14:paraId="795FEDF3" w14:textId="3596952D" w:rsidR="00DF1449" w:rsidRPr="00DF1449" w:rsidRDefault="000B2648" w:rsidP="00DF1449">
      <w:pPr>
        <w:pBdr>
          <w:top w:val="single" w:sz="4" w:space="0" w:color="auto"/>
        </w:pBdr>
        <w:ind w:left="142"/>
        <w:jc w:val="both"/>
        <w:rPr>
          <w:rFonts w:asciiTheme="minorHAnsi" w:hAnsiTheme="minorHAnsi" w:cstheme="minorHAnsi"/>
          <w:b/>
        </w:rPr>
      </w:pPr>
      <w:r w:rsidRPr="000B2648">
        <w:rPr>
          <w:rFonts w:asciiTheme="majorHAnsi" w:hAnsiTheme="majorHAnsi" w:cstheme="majorHAnsi"/>
        </w:rPr>
        <w:t>Objeto: Contratação de empresa de engenharia para execução das obras de implantação, pavimentação e sinalização do acesso ao Distrito de Massabielle, localizado no munícipio de Esperança, com extensão</w:t>
      </w:r>
      <w:r w:rsidR="00DF1449">
        <w:rPr>
          <w:rFonts w:asciiTheme="majorHAnsi" w:hAnsiTheme="majorHAnsi" w:cstheme="majorHAnsi"/>
        </w:rPr>
        <w:t xml:space="preserve"> </w:t>
      </w:r>
      <w:r w:rsidRPr="000B2648">
        <w:rPr>
          <w:rFonts w:asciiTheme="majorHAnsi" w:hAnsiTheme="majorHAnsi" w:cstheme="majorHAnsi"/>
        </w:rPr>
        <w:t>aproximada de 8,772 km. Meios de Comunicação</w:t>
      </w:r>
      <w:r>
        <w:rPr>
          <w:rFonts w:asciiTheme="majorHAnsi" w:hAnsiTheme="majorHAnsi" w:cstheme="majorHAnsi"/>
        </w:rPr>
        <w:t xml:space="preserve"> </w:t>
      </w:r>
      <w:r w:rsidRPr="000B2648">
        <w:rPr>
          <w:rFonts w:asciiTheme="majorHAnsi" w:hAnsiTheme="majorHAnsi" w:cstheme="majorHAnsi"/>
        </w:rPr>
        <w:t>Comissão de Contratação: Edifício Sede do</w:t>
      </w:r>
      <w:r>
        <w:rPr>
          <w:rFonts w:asciiTheme="majorHAnsi" w:hAnsiTheme="majorHAnsi" w:cstheme="majorHAnsi"/>
        </w:rPr>
        <w:t xml:space="preserve"> </w:t>
      </w:r>
      <w:r w:rsidRPr="000B2648">
        <w:rPr>
          <w:rFonts w:asciiTheme="majorHAnsi" w:hAnsiTheme="majorHAnsi" w:cstheme="majorHAnsi"/>
        </w:rPr>
        <w:t>DER/PB, 2º Andar, Av. José Américo de Almeida,</w:t>
      </w:r>
      <w:r>
        <w:rPr>
          <w:rFonts w:asciiTheme="majorHAnsi" w:hAnsiTheme="majorHAnsi" w:cstheme="majorHAnsi"/>
        </w:rPr>
        <w:t xml:space="preserve"> </w:t>
      </w:r>
      <w:r w:rsidRPr="000B2648">
        <w:rPr>
          <w:rFonts w:asciiTheme="majorHAnsi" w:hAnsiTheme="majorHAnsi" w:cstheme="majorHAnsi"/>
        </w:rPr>
        <w:t>S/N, Centro, João Pessoa/PB.</w:t>
      </w:r>
      <w:r>
        <w:rPr>
          <w:rFonts w:asciiTheme="majorHAnsi" w:hAnsiTheme="majorHAnsi" w:cstheme="majorHAnsi"/>
        </w:rPr>
        <w:t xml:space="preserve"> </w:t>
      </w:r>
      <w:r w:rsidRPr="000B2648">
        <w:rPr>
          <w:rFonts w:asciiTheme="majorHAnsi" w:hAnsiTheme="majorHAnsi" w:cstheme="majorHAnsi"/>
        </w:rPr>
        <w:t>Sítio:</w:t>
      </w:r>
      <w:r>
        <w:rPr>
          <w:rFonts w:asciiTheme="majorHAnsi" w:hAnsiTheme="majorHAnsi" w:cstheme="majorHAnsi"/>
        </w:rPr>
        <w:t xml:space="preserve"> </w:t>
      </w:r>
      <w:hyperlink r:id="rId74" w:history="1">
        <w:r w:rsidR="00DF1449" w:rsidRPr="002974E9">
          <w:rPr>
            <w:rStyle w:val="Hyperlink"/>
            <w:rFonts w:asciiTheme="majorHAnsi" w:hAnsiTheme="majorHAnsi" w:cstheme="majorHAnsi"/>
          </w:rPr>
          <w:t>https://der.pb.gov.br/</w:t>
        </w:r>
      </w:hyperlink>
      <w:r w:rsidR="00DF1449">
        <w:rPr>
          <w:rFonts w:asciiTheme="majorHAnsi" w:hAnsiTheme="majorHAnsi" w:cstheme="majorHAnsi"/>
        </w:rPr>
        <w:t xml:space="preserve">. </w:t>
      </w:r>
      <w:r w:rsidR="004A632C" w:rsidRPr="000B2648">
        <w:rPr>
          <w:rFonts w:asciiTheme="majorHAnsi" w:hAnsiTheme="majorHAnsi" w:cstheme="majorHAnsi"/>
        </w:rPr>
        <w:t>E-mail</w:t>
      </w:r>
      <w:r w:rsidRPr="000B2648">
        <w:rPr>
          <w:rFonts w:asciiTheme="majorHAnsi" w:hAnsiTheme="majorHAnsi" w:cstheme="majorHAnsi"/>
        </w:rPr>
        <w:t>:</w:t>
      </w:r>
      <w:r w:rsidR="00DF1449">
        <w:rPr>
          <w:rFonts w:asciiTheme="majorHAnsi" w:hAnsiTheme="majorHAnsi" w:cstheme="majorHAnsi"/>
        </w:rPr>
        <w:t xml:space="preserve"> </w:t>
      </w:r>
      <w:hyperlink r:id="rId75" w:history="1">
        <w:r w:rsidR="00DF1449" w:rsidRPr="002974E9">
          <w:rPr>
            <w:rStyle w:val="Hyperlink"/>
            <w:rFonts w:asciiTheme="majorHAnsi" w:hAnsiTheme="majorHAnsi" w:cstheme="majorHAnsi"/>
          </w:rPr>
          <w:t>cpl@der.pb.gov.br</w:t>
        </w:r>
      </w:hyperlink>
      <w:r>
        <w:rPr>
          <w:rFonts w:asciiTheme="majorHAnsi" w:hAnsiTheme="majorHAnsi" w:cstheme="majorHAnsi"/>
        </w:rPr>
        <w:t xml:space="preserve">. </w:t>
      </w:r>
      <w:r w:rsidRPr="00351436">
        <w:rPr>
          <w:rFonts w:asciiTheme="majorHAnsi" w:hAnsiTheme="majorHAnsi" w:cstheme="majorHAnsi"/>
        </w:rPr>
        <w:t xml:space="preserve">Data fim de recebimento de propostas: 30/04/2025 10:00hs. Valor estimado é de </w:t>
      </w:r>
      <w:r w:rsidR="00DF1449">
        <w:rPr>
          <w:rFonts w:asciiTheme="minorHAnsi" w:hAnsiTheme="minorHAnsi" w:cstheme="minorHAnsi"/>
          <w:b/>
        </w:rPr>
        <w:t>R$</w:t>
      </w:r>
      <w:r w:rsidRPr="00DF1449">
        <w:rPr>
          <w:rFonts w:asciiTheme="minorHAnsi" w:hAnsiTheme="minorHAnsi" w:cstheme="minorHAnsi"/>
          <w:b/>
        </w:rPr>
        <w:t>14.978.369,59</w:t>
      </w:r>
      <w:r w:rsidR="00DF1449">
        <w:rPr>
          <w:rFonts w:asciiTheme="minorHAnsi" w:hAnsiTheme="minorHAnsi" w:cstheme="minorHAnsi"/>
          <w:b/>
        </w:rPr>
        <w:t>.</w:t>
      </w:r>
    </w:p>
    <w:p w14:paraId="4D0C2FAF" w14:textId="77777777" w:rsidR="00351436" w:rsidRPr="00CE0A3E" w:rsidRDefault="00351436" w:rsidP="00351436">
      <w:pPr>
        <w:jc w:val="both"/>
        <w:rPr>
          <w:rFonts w:asciiTheme="majorHAnsi" w:hAnsiTheme="majorHAnsi" w:cstheme="majorHAnsi"/>
          <w:sz w:val="20"/>
          <w:szCs w:val="20"/>
        </w:rPr>
      </w:pPr>
    </w:p>
    <w:p w14:paraId="15EABA90" w14:textId="1972BB66" w:rsidR="002F6EDC" w:rsidRDefault="00255E01"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RIO DE JANEIRO</w:t>
      </w:r>
    </w:p>
    <w:p w14:paraId="6903E46D" w14:textId="77777777" w:rsidR="002F6EDC" w:rsidRPr="00CE0A3E" w:rsidRDefault="002F6EDC" w:rsidP="002F6EDC">
      <w:pPr>
        <w:pBdr>
          <w:top w:val="single" w:sz="4" w:space="0" w:color="auto"/>
        </w:pBdr>
        <w:ind w:left="142"/>
        <w:jc w:val="both"/>
        <w:rPr>
          <w:rFonts w:asciiTheme="minorHAnsi" w:hAnsiTheme="minorHAnsi" w:cstheme="minorHAnsi"/>
          <w:b/>
          <w:sz w:val="20"/>
          <w:szCs w:val="20"/>
        </w:rPr>
      </w:pPr>
    </w:p>
    <w:p w14:paraId="555F19B0" w14:textId="7B3FC465" w:rsidR="002F6EDC" w:rsidRDefault="00AA0401" w:rsidP="002F6EDC">
      <w:pPr>
        <w:pBdr>
          <w:top w:val="single" w:sz="4" w:space="0" w:color="auto"/>
        </w:pBdr>
        <w:ind w:left="142"/>
        <w:jc w:val="both"/>
        <w:rPr>
          <w:rFonts w:asciiTheme="minorHAnsi" w:hAnsiTheme="minorHAnsi" w:cstheme="minorHAnsi"/>
          <w:b/>
        </w:rPr>
      </w:pPr>
      <w:r>
        <w:rPr>
          <w:rFonts w:asciiTheme="minorHAnsi" w:hAnsiTheme="minorHAnsi" w:cstheme="minorHAnsi"/>
          <w:b/>
        </w:rPr>
        <w:t>DNIT – PREGÃO ELETRÔNICO Nº 90055/2025</w:t>
      </w:r>
    </w:p>
    <w:p w14:paraId="585E4090" w14:textId="01DB158E" w:rsidR="00AA0401" w:rsidRDefault="00AA0401" w:rsidP="00AA0401">
      <w:pPr>
        <w:pBdr>
          <w:top w:val="single" w:sz="4" w:space="0" w:color="auto"/>
        </w:pBdr>
        <w:ind w:left="142"/>
        <w:jc w:val="both"/>
        <w:rPr>
          <w:rFonts w:asciiTheme="majorHAnsi" w:hAnsiTheme="majorHAnsi" w:cstheme="majorHAnsi"/>
        </w:rPr>
      </w:pPr>
      <w:r w:rsidRPr="00AA0401">
        <w:rPr>
          <w:rFonts w:asciiTheme="majorHAnsi" w:hAnsiTheme="majorHAnsi" w:cstheme="majorHAnsi"/>
        </w:rPr>
        <w:t xml:space="preserve">Objeto: Contratação de empresa especializada para Execução dos Serviços Necessários de Manutenção Rodoviária (Conservação / Recuperação) na Rodovia BR - 174 / RR, Lote 1.3, trecho: Div. AM/RR (Rio Alalaú) km 0,00 - Fronteira Brasil / Venezuela (Marco BV-8) km 714,80 , subtrecho: Igarapé Seabra - Igarapé Caleffi, segmento: km 182,40 - km 281,70 , extensão: 99,30 km em Pista Simples, sobre jurisdição da Superintendência Regional DNIT/RR, no âmbito do Plano Anual de Trabalho e Orçamento - PATO, conforme condições, quantidades e exigências estabelecidas neste instrumento e seus anexos. Site: </w:t>
      </w:r>
      <w:hyperlink r:id="rId76" w:history="1">
        <w:r w:rsidRPr="002974E9">
          <w:rPr>
            <w:rStyle w:val="Hyperlink"/>
            <w:rFonts w:asciiTheme="majorHAnsi" w:hAnsiTheme="majorHAnsi" w:cstheme="majorHAnsi"/>
          </w:rPr>
          <w:t>www.gov.br/compras</w:t>
        </w:r>
      </w:hyperlink>
      <w:r>
        <w:rPr>
          <w:rFonts w:asciiTheme="majorHAnsi" w:hAnsiTheme="majorHAnsi" w:cstheme="majorHAnsi"/>
        </w:rPr>
        <w:t xml:space="preserve">. </w:t>
      </w:r>
      <w:r w:rsidRPr="00AA0401">
        <w:rPr>
          <w:rFonts w:asciiTheme="majorHAnsi" w:hAnsiTheme="majorHAnsi" w:cstheme="majorHAnsi"/>
        </w:rPr>
        <w:t>D</w:t>
      </w:r>
      <w:r w:rsidR="00DF1449" w:rsidRPr="00AA0401">
        <w:rPr>
          <w:rFonts w:asciiTheme="majorHAnsi" w:hAnsiTheme="majorHAnsi" w:cstheme="majorHAnsi"/>
        </w:rPr>
        <w:t>ata da sessão pública</w:t>
      </w:r>
      <w:r>
        <w:rPr>
          <w:rFonts w:asciiTheme="majorHAnsi" w:hAnsiTheme="majorHAnsi" w:cstheme="majorHAnsi"/>
        </w:rPr>
        <w:t xml:space="preserve">: </w:t>
      </w:r>
      <w:r w:rsidRPr="00AA0401">
        <w:rPr>
          <w:rFonts w:asciiTheme="majorHAnsi" w:hAnsiTheme="majorHAnsi" w:cstheme="majorHAnsi"/>
        </w:rPr>
        <w:t>Dia 02/05/2025 às 10:00h</w:t>
      </w:r>
      <w:r>
        <w:rPr>
          <w:rFonts w:asciiTheme="majorHAnsi" w:hAnsiTheme="majorHAnsi" w:cstheme="majorHAnsi"/>
        </w:rPr>
        <w:t xml:space="preserve">. Valor estimado é de </w:t>
      </w:r>
      <w:r w:rsidRPr="00DF1449">
        <w:rPr>
          <w:rFonts w:asciiTheme="minorHAnsi" w:hAnsiTheme="minorHAnsi" w:cstheme="minorHAnsi"/>
          <w:b/>
        </w:rPr>
        <w:t>R$ 75.081.950,38</w:t>
      </w:r>
      <w:r>
        <w:rPr>
          <w:rFonts w:asciiTheme="majorHAnsi" w:hAnsiTheme="majorHAnsi" w:cstheme="majorHAnsi"/>
        </w:rPr>
        <w:t>.</w:t>
      </w:r>
    </w:p>
    <w:p w14:paraId="3DCB69D1" w14:textId="77777777" w:rsidR="004A632C" w:rsidRDefault="004A632C" w:rsidP="00AA0401">
      <w:pPr>
        <w:pBdr>
          <w:top w:val="single" w:sz="4" w:space="0" w:color="auto"/>
        </w:pBdr>
        <w:ind w:left="142"/>
        <w:jc w:val="both"/>
        <w:rPr>
          <w:rFonts w:asciiTheme="majorHAnsi" w:hAnsiTheme="majorHAnsi" w:cstheme="majorHAnsi"/>
        </w:rPr>
      </w:pPr>
    </w:p>
    <w:p w14:paraId="3FA74EAB" w14:textId="77777777" w:rsidR="004A632C" w:rsidRDefault="004A632C" w:rsidP="00AA0401">
      <w:pPr>
        <w:pBdr>
          <w:top w:val="single" w:sz="4" w:space="0" w:color="auto"/>
        </w:pBdr>
        <w:ind w:left="142"/>
        <w:jc w:val="both"/>
        <w:rPr>
          <w:rFonts w:asciiTheme="majorHAnsi" w:hAnsiTheme="majorHAnsi" w:cstheme="majorHAnsi"/>
        </w:rPr>
      </w:pPr>
    </w:p>
    <w:p w14:paraId="1081C480" w14:textId="77777777" w:rsidR="004A632C" w:rsidRDefault="004A632C" w:rsidP="00AA0401">
      <w:pPr>
        <w:pBdr>
          <w:top w:val="single" w:sz="4" w:space="0" w:color="auto"/>
        </w:pBdr>
        <w:ind w:left="142"/>
        <w:jc w:val="both"/>
        <w:rPr>
          <w:rFonts w:asciiTheme="majorHAnsi" w:hAnsiTheme="majorHAnsi" w:cstheme="majorHAnsi"/>
        </w:rPr>
      </w:pPr>
    </w:p>
    <w:p w14:paraId="5D5C15D3" w14:textId="77777777" w:rsidR="004A632C" w:rsidRDefault="004A632C" w:rsidP="00AA0401">
      <w:pPr>
        <w:pBdr>
          <w:top w:val="single" w:sz="4" w:space="0" w:color="auto"/>
        </w:pBdr>
        <w:ind w:left="142"/>
        <w:jc w:val="both"/>
        <w:rPr>
          <w:rFonts w:asciiTheme="majorHAnsi" w:hAnsiTheme="majorHAnsi" w:cstheme="majorHAnsi"/>
        </w:rPr>
      </w:pPr>
    </w:p>
    <w:p w14:paraId="30BE29C1" w14:textId="77777777" w:rsidR="004A632C" w:rsidRDefault="004A632C" w:rsidP="00AA0401">
      <w:pPr>
        <w:pBdr>
          <w:top w:val="single" w:sz="4" w:space="0" w:color="auto"/>
        </w:pBdr>
        <w:ind w:left="142"/>
        <w:jc w:val="both"/>
        <w:rPr>
          <w:rFonts w:asciiTheme="majorHAnsi" w:hAnsiTheme="majorHAnsi" w:cstheme="majorHAnsi"/>
        </w:rPr>
      </w:pPr>
    </w:p>
    <w:p w14:paraId="0A548C63" w14:textId="77777777" w:rsidR="004A632C" w:rsidRDefault="004A632C" w:rsidP="00AA0401">
      <w:pPr>
        <w:pBdr>
          <w:top w:val="single" w:sz="4" w:space="0" w:color="auto"/>
        </w:pBdr>
        <w:ind w:left="142"/>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9"/>
                          </pic:cNvPr>
                          <pic:cNvPicPr/>
                        </pic:nvPicPr>
                        <pic:blipFill rotWithShape="1">
                          <a:blip r:embed="rId80"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3"/>
                    </pic:cNvPr>
                    <pic:cNvPicPr/>
                  </pic:nvPicPr>
                  <pic:blipFill rotWithShape="1">
                    <a:blip r:embed="rId84"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88"/>
      <w:footerReference w:type="default" r:id="rId89"/>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E1BA5" w14:textId="77777777" w:rsidR="00635806" w:rsidRDefault="00635806">
      <w:r>
        <w:separator/>
      </w:r>
    </w:p>
  </w:endnote>
  <w:endnote w:type="continuationSeparator" w:id="0">
    <w:p w14:paraId="0F972A56" w14:textId="77777777" w:rsidR="00635806" w:rsidRDefault="00635806">
      <w:r>
        <w:continuationSeparator/>
      </w:r>
    </w:p>
  </w:endnote>
  <w:endnote w:type="continuationNotice" w:id="1">
    <w:p w14:paraId="6FB16243" w14:textId="77777777" w:rsidR="00635806" w:rsidRDefault="006358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984313" w:rsidRDefault="00984313"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984313" w:rsidRPr="00151818" w:rsidRDefault="0098431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C664C2">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984313" w:rsidRPr="00EB3E7D" w:rsidRDefault="00984313" w:rsidP="0029659D">
                          <w:pPr>
                            <w:spacing w:line="280" w:lineRule="exact"/>
                            <w:jc w:val="right"/>
                            <w:rPr>
                              <w:rStyle w:val="Nmerodepgina"/>
                              <w:rFonts w:ascii="Arial" w:hAnsi="Arial" w:cs="Arial"/>
                              <w:b/>
                              <w:bCs/>
                              <w:sz w:val="16"/>
                              <w:szCs w:val="16"/>
                            </w:rPr>
                          </w:pPr>
                        </w:p>
                        <w:p w14:paraId="73C27116" w14:textId="77777777" w:rsidR="00984313" w:rsidRPr="00EB3E7D" w:rsidRDefault="00984313"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984313" w:rsidRPr="00151818" w:rsidRDefault="0098431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C664C2">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984313" w:rsidRPr="00EB3E7D" w:rsidRDefault="00984313" w:rsidP="0029659D">
                    <w:pPr>
                      <w:spacing w:line="280" w:lineRule="exact"/>
                      <w:jc w:val="right"/>
                      <w:rPr>
                        <w:rStyle w:val="Nmerodepgina"/>
                        <w:rFonts w:ascii="Arial" w:hAnsi="Arial" w:cs="Arial"/>
                        <w:b/>
                        <w:bCs/>
                        <w:sz w:val="16"/>
                        <w:szCs w:val="16"/>
                      </w:rPr>
                    </w:pPr>
                  </w:p>
                  <w:p w14:paraId="73C27116" w14:textId="77777777" w:rsidR="00984313" w:rsidRPr="00EB3E7D" w:rsidRDefault="00984313"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984313" w:rsidRPr="00151818" w:rsidRDefault="0098431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984313" w:rsidRPr="00151818" w:rsidRDefault="0098431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984313" w:rsidRPr="00151818" w:rsidRDefault="0098431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984313" w:rsidRPr="00151818" w:rsidRDefault="00984313" w:rsidP="007E7712">
                          <w:pPr>
                            <w:spacing w:line="280" w:lineRule="exact"/>
                            <w:jc w:val="right"/>
                            <w:rPr>
                              <w:rStyle w:val="Nmerodepgina"/>
                              <w:rFonts w:ascii="Arial" w:hAnsi="Arial" w:cs="Arial"/>
                              <w:color w:val="C6C7C9"/>
                              <w:spacing w:val="6"/>
                              <w:sz w:val="16"/>
                              <w:szCs w:val="16"/>
                            </w:rPr>
                          </w:pPr>
                        </w:p>
                        <w:p w14:paraId="4515E160" w14:textId="77777777" w:rsidR="00984313" w:rsidRPr="00151818" w:rsidRDefault="00984313"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984313" w:rsidRPr="00151818" w:rsidRDefault="0098431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984313" w:rsidRPr="00151818" w:rsidRDefault="0098431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984313" w:rsidRPr="00151818" w:rsidRDefault="0098431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984313" w:rsidRPr="00151818" w:rsidRDefault="00984313" w:rsidP="007E7712">
                    <w:pPr>
                      <w:spacing w:line="280" w:lineRule="exact"/>
                      <w:jc w:val="right"/>
                      <w:rPr>
                        <w:rStyle w:val="Nmerodepgina"/>
                        <w:rFonts w:ascii="Arial" w:hAnsi="Arial" w:cs="Arial"/>
                        <w:color w:val="C6C7C9"/>
                        <w:spacing w:val="6"/>
                        <w:sz w:val="16"/>
                        <w:szCs w:val="16"/>
                      </w:rPr>
                    </w:pPr>
                  </w:p>
                  <w:p w14:paraId="4515E160" w14:textId="77777777" w:rsidR="00984313" w:rsidRPr="00151818" w:rsidRDefault="00984313"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74DCC" w14:textId="77777777" w:rsidR="00635806" w:rsidRDefault="00635806">
      <w:r>
        <w:separator/>
      </w:r>
    </w:p>
  </w:footnote>
  <w:footnote w:type="continuationSeparator" w:id="0">
    <w:p w14:paraId="6A324C87" w14:textId="77777777" w:rsidR="00635806" w:rsidRDefault="00635806">
      <w:r>
        <w:continuationSeparator/>
      </w:r>
    </w:p>
  </w:footnote>
  <w:footnote w:type="continuationNotice" w:id="1">
    <w:p w14:paraId="1AF4CF8A" w14:textId="77777777" w:rsidR="00635806" w:rsidRDefault="006358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984313" w:rsidRDefault="00984313"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CBA"/>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48"/>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1"/>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7A0"/>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6E"/>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3F"/>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2B"/>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01"/>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158"/>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6"/>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D59"/>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137"/>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8EC"/>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2C"/>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BB2"/>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58"/>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06"/>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189"/>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BA"/>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ADA"/>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30"/>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88A"/>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C0"/>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13"/>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01"/>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5E8"/>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D2"/>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79"/>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4C2"/>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3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49"/>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A8"/>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79828">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330093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 w:id="214715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vales.mg.gov.br" TargetMode="External"/><Relationship Id="rId18" Type="http://schemas.openxmlformats.org/officeDocument/2006/relationships/hyperlink" Target="http://www.licitardigital.com.br" TargetMode="External"/><Relationship Id="rId26" Type="http://schemas.openxmlformats.org/officeDocument/2006/relationships/hyperlink" Target="http://www.igarape.mg.gov.br" TargetMode="External"/><Relationship Id="rId39" Type="http://schemas.openxmlformats.org/officeDocument/2006/relationships/hyperlink" Target="http://www.pocosdecaldas.mg.gov.br" TargetMode="External"/><Relationship Id="rId21" Type="http://schemas.openxmlformats.org/officeDocument/2006/relationships/hyperlink" Target="http://www.licitardigital.com.br" TargetMode="External"/><Relationship Id="rId34" Type="http://schemas.openxmlformats.org/officeDocument/2006/relationships/hyperlink" Target="mailto:licitacaoprefeiturademariana@gmail.com" TargetMode="External"/><Relationship Id="rId42" Type="http://schemas.openxmlformats.org/officeDocument/2006/relationships/hyperlink" Target="mailto:editaislicitacao@pompeu.mg.gov.br" TargetMode="External"/><Relationship Id="rId47" Type="http://schemas.openxmlformats.org/officeDocument/2006/relationships/hyperlink" Target="mailto:licitacao@porteirinha.mg.gov.br" TargetMode="External"/><Relationship Id="rId50" Type="http://schemas.openxmlformats.org/officeDocument/2006/relationships/hyperlink" Target="http://www.bnc.org.br" TargetMode="External"/><Relationship Id="rId55" Type="http://schemas.openxmlformats.org/officeDocument/2006/relationships/hyperlink" Target="mailto:licitacao.saoromao@gmail.com" TargetMode="External"/><Relationship Id="rId63" Type="http://schemas.openxmlformats.org/officeDocument/2006/relationships/hyperlink" Target="https://www.gov.br/pncp/pt-br" TargetMode="External"/><Relationship Id="rId68" Type="http://schemas.openxmlformats.org/officeDocument/2006/relationships/hyperlink" Target="http://www.convales.mg.gov.br" TargetMode="External"/><Relationship Id="rId76" Type="http://schemas.openxmlformats.org/officeDocument/2006/relationships/hyperlink" Target="http://www.gov.br/compras" TargetMode="External"/><Relationship Id="rId84" Type="http://schemas.openxmlformats.org/officeDocument/2006/relationships/image" Target="media/image4.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mailto:cpl@cerb.ba.gov.br" TargetMode="External"/><Relationship Id="rId2" Type="http://schemas.openxmlformats.org/officeDocument/2006/relationships/customXml" Target="../customXml/item2.xml"/><Relationship Id="rId16" Type="http://schemas.openxmlformats.org/officeDocument/2006/relationships/hyperlink" Target="mailto:licitacao@berilo.mg.gov.br" TargetMode="External"/><Relationship Id="rId29" Type="http://schemas.openxmlformats.org/officeDocument/2006/relationships/hyperlink" Target="http://www.ipatinga.mg.gov.br/licitacoes" TargetMode="External"/><Relationship Id="rId11" Type="http://schemas.openxmlformats.org/officeDocument/2006/relationships/hyperlink" Target="http://www.aguaboa.mg.gov.br" TargetMode="External"/><Relationship Id="rId24" Type="http://schemas.openxmlformats.org/officeDocument/2006/relationships/hyperlink" Target="http://www.licitanet.com.br" TargetMode="External"/><Relationship Id="rId32" Type="http://schemas.openxmlformats.org/officeDocument/2006/relationships/hyperlink" Target="mailto:licitacao@luisburgo.mg.gov.br" TargetMode="External"/><Relationship Id="rId37" Type="http://schemas.openxmlformats.org/officeDocument/2006/relationships/hyperlink" Target="http://www.ourobranco.mg.gov.br" TargetMode="External"/><Relationship Id="rId40" Type="http://schemas.openxmlformats.org/officeDocument/2006/relationships/hyperlink" Target="http://www.gov.br/pncp/pt-br" TargetMode="External"/><Relationship Id="rId45" Type="http://schemas.openxmlformats.org/officeDocument/2006/relationships/hyperlink" Target="https://porteirinha.mg.gov.br" TargetMode="External"/><Relationship Id="rId53" Type="http://schemas.openxmlformats.org/officeDocument/2006/relationships/hyperlink" Target="https://saoromao.mg.gov.br/" TargetMode="External"/><Relationship Id="rId58" Type="http://schemas.openxmlformats.org/officeDocument/2006/relationships/hyperlink" Target="http://www.transparencia.teofilootoni.mg.gov.br" TargetMode="External"/><Relationship Id="rId66" Type="http://schemas.openxmlformats.org/officeDocument/2006/relationships/hyperlink" Target="https://ammlicita.org.br/" TargetMode="External"/><Relationship Id="rId74" Type="http://schemas.openxmlformats.org/officeDocument/2006/relationships/hyperlink" Target="https://der.pb.gov.br/" TargetMode="External"/><Relationship Id="rId79" Type="http://schemas.openxmlformats.org/officeDocument/2006/relationships/hyperlink" Target="https://itaipumg.com.br/" TargetMode="External"/><Relationship Id="rId87"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hyperlink" Target="https://ammlicita.org.br" TargetMode="External"/><Relationship Id="rId82" Type="http://schemas.openxmlformats.org/officeDocument/2006/relationships/image" Target="media/image3.png"/><Relationship Id="rId90" Type="http://schemas.openxmlformats.org/officeDocument/2006/relationships/fontTable" Target="fontTable.xml"/><Relationship Id="rId19" Type="http://schemas.openxmlformats.org/officeDocument/2006/relationships/hyperlink" Target="https://www.licitardigital.com.br" TargetMode="External"/><Relationship Id="rId14" Type="http://schemas.openxmlformats.org/officeDocument/2006/relationships/hyperlink" Target="http://www.bnc.org.br" TargetMode="External"/><Relationship Id="rId22" Type="http://schemas.openxmlformats.org/officeDocument/2006/relationships/hyperlink" Target="http://www.caete.mg.gov.br" TargetMode="External"/><Relationship Id="rId27" Type="http://schemas.openxmlformats.org/officeDocument/2006/relationships/hyperlink" Target="http://www.licitardigital.com.br" TargetMode="External"/><Relationship Id="rId30" Type="http://schemas.openxmlformats.org/officeDocument/2006/relationships/hyperlink" Target="https://app2.licitardigital.com.br/pesquisa" TargetMode="External"/><Relationship Id="rId35" Type="http://schemas.openxmlformats.org/officeDocument/2006/relationships/hyperlink" Target="http://www.mateusleme.mg.gov.br" TargetMode="External"/><Relationship Id="rId43" Type="http://schemas.openxmlformats.org/officeDocument/2006/relationships/hyperlink" Target="http://www.pompeu.mg.gov.br" TargetMode="External"/><Relationship Id="rId48" Type="http://schemas.openxmlformats.org/officeDocument/2006/relationships/hyperlink" Target="http://www.licitardigital.com.br" TargetMode="External"/><Relationship Id="rId56" Type="http://schemas.openxmlformats.org/officeDocument/2006/relationships/hyperlink" Target="http://www.licitardigital.com.br" TargetMode="External"/><Relationship Id="rId64" Type="http://schemas.openxmlformats.org/officeDocument/2006/relationships/hyperlink" Target="https://ammlicita.org.br/" TargetMode="External"/><Relationship Id="rId69" Type="http://schemas.openxmlformats.org/officeDocument/2006/relationships/hyperlink" Target="http://www.comprasnet.ba.gov.br" TargetMode="External"/><Relationship Id="rId77" Type="http://schemas.openxmlformats.org/officeDocument/2006/relationships/hyperlink" Target="https://fck.ind.br/" TargetMode="External"/><Relationship Id="rId8" Type="http://schemas.openxmlformats.org/officeDocument/2006/relationships/webSettings" Target="webSettings.xml"/><Relationship Id="rId51" Type="http://schemas.openxmlformats.org/officeDocument/2006/relationships/hyperlink" Target="mailto:licitacao@santoantoniodoamparo.mg.gov.br" TargetMode="External"/><Relationship Id="rId72" Type="http://schemas.openxmlformats.org/officeDocument/2006/relationships/hyperlink" Target="http://www.portalseibahia.saeb.ba.gov.br" TargetMode="External"/><Relationship Id="rId80" Type="http://schemas.openxmlformats.org/officeDocument/2006/relationships/image" Target="media/image2.png"/><Relationship Id="rId85"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s://licitar.digital/" TargetMode="External"/><Relationship Id="rId17" Type="http://schemas.openxmlformats.org/officeDocument/2006/relationships/hyperlink" Target="http://www.berilo.mg.gov.br" TargetMode="External"/><Relationship Id="rId25" Type="http://schemas.openxmlformats.org/officeDocument/2006/relationships/hyperlink" Target="https://carmodoparanaiba.mg.gov.br" TargetMode="External"/><Relationship Id="rId33" Type="http://schemas.openxmlformats.org/officeDocument/2006/relationships/hyperlink" Target="https://ammlicita.org.br/" TargetMode="External"/><Relationship Id="rId38" Type="http://schemas.openxmlformats.org/officeDocument/2006/relationships/hyperlink" Target="http://www.portaldecompraspublicas.com.br" TargetMode="External"/><Relationship Id="rId46" Type="http://schemas.openxmlformats.org/officeDocument/2006/relationships/hyperlink" Target="https://www.gov.br/pncp/pt-br" TargetMode="External"/><Relationship Id="rId59" Type="http://schemas.openxmlformats.org/officeDocument/2006/relationships/hyperlink" Target="http://www.licitardigital.com.br" TargetMode="External"/><Relationship Id="rId67" Type="http://schemas.openxmlformats.org/officeDocument/2006/relationships/hyperlink" Target="http://www.bnc.org.br" TargetMode="External"/><Relationship Id="rId20" Type="http://schemas.openxmlformats.org/officeDocument/2006/relationships/hyperlink" Target="http://www.cachoeiradepajeu.mg.gov.br" TargetMode="External"/><Relationship Id="rId41" Type="http://schemas.openxmlformats.org/officeDocument/2006/relationships/hyperlink" Target="mailto:contratos.smiop.pmpc@gmail.com" TargetMode="External"/><Relationship Id="rId54" Type="http://schemas.openxmlformats.org/officeDocument/2006/relationships/hyperlink" Target="http://www.portaldecompraspublicas.com.br" TargetMode="External"/><Relationship Id="rId62" Type="http://schemas.openxmlformats.org/officeDocument/2006/relationships/hyperlink" Target="http://www.urucuia.mg.gov.br" TargetMode="External"/><Relationship Id="rId70" Type="http://schemas.openxmlformats.org/officeDocument/2006/relationships/hyperlink" Target="http://www.licitacoescerb.ba.gov.br" TargetMode="External"/><Relationship Id="rId75" Type="http://schemas.openxmlformats.org/officeDocument/2006/relationships/hyperlink" Target="mailto:cpl@der.pb.gov.br" TargetMode="External"/><Relationship Id="rId83" Type="http://schemas.openxmlformats.org/officeDocument/2006/relationships/hyperlink" Target="https://safeoneasy.com/"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citardigital.com.br" TargetMode="External"/><Relationship Id="rId23" Type="http://schemas.openxmlformats.org/officeDocument/2006/relationships/hyperlink" Target="http://www.licitanet.com.br" TargetMode="External"/><Relationship Id="rId28" Type="http://schemas.openxmlformats.org/officeDocument/2006/relationships/hyperlink" Target="http://www.ammlicita.org.br" TargetMode="External"/><Relationship Id="rId36" Type="http://schemas.openxmlformats.org/officeDocument/2006/relationships/hyperlink" Target="http://www.bll.org.br" TargetMode="External"/><Relationship Id="rId49" Type="http://schemas.openxmlformats.org/officeDocument/2006/relationships/hyperlink" Target="mailto:comprassantaefigeniademinas@gmail.com" TargetMode="External"/><Relationship Id="rId57" Type="http://schemas.openxmlformats.org/officeDocument/2006/relationships/hyperlink" Target="mailto:compras@pmsa.mg.gov.br" TargetMode="External"/><Relationship Id="rId10" Type="http://schemas.openxmlformats.org/officeDocument/2006/relationships/endnotes" Target="endnotes.xml"/><Relationship Id="rId31" Type="http://schemas.openxmlformats.org/officeDocument/2006/relationships/hyperlink" Target="https://app2.licitardigital.com.br/pesquisa" TargetMode="External"/><Relationship Id="rId44" Type="http://schemas.openxmlformats.org/officeDocument/2006/relationships/hyperlink" Target="http://www.licitardigital.com.br" TargetMode="External"/><Relationship Id="rId52" Type="http://schemas.openxmlformats.org/officeDocument/2006/relationships/hyperlink" Target="http://www.portaldecompraspublicas.com.br" TargetMode="External"/><Relationship Id="rId60" Type="http://schemas.openxmlformats.org/officeDocument/2006/relationships/hyperlink" Target="mailto:licitacao@teofilootoni.mg.gov.br" TargetMode="External"/><Relationship Id="rId65" Type="http://schemas.openxmlformats.org/officeDocument/2006/relationships/hyperlink" Target="mailto:licitacaocidsmeje@hotmail.com" TargetMode="External"/><Relationship Id="rId73" Type="http://schemas.openxmlformats.org/officeDocument/2006/relationships/hyperlink" Target="https://cnetmobile.estaleiro.serpro.gov.br/comprasnetweb/public/landing?destino=quadroinformativo&amp;compra=39302005901052025" TargetMode="External"/><Relationship Id="rId78" Type="http://schemas.openxmlformats.org/officeDocument/2006/relationships/image" Target="media/image1.png"/><Relationship Id="rId81" Type="http://schemas.openxmlformats.org/officeDocument/2006/relationships/hyperlink" Target="https://pottencial.com.br/" TargetMode="External"/><Relationship Id="rId86" Type="http://schemas.openxmlformats.org/officeDocument/2006/relationships/hyperlink" Target="https://www.triamanorte.com.br/"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833A4-7693-422A-AE6E-3C8726790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7</Pages>
  <Words>3530</Words>
  <Characters>19063</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22548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5</cp:revision>
  <cp:lastPrinted>2025-02-18T20:55:00Z</cp:lastPrinted>
  <dcterms:created xsi:type="dcterms:W3CDTF">2025-04-11T11:21:00Z</dcterms:created>
  <dcterms:modified xsi:type="dcterms:W3CDTF">2025-04-11T20:23:00Z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