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0AB4FE16" w:rsidR="002129B7" w:rsidRDefault="002129B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10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68</w:t>
                            </w:r>
                          </w:p>
                          <w:p w14:paraId="735C8B84" w14:textId="5512956F" w:rsidR="002129B7" w:rsidRPr="00151818" w:rsidRDefault="002129B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2129B7" w:rsidRPr="00186A8C" w:rsidRDefault="002129B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0AB4FE16" w:rsidR="002129B7" w:rsidRDefault="002129B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10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68</w:t>
                      </w:r>
                    </w:p>
                    <w:p w14:paraId="735C8B84" w14:textId="5512956F" w:rsidR="002129B7" w:rsidRPr="00151818" w:rsidRDefault="002129B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2129B7" w:rsidRPr="00186A8C" w:rsidRDefault="002129B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3C063B27" w14:textId="05249BCB" w:rsidR="00F218DC" w:rsidRDefault="00D904E4"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58D00CD5" w14:textId="77777777" w:rsidR="00FD037D" w:rsidRPr="004B3E2D" w:rsidRDefault="00FD037D" w:rsidP="004B3E2D">
      <w:pPr>
        <w:autoSpaceDE w:val="0"/>
        <w:autoSpaceDN w:val="0"/>
        <w:adjustRightInd w:val="0"/>
        <w:ind w:left="142"/>
        <w:rPr>
          <w:rFonts w:ascii="Calibri" w:hAnsi="Calibri" w:cs="Calibri"/>
          <w:b/>
          <w:color w:val="1F3864" w:themeColor="accent5" w:themeShade="80"/>
          <w:spacing w:val="12"/>
          <w:sz w:val="44"/>
          <w:szCs w:val="44"/>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0328C5" w:rsidRPr="002A4C7F" w14:paraId="451492EF" w14:textId="77777777" w:rsidTr="000328C5">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B4CB0" w14:textId="77777777" w:rsidR="000328C5" w:rsidRPr="002A4C7F" w:rsidRDefault="000328C5" w:rsidP="00F2219B">
            <w:pPr>
              <w:jc w:val="both"/>
              <w:rPr>
                <w:rFonts w:asciiTheme="majorHAnsi" w:hAnsiTheme="majorHAnsi" w:cs="Arial"/>
                <w:bCs/>
              </w:rPr>
            </w:pPr>
            <w:r w:rsidRPr="002A4C7F">
              <w:rPr>
                <w:rFonts w:asciiTheme="majorHAnsi" w:hAnsiTheme="majorHAnsi" w:cs="Arial"/>
                <w:bCs/>
              </w:rPr>
              <w:t xml:space="preserve">ÓRGÃO LICITANTE: </w:t>
            </w:r>
            <w:r w:rsidRPr="000328C5">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9CDAE" w14:textId="4C28FF52" w:rsidR="000328C5" w:rsidRPr="002A4C7F" w:rsidRDefault="000328C5" w:rsidP="00F2219B">
            <w:pPr>
              <w:autoSpaceDE w:val="0"/>
              <w:autoSpaceDN w:val="0"/>
              <w:adjustRightInd w:val="0"/>
              <w:jc w:val="both"/>
              <w:rPr>
                <w:rFonts w:cstheme="minorHAnsi"/>
                <w:b/>
              </w:rPr>
            </w:pPr>
            <w:r w:rsidRPr="002A4C7F">
              <w:rPr>
                <w:rFonts w:asciiTheme="majorHAnsi" w:hAnsiTheme="majorHAnsi" w:cs="Arial"/>
              </w:rPr>
              <w:t>EDITAL:</w:t>
            </w:r>
            <w:r>
              <w:rPr>
                <w:rFonts w:asciiTheme="majorHAnsi" w:hAnsiTheme="majorHAnsi" w:cs="Arial"/>
              </w:rPr>
              <w:t xml:space="preserve"> </w:t>
            </w:r>
            <w:r w:rsidRPr="000328C5">
              <w:rPr>
                <w:rFonts w:asciiTheme="minorHAnsi" w:hAnsiTheme="minorHAnsi" w:cstheme="minorHAnsi"/>
                <w:b/>
                <w:bCs/>
              </w:rPr>
              <w:t>CONCORRÊNCIA ELETRÔNICA Nº 016/2025</w:t>
            </w:r>
            <w:r w:rsidRPr="002A4C7F">
              <w:rPr>
                <w:rFonts w:cstheme="minorHAnsi"/>
                <w:b/>
              </w:rPr>
              <w:t xml:space="preserve"> </w:t>
            </w:r>
          </w:p>
        </w:tc>
      </w:tr>
      <w:tr w:rsidR="000328C5" w:rsidRPr="002A4C7F" w14:paraId="0DAACA55" w14:textId="77777777" w:rsidTr="000328C5">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155A514" w14:textId="77777777" w:rsidR="000328C5" w:rsidRPr="002A4C7F" w:rsidRDefault="000328C5" w:rsidP="00F2219B">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0328C5" w:rsidRPr="002A4C7F" w14:paraId="0371ACB9" w14:textId="77777777" w:rsidTr="000328C5">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6C20DF17" w14:textId="7C2AD17B" w:rsidR="000328C5" w:rsidRPr="002A4C7F" w:rsidRDefault="000328C5" w:rsidP="00F2219B">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Pr="000328C5">
              <w:rPr>
                <w:rFonts w:asciiTheme="majorHAnsi" w:hAnsiTheme="majorHAnsi" w:cstheme="majorHAnsi"/>
              </w:rPr>
              <w:t>Contratação de empresa para a Construção da Ponte sobre o Rio São Francisco, dimensões 1.160,00x13,80 m e Melhoramento e Pavimentação de Variante de acesso à Ponte sobre o Rio São Francisco, com 4,10 km, no trecho Entr. MGC-135 (Manga) – Porto de Matias Cardoso, na rodovia MG-401, sob jurisdição do DER-MG</w:t>
            </w:r>
            <w:r>
              <w:rPr>
                <w:rFonts w:asciiTheme="majorHAnsi" w:hAnsiTheme="majorHAnsi" w:cstheme="majorHAnsi"/>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41B68BF" w14:textId="77777777" w:rsidR="000328C5" w:rsidRPr="002A4C7F" w:rsidRDefault="000328C5" w:rsidP="00F2219B">
            <w:pPr>
              <w:rPr>
                <w:rFonts w:asciiTheme="majorHAnsi" w:hAnsiTheme="majorHAnsi" w:cstheme="majorHAnsi"/>
                <w:bCs/>
              </w:rPr>
            </w:pPr>
            <w:r w:rsidRPr="002A4C7F">
              <w:rPr>
                <w:rFonts w:asciiTheme="majorHAnsi" w:hAnsiTheme="majorHAnsi" w:cstheme="majorHAnsi"/>
                <w:bCs/>
              </w:rPr>
              <w:t>DATAS:</w:t>
            </w:r>
          </w:p>
          <w:p w14:paraId="6A8E36BC" w14:textId="77777777" w:rsidR="000328C5" w:rsidRPr="002A4C7F" w:rsidRDefault="000328C5" w:rsidP="00F2219B">
            <w:pPr>
              <w:rPr>
                <w:rFonts w:asciiTheme="majorHAnsi" w:hAnsiTheme="majorHAnsi" w:cstheme="majorHAnsi"/>
                <w:bCs/>
              </w:rPr>
            </w:pPr>
          </w:p>
          <w:p w14:paraId="6CD6B1D8" w14:textId="051F8E38" w:rsidR="000328C5" w:rsidRPr="002A4C7F" w:rsidRDefault="000328C5" w:rsidP="000328C5">
            <w:pPr>
              <w:numPr>
                <w:ilvl w:val="0"/>
                <w:numId w:val="3"/>
              </w:numPr>
              <w:jc w:val="both"/>
              <w:rPr>
                <w:rFonts w:asciiTheme="majorHAnsi" w:hAnsiTheme="majorHAnsi" w:cstheme="majorHAnsi"/>
              </w:rPr>
            </w:pPr>
            <w:r>
              <w:rPr>
                <w:rFonts w:asciiTheme="majorHAnsi" w:hAnsiTheme="majorHAnsi" w:cstheme="majorHAnsi"/>
              </w:rPr>
              <w:t>Até o d</w:t>
            </w:r>
            <w:r w:rsidRPr="002A4C7F">
              <w:rPr>
                <w:rFonts w:asciiTheme="majorHAnsi" w:hAnsiTheme="majorHAnsi" w:cstheme="majorHAnsi"/>
              </w:rPr>
              <w:t>ia</w:t>
            </w:r>
            <w:r>
              <w:rPr>
                <w:rFonts w:asciiTheme="majorHAnsi" w:hAnsiTheme="majorHAnsi" w:cstheme="majorHAnsi"/>
              </w:rPr>
              <w:t>: 23/05/2025 as 09:30hs.</w:t>
            </w:r>
          </w:p>
        </w:tc>
      </w:tr>
      <w:tr w:rsidR="000328C5" w:rsidRPr="002A4C7F" w14:paraId="6F02FD42" w14:textId="77777777" w:rsidTr="000328C5">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3AFBF56C" w14:textId="77777777" w:rsidR="000328C5" w:rsidRPr="002A4C7F" w:rsidRDefault="000328C5" w:rsidP="00F2219B">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0328C5" w:rsidRPr="002A4C7F" w14:paraId="5ECD932B" w14:textId="77777777" w:rsidTr="000328C5">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60BAC2B0" w14:textId="77777777" w:rsidR="000328C5" w:rsidRPr="002A4C7F" w:rsidRDefault="000328C5" w:rsidP="00F2219B">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7CBC18F" w14:textId="77777777" w:rsidR="000328C5" w:rsidRPr="002A4C7F" w:rsidRDefault="000328C5" w:rsidP="00F2219B">
            <w:pPr>
              <w:jc w:val="center"/>
              <w:outlineLvl w:val="1"/>
              <w:rPr>
                <w:rFonts w:asciiTheme="majorHAnsi" w:hAnsiTheme="majorHAnsi" w:cs="Arial"/>
              </w:rPr>
            </w:pPr>
            <w:r w:rsidRPr="002A4C7F">
              <w:rPr>
                <w:rFonts w:asciiTheme="majorHAnsi" w:hAnsiTheme="majorHAnsi" w:cs="Arial"/>
                <w:bCs/>
              </w:rPr>
              <w:t>Capital Social Igual ou Superior</w:t>
            </w:r>
          </w:p>
        </w:tc>
      </w:tr>
      <w:tr w:rsidR="000328C5" w:rsidRPr="002A4C7F" w14:paraId="077EC4D8" w14:textId="77777777" w:rsidTr="000328C5">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0F93BB28" w14:textId="353BFBB7" w:rsidR="000328C5" w:rsidRPr="002A4C7F" w:rsidRDefault="000328C5" w:rsidP="00F2219B">
            <w:pPr>
              <w:autoSpaceDE w:val="0"/>
              <w:autoSpaceDN w:val="0"/>
              <w:adjustRightInd w:val="0"/>
              <w:jc w:val="center"/>
              <w:rPr>
                <w:rFonts w:asciiTheme="majorHAnsi" w:hAnsiTheme="majorHAnsi" w:cstheme="majorHAnsi"/>
              </w:rPr>
            </w:pPr>
            <w:r w:rsidRPr="000328C5">
              <w:rPr>
                <w:rFonts w:asciiTheme="minorHAnsi" w:hAnsiTheme="minorHAnsi" w:cstheme="minorHAnsi"/>
                <w:b/>
                <w:bCs/>
              </w:rPr>
              <w:t>R$ 252.967.153,57</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17F9B8A" w14:textId="77777777" w:rsidR="000328C5" w:rsidRPr="002A4C7F" w:rsidRDefault="000328C5" w:rsidP="00F2219B">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0328C5" w:rsidRPr="002A4C7F" w14:paraId="5F5811D6" w14:textId="77777777" w:rsidTr="000328C5">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5523F6D" w14:textId="77777777" w:rsidR="000328C5" w:rsidRPr="002A4C7F" w:rsidRDefault="000328C5" w:rsidP="00F2219B">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1"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12"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13"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4"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7F3EFF97" w14:textId="77777777" w:rsidR="008E1297" w:rsidRPr="00185433" w:rsidRDefault="008E1297" w:rsidP="008E1297">
      <w:pPr>
        <w:autoSpaceDE w:val="0"/>
        <w:autoSpaceDN w:val="0"/>
        <w:adjustRightInd w:val="0"/>
        <w:ind w:firstLine="709"/>
        <w:rPr>
          <w:rFonts w:ascii="Calibri" w:hAnsi="Calibri" w:cs="Calibri"/>
          <w:noProof/>
          <w:sz w:val="44"/>
          <w:szCs w:val="44"/>
        </w:rPr>
      </w:pPr>
    </w:p>
    <w:p w14:paraId="2917AEF8" w14:textId="77777777" w:rsidR="00FD037D" w:rsidRDefault="00FD037D" w:rsidP="004B3E2D">
      <w:pPr>
        <w:autoSpaceDE w:val="0"/>
        <w:autoSpaceDN w:val="0"/>
        <w:adjustRightInd w:val="0"/>
        <w:ind w:left="142"/>
        <w:rPr>
          <w:rFonts w:ascii="Calibri" w:hAnsi="Calibri" w:cs="Calibri"/>
          <w:b/>
          <w:color w:val="1F3864" w:themeColor="accent5" w:themeShade="80"/>
          <w:spacing w:val="12"/>
          <w:sz w:val="44"/>
          <w:szCs w:val="44"/>
        </w:rPr>
      </w:pPr>
    </w:p>
    <w:p w14:paraId="0CA01A17" w14:textId="77777777" w:rsidR="00FD037D" w:rsidRDefault="00FD037D" w:rsidP="004B3E2D">
      <w:pPr>
        <w:autoSpaceDE w:val="0"/>
        <w:autoSpaceDN w:val="0"/>
        <w:adjustRightInd w:val="0"/>
        <w:ind w:left="142"/>
        <w:rPr>
          <w:rFonts w:ascii="Calibri" w:hAnsi="Calibri" w:cs="Calibri"/>
          <w:b/>
          <w:color w:val="1F3864" w:themeColor="accent5" w:themeShade="80"/>
          <w:spacing w:val="12"/>
          <w:sz w:val="44"/>
          <w:szCs w:val="44"/>
        </w:rPr>
      </w:pPr>
    </w:p>
    <w:p w14:paraId="7515AE75" w14:textId="77777777" w:rsidR="00FD037D" w:rsidRDefault="00FD037D" w:rsidP="004B3E2D">
      <w:pPr>
        <w:autoSpaceDE w:val="0"/>
        <w:autoSpaceDN w:val="0"/>
        <w:adjustRightInd w:val="0"/>
        <w:ind w:left="142"/>
        <w:rPr>
          <w:rFonts w:ascii="Calibri" w:hAnsi="Calibri" w:cs="Calibri"/>
          <w:b/>
          <w:color w:val="1F3864" w:themeColor="accent5" w:themeShade="80"/>
          <w:spacing w:val="12"/>
          <w:sz w:val="44"/>
          <w:szCs w:val="44"/>
        </w:rPr>
      </w:pPr>
    </w:p>
    <w:p w14:paraId="5BD2B0FE" w14:textId="77777777" w:rsidR="00FD037D" w:rsidRDefault="00FD037D" w:rsidP="004B3E2D">
      <w:pPr>
        <w:autoSpaceDE w:val="0"/>
        <w:autoSpaceDN w:val="0"/>
        <w:adjustRightInd w:val="0"/>
        <w:ind w:left="142"/>
        <w:rPr>
          <w:rFonts w:ascii="Calibri" w:hAnsi="Calibri" w:cs="Calibri"/>
          <w:b/>
          <w:color w:val="1F3864" w:themeColor="accent5" w:themeShade="80"/>
          <w:spacing w:val="12"/>
          <w:sz w:val="44"/>
          <w:szCs w:val="44"/>
        </w:rPr>
      </w:pPr>
    </w:p>
    <w:p w14:paraId="3CDCEF18" w14:textId="77777777" w:rsidR="00FD037D" w:rsidRDefault="00FD037D" w:rsidP="004B3E2D">
      <w:pPr>
        <w:autoSpaceDE w:val="0"/>
        <w:autoSpaceDN w:val="0"/>
        <w:adjustRightInd w:val="0"/>
        <w:ind w:left="142"/>
        <w:rPr>
          <w:rFonts w:ascii="Calibri" w:hAnsi="Calibri" w:cs="Calibri"/>
          <w:b/>
          <w:color w:val="1F3864" w:themeColor="accent5" w:themeShade="80"/>
          <w:spacing w:val="12"/>
          <w:sz w:val="44"/>
          <w:szCs w:val="44"/>
        </w:rPr>
      </w:pPr>
    </w:p>
    <w:p w14:paraId="02CD3800" w14:textId="77777777" w:rsidR="00FD037D" w:rsidRDefault="00FD037D" w:rsidP="004B3E2D">
      <w:pPr>
        <w:autoSpaceDE w:val="0"/>
        <w:autoSpaceDN w:val="0"/>
        <w:adjustRightInd w:val="0"/>
        <w:ind w:left="142"/>
        <w:rPr>
          <w:rFonts w:ascii="Calibri" w:hAnsi="Calibri" w:cs="Calibri"/>
          <w:b/>
          <w:color w:val="1F3864" w:themeColor="accent5" w:themeShade="80"/>
          <w:spacing w:val="12"/>
          <w:sz w:val="44"/>
          <w:szCs w:val="44"/>
        </w:rPr>
      </w:pPr>
    </w:p>
    <w:p w14:paraId="15EA0808" w14:textId="77777777" w:rsidR="00FD037D" w:rsidRDefault="00FD037D" w:rsidP="004B3E2D">
      <w:pPr>
        <w:autoSpaceDE w:val="0"/>
        <w:autoSpaceDN w:val="0"/>
        <w:adjustRightInd w:val="0"/>
        <w:ind w:left="142"/>
        <w:rPr>
          <w:rFonts w:ascii="Calibri" w:hAnsi="Calibri" w:cs="Calibri"/>
          <w:b/>
          <w:color w:val="1F3864" w:themeColor="accent5" w:themeShade="80"/>
          <w:spacing w:val="12"/>
          <w:sz w:val="44"/>
          <w:szCs w:val="44"/>
        </w:rPr>
      </w:pPr>
    </w:p>
    <w:p w14:paraId="3600D3F4" w14:textId="77777777" w:rsidR="00FD037D" w:rsidRDefault="00FD037D" w:rsidP="004B3E2D">
      <w:pPr>
        <w:autoSpaceDE w:val="0"/>
        <w:autoSpaceDN w:val="0"/>
        <w:adjustRightInd w:val="0"/>
        <w:ind w:left="142"/>
        <w:rPr>
          <w:rFonts w:ascii="Calibri" w:hAnsi="Calibri" w:cs="Calibri"/>
          <w:b/>
          <w:color w:val="1F3864" w:themeColor="accent5" w:themeShade="80"/>
          <w:spacing w:val="12"/>
          <w:sz w:val="44"/>
          <w:szCs w:val="44"/>
        </w:rPr>
      </w:pPr>
    </w:p>
    <w:p w14:paraId="40893560" w14:textId="77777777" w:rsidR="00FD037D" w:rsidRDefault="00FD037D" w:rsidP="004B3E2D">
      <w:pPr>
        <w:autoSpaceDE w:val="0"/>
        <w:autoSpaceDN w:val="0"/>
        <w:adjustRightInd w:val="0"/>
        <w:ind w:left="142"/>
        <w:rPr>
          <w:rFonts w:ascii="Calibri" w:hAnsi="Calibri" w:cs="Calibri"/>
          <w:b/>
          <w:color w:val="1F3864" w:themeColor="accent5" w:themeShade="80"/>
          <w:spacing w:val="12"/>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21C94CDB" w14:textId="77777777" w:rsidR="00F30748" w:rsidRPr="00213085" w:rsidRDefault="00F30748"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sz w:val="20"/>
          <w:szCs w:val="20"/>
        </w:rPr>
      </w:pPr>
    </w:p>
    <w:p w14:paraId="1729698B" w14:textId="7A0525D6" w:rsidR="00093404" w:rsidRPr="00654A22" w:rsidRDefault="00654A22" w:rsidP="00093404">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pacing w:val="10"/>
        </w:rPr>
      </w:pPr>
      <w:r w:rsidRPr="00654A22">
        <w:rPr>
          <w:rFonts w:asciiTheme="minorHAnsi" w:hAnsiTheme="minorHAnsi" w:cstheme="minorHAnsi"/>
          <w:b/>
        </w:rPr>
        <w:t>PREFEITURA MUNICIPAL DE BOCAIÚVA - CONCORRÊNCIA ELETRÔNICA Nº 002/2025</w:t>
      </w:r>
    </w:p>
    <w:p w14:paraId="19626762" w14:textId="32898844" w:rsidR="00093404" w:rsidRPr="00654A22" w:rsidRDefault="00093404" w:rsidP="00654A22">
      <w:pPr>
        <w:pBdr>
          <w:top w:val="single" w:sz="4" w:space="1" w:color="auto"/>
        </w:pBdr>
        <w:autoSpaceDE w:val="0"/>
        <w:autoSpaceDN w:val="0"/>
        <w:adjustRightInd w:val="0"/>
        <w:ind w:left="142"/>
        <w:jc w:val="both"/>
        <w:rPr>
          <w:rFonts w:asciiTheme="majorHAnsi" w:hAnsiTheme="majorHAnsi" w:cstheme="majorHAnsi"/>
        </w:rPr>
      </w:pPr>
      <w:r w:rsidRPr="00093404">
        <w:rPr>
          <w:rFonts w:asciiTheme="majorHAnsi" w:hAnsiTheme="majorHAnsi" w:cstheme="majorHAnsi"/>
        </w:rPr>
        <w:t>Objeto:  Contratação de empresa especializada para construção da Unidade Básica de Saúde (UBS) do tipo T1A no Bairro Beija Flor</w:t>
      </w:r>
      <w:r>
        <w:rPr>
          <w:rFonts w:asciiTheme="majorHAnsi" w:hAnsiTheme="majorHAnsi" w:cstheme="majorHAnsi"/>
        </w:rPr>
        <w:t xml:space="preserve">. </w:t>
      </w:r>
      <w:r w:rsidRPr="00093404">
        <w:rPr>
          <w:rFonts w:asciiTheme="majorHAnsi" w:hAnsiTheme="majorHAnsi" w:cstheme="majorHAnsi"/>
        </w:rPr>
        <w:t>Data fim de recebimento de propostas: 09/05/2025 08:59</w:t>
      </w:r>
      <w:r>
        <w:rPr>
          <w:rFonts w:asciiTheme="majorHAnsi" w:hAnsiTheme="majorHAnsi" w:cstheme="majorHAnsi"/>
        </w:rPr>
        <w:t xml:space="preserve">hs. Valor estimado é de </w:t>
      </w:r>
      <w:r w:rsidRPr="00093404">
        <w:rPr>
          <w:rFonts w:asciiTheme="minorHAnsi" w:hAnsiTheme="minorHAnsi" w:cstheme="minorHAnsi"/>
          <w:b/>
        </w:rPr>
        <w:t>R$ 2.959.115,07</w:t>
      </w:r>
      <w:r>
        <w:rPr>
          <w:rFonts w:asciiTheme="minorHAnsi" w:hAnsiTheme="minorHAnsi" w:cstheme="minorHAnsi"/>
          <w:b/>
        </w:rPr>
        <w:t>.</w:t>
      </w:r>
    </w:p>
    <w:p w14:paraId="6F24D50B" w14:textId="77777777" w:rsidR="00093404" w:rsidRPr="00213085" w:rsidRDefault="00093404"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sz w:val="20"/>
          <w:szCs w:val="20"/>
        </w:rPr>
      </w:pPr>
    </w:p>
    <w:p w14:paraId="38092D6A" w14:textId="77777777" w:rsidR="00F30748" w:rsidRDefault="00F30748" w:rsidP="00F30748">
      <w:pPr>
        <w:pBdr>
          <w:top w:val="single" w:sz="4" w:space="1" w:color="auto"/>
        </w:pBdr>
        <w:autoSpaceDE w:val="0"/>
        <w:autoSpaceDN w:val="0"/>
        <w:adjustRightInd w:val="0"/>
        <w:ind w:left="142"/>
        <w:jc w:val="both"/>
      </w:pPr>
      <w:r w:rsidRPr="0028571B">
        <w:rPr>
          <w:rFonts w:asciiTheme="minorHAnsi" w:hAnsiTheme="minorHAnsi" w:cstheme="minorHAnsi"/>
          <w:b/>
        </w:rPr>
        <w:t>PREFEITURA MUNICIPAL DE</w:t>
      </w:r>
      <w:r>
        <w:rPr>
          <w:rFonts w:asciiTheme="minorHAnsi" w:hAnsiTheme="minorHAnsi" w:cstheme="minorHAnsi"/>
          <w:b/>
        </w:rPr>
        <w:t xml:space="preserve"> </w:t>
      </w:r>
      <w:r w:rsidRPr="00F30748">
        <w:rPr>
          <w:rFonts w:asciiTheme="minorHAnsi" w:hAnsiTheme="minorHAnsi" w:cstheme="minorHAnsi"/>
          <w:b/>
        </w:rPr>
        <w:t>CAMPO DO MEIO - CONCORRÊNCIA Nº 001/2025</w:t>
      </w:r>
      <w:r>
        <w:t xml:space="preserve"> </w:t>
      </w:r>
    </w:p>
    <w:p w14:paraId="154ACC47" w14:textId="6AD1703A" w:rsidR="00654A22" w:rsidRDefault="00F30748" w:rsidP="00FD037D">
      <w:pPr>
        <w:pBdr>
          <w:top w:val="single" w:sz="4" w:space="1" w:color="auto"/>
        </w:pBdr>
        <w:autoSpaceDE w:val="0"/>
        <w:autoSpaceDN w:val="0"/>
        <w:adjustRightInd w:val="0"/>
        <w:ind w:left="142"/>
        <w:jc w:val="both"/>
        <w:rPr>
          <w:rFonts w:asciiTheme="majorHAnsi" w:hAnsiTheme="majorHAnsi" w:cstheme="majorHAnsi"/>
        </w:rPr>
      </w:pPr>
      <w:r w:rsidRPr="00E90149">
        <w:rPr>
          <w:rFonts w:asciiTheme="majorHAnsi" w:hAnsiTheme="majorHAnsi" w:cstheme="majorHAnsi"/>
        </w:rPr>
        <w:t xml:space="preserve">Objeto: Contratação de empresa com especialidade em serviço de engenharia, para prestar serviço de ampliação da Escola Municipal Carmem Rocha Peres no Município de Campo </w:t>
      </w:r>
      <w:r w:rsidR="00E90149" w:rsidRPr="00E90149">
        <w:rPr>
          <w:rFonts w:asciiTheme="majorHAnsi" w:hAnsiTheme="majorHAnsi" w:cstheme="majorHAnsi"/>
        </w:rPr>
        <w:t>do</w:t>
      </w:r>
      <w:r w:rsidRPr="00E90149">
        <w:rPr>
          <w:rFonts w:asciiTheme="majorHAnsi" w:hAnsiTheme="majorHAnsi" w:cstheme="majorHAnsi"/>
        </w:rPr>
        <w:t xml:space="preserve"> </w:t>
      </w:r>
      <w:r w:rsidR="00E90149" w:rsidRPr="00E90149">
        <w:rPr>
          <w:rFonts w:asciiTheme="majorHAnsi" w:hAnsiTheme="majorHAnsi" w:cstheme="majorHAnsi"/>
        </w:rPr>
        <w:t>Meio</w:t>
      </w:r>
      <w:r w:rsidRPr="00E90149">
        <w:rPr>
          <w:rFonts w:asciiTheme="majorHAnsi" w:hAnsiTheme="majorHAnsi" w:cstheme="majorHAnsi"/>
        </w:rPr>
        <w:t xml:space="preserve">, </w:t>
      </w:r>
      <w:r w:rsidR="00E90149" w:rsidRPr="00E90149">
        <w:rPr>
          <w:rFonts w:asciiTheme="majorHAnsi" w:hAnsiTheme="majorHAnsi" w:cstheme="majorHAnsi"/>
        </w:rPr>
        <w:t>com fornecimento de mão de ob</w:t>
      </w:r>
      <w:r w:rsidR="00654A22">
        <w:rPr>
          <w:rFonts w:asciiTheme="majorHAnsi" w:hAnsiTheme="majorHAnsi" w:cstheme="majorHAnsi"/>
        </w:rPr>
        <w:t>ra e materiais</w:t>
      </w:r>
      <w:r w:rsidRPr="00E90149">
        <w:rPr>
          <w:rFonts w:asciiTheme="majorHAnsi" w:hAnsiTheme="majorHAnsi" w:cstheme="majorHAnsi"/>
        </w:rPr>
        <w:t xml:space="preserve">. Abertura: 20/05/2025 </w:t>
      </w:r>
      <w:r w:rsidR="00654A22" w:rsidRPr="00E90149">
        <w:rPr>
          <w:rFonts w:asciiTheme="majorHAnsi" w:hAnsiTheme="majorHAnsi" w:cstheme="majorHAnsi"/>
        </w:rPr>
        <w:t>as</w:t>
      </w:r>
      <w:r w:rsidR="00654A22">
        <w:rPr>
          <w:rFonts w:asciiTheme="majorHAnsi" w:hAnsiTheme="majorHAnsi" w:cstheme="majorHAnsi"/>
        </w:rPr>
        <w:t xml:space="preserve"> 09:00hs</w:t>
      </w:r>
      <w:r w:rsidRPr="00E90149">
        <w:rPr>
          <w:rFonts w:asciiTheme="majorHAnsi" w:hAnsiTheme="majorHAnsi" w:cstheme="majorHAnsi"/>
        </w:rPr>
        <w:t>. O edital pode ser adquirido na sede da Prefeitura Municipal, Rua Dr. José Mesquita Neto, nº. 356, Centro da cidade de Campo do Me</w:t>
      </w:r>
      <w:r w:rsidR="00654A22">
        <w:rPr>
          <w:rFonts w:asciiTheme="majorHAnsi" w:hAnsiTheme="majorHAnsi" w:cstheme="majorHAnsi"/>
        </w:rPr>
        <w:t>io. S</w:t>
      </w:r>
      <w:r w:rsidRPr="00E90149">
        <w:rPr>
          <w:rFonts w:asciiTheme="majorHAnsi" w:hAnsiTheme="majorHAnsi" w:cstheme="majorHAnsi"/>
        </w:rPr>
        <w:t xml:space="preserve">ite da prefeitura: </w:t>
      </w:r>
      <w:hyperlink r:id="rId15" w:history="1">
        <w:r w:rsidR="00654A22" w:rsidRPr="0047716D">
          <w:rPr>
            <w:rStyle w:val="Hyperlink"/>
            <w:rFonts w:asciiTheme="majorHAnsi" w:hAnsiTheme="majorHAnsi" w:cstheme="majorHAnsi"/>
          </w:rPr>
          <w:t>www.campodomeio.mg.gov.br</w:t>
        </w:r>
      </w:hyperlink>
      <w:r w:rsidRPr="00E90149">
        <w:rPr>
          <w:rFonts w:asciiTheme="majorHAnsi" w:hAnsiTheme="majorHAnsi" w:cstheme="majorHAnsi"/>
        </w:rPr>
        <w:t xml:space="preserve">. Informações complementares pelo telefone: (35) 08008571319. </w:t>
      </w:r>
    </w:p>
    <w:p w14:paraId="7FCB3E6D" w14:textId="77777777" w:rsidR="00FD037D" w:rsidRPr="00FD037D" w:rsidRDefault="00FD037D" w:rsidP="00FD037D">
      <w:pPr>
        <w:pBdr>
          <w:top w:val="single" w:sz="4" w:space="1" w:color="auto"/>
        </w:pBdr>
        <w:autoSpaceDE w:val="0"/>
        <w:autoSpaceDN w:val="0"/>
        <w:adjustRightInd w:val="0"/>
        <w:ind w:left="142"/>
        <w:jc w:val="both"/>
        <w:rPr>
          <w:rFonts w:asciiTheme="majorHAnsi" w:hAnsiTheme="majorHAnsi" w:cstheme="majorHAnsi"/>
          <w:sz w:val="20"/>
          <w:szCs w:val="20"/>
        </w:rPr>
      </w:pPr>
    </w:p>
    <w:p w14:paraId="266FB7C7" w14:textId="48A37EF7" w:rsidR="00E90149" w:rsidRDefault="00E90149" w:rsidP="00654A22">
      <w:pPr>
        <w:autoSpaceDE w:val="0"/>
        <w:autoSpaceDN w:val="0"/>
        <w:adjustRightInd w:val="0"/>
        <w:ind w:left="142"/>
        <w:jc w:val="both"/>
        <w:rPr>
          <w:rFonts w:asciiTheme="minorHAnsi" w:hAnsiTheme="minorHAnsi" w:cstheme="minorHAnsi"/>
          <w:b/>
        </w:rPr>
      </w:pPr>
      <w:r w:rsidRPr="0028571B">
        <w:rPr>
          <w:rFonts w:asciiTheme="minorHAnsi" w:hAnsiTheme="minorHAnsi" w:cstheme="minorHAnsi"/>
          <w:b/>
        </w:rPr>
        <w:t>PREFEITURA MUNICIPAL DE</w:t>
      </w:r>
      <w:r w:rsidRPr="00E90149">
        <w:rPr>
          <w:rFonts w:asciiTheme="minorHAnsi" w:hAnsiTheme="minorHAnsi" w:cstheme="minorHAnsi"/>
          <w:b/>
        </w:rPr>
        <w:t xml:space="preserve"> CARMO DO PARANAÍBA - CONCORRÊNCIA </w:t>
      </w:r>
      <w:r w:rsidR="00FE0D74" w:rsidRPr="00E90149">
        <w:rPr>
          <w:rFonts w:asciiTheme="minorHAnsi" w:hAnsiTheme="minorHAnsi" w:cstheme="minorHAnsi"/>
          <w:b/>
        </w:rPr>
        <w:t>ELETRÔNICA </w:t>
      </w:r>
      <w:r w:rsidR="00FE0D74">
        <w:rPr>
          <w:rFonts w:asciiTheme="minorHAnsi" w:hAnsiTheme="minorHAnsi" w:cstheme="minorHAnsi"/>
          <w:b/>
        </w:rPr>
        <w:t>Nº</w:t>
      </w:r>
      <w:r w:rsidRPr="00E90149">
        <w:rPr>
          <w:rFonts w:asciiTheme="minorHAnsi" w:hAnsiTheme="minorHAnsi" w:cstheme="minorHAnsi"/>
          <w:b/>
        </w:rPr>
        <w:t xml:space="preserve"> 004/2025</w:t>
      </w:r>
    </w:p>
    <w:p w14:paraId="3A9C789A" w14:textId="23BF2F33" w:rsidR="00654A22" w:rsidRDefault="00654A22" w:rsidP="00654A22">
      <w:pPr>
        <w:autoSpaceDE w:val="0"/>
        <w:autoSpaceDN w:val="0"/>
        <w:adjustRightInd w:val="0"/>
        <w:ind w:left="142"/>
        <w:jc w:val="both"/>
        <w:rPr>
          <w:rFonts w:asciiTheme="majorHAnsi" w:hAnsiTheme="majorHAnsi" w:cstheme="majorHAnsi"/>
        </w:rPr>
      </w:pPr>
      <w:r w:rsidRPr="00E90149">
        <w:rPr>
          <w:rFonts w:asciiTheme="majorHAnsi" w:hAnsiTheme="majorHAnsi" w:cstheme="majorHAnsi"/>
        </w:rPr>
        <w:t>Objeto:</w:t>
      </w:r>
      <w:r w:rsidRPr="00654A22">
        <w:rPr>
          <w:rFonts w:asciiTheme="majorHAnsi" w:hAnsiTheme="majorHAnsi" w:cstheme="majorHAnsi"/>
        </w:rPr>
        <w:t xml:space="preserve"> </w:t>
      </w:r>
      <w:r w:rsidRPr="00E90149">
        <w:rPr>
          <w:rFonts w:asciiTheme="majorHAnsi" w:hAnsiTheme="majorHAnsi" w:cstheme="majorHAnsi"/>
        </w:rPr>
        <w:t>Contratação de empresa especializada em obras de Engenharia Civil para execução do Pro Infância Tipo 2, Programa Novo PAC do Ministério da Educação - F</w:t>
      </w:r>
      <w:r>
        <w:rPr>
          <w:rFonts w:asciiTheme="majorHAnsi" w:hAnsiTheme="majorHAnsi" w:cstheme="majorHAnsi"/>
        </w:rPr>
        <w:t>NDE de Carmo do Paranaíba – MG.</w:t>
      </w:r>
      <w:r w:rsidRPr="00E90149">
        <w:rPr>
          <w:rFonts w:asciiTheme="majorHAnsi" w:hAnsiTheme="majorHAnsi" w:cstheme="majorHAnsi"/>
        </w:rPr>
        <w:t xml:space="preserve"> Data da sessão: 23 de </w:t>
      </w:r>
      <w:r w:rsidR="00FE0D74" w:rsidRPr="00E90149">
        <w:rPr>
          <w:rFonts w:asciiTheme="majorHAnsi" w:hAnsiTheme="majorHAnsi" w:cstheme="majorHAnsi"/>
        </w:rPr>
        <w:t>maio</w:t>
      </w:r>
      <w:r w:rsidRPr="00E90149">
        <w:rPr>
          <w:rFonts w:asciiTheme="majorHAnsi" w:hAnsiTheme="majorHAnsi" w:cstheme="majorHAnsi"/>
        </w:rPr>
        <w:t xml:space="preserve"> de 2025, às 09:00 horas. Site: </w:t>
      </w:r>
      <w:hyperlink r:id="rId16" w:history="1">
        <w:r w:rsidRPr="0047716D">
          <w:rPr>
            <w:rStyle w:val="Hyperlink"/>
            <w:rFonts w:asciiTheme="majorHAnsi" w:hAnsiTheme="majorHAnsi" w:cstheme="majorHAnsi"/>
          </w:rPr>
          <w:t>www.licitanet.com.br</w:t>
        </w:r>
      </w:hyperlink>
      <w:r>
        <w:rPr>
          <w:rFonts w:asciiTheme="majorHAnsi" w:hAnsiTheme="majorHAnsi" w:cstheme="majorHAnsi"/>
        </w:rPr>
        <w:t xml:space="preserve"> </w:t>
      </w:r>
      <w:r w:rsidRPr="00E90149">
        <w:rPr>
          <w:rFonts w:asciiTheme="majorHAnsi" w:hAnsiTheme="majorHAnsi" w:cstheme="majorHAnsi"/>
        </w:rPr>
        <w:t xml:space="preserve">e </w:t>
      </w:r>
      <w:hyperlink r:id="rId17" w:history="1">
        <w:r w:rsidRPr="0047716D">
          <w:rPr>
            <w:rStyle w:val="Hyperlink"/>
            <w:rFonts w:asciiTheme="majorHAnsi" w:hAnsiTheme="majorHAnsi" w:cstheme="majorHAnsi"/>
          </w:rPr>
          <w:t>https://carmodoparanaiba.mg.gov.br</w:t>
        </w:r>
      </w:hyperlink>
      <w:r w:rsidRPr="00E90149">
        <w:rPr>
          <w:rFonts w:asciiTheme="majorHAnsi" w:hAnsiTheme="majorHAnsi" w:cstheme="majorHAnsi"/>
        </w:rPr>
        <w:t>. A</w:t>
      </w:r>
      <w:r w:rsidR="00E90149" w:rsidRPr="00E90149">
        <w:rPr>
          <w:rFonts w:asciiTheme="majorHAnsi" w:hAnsiTheme="majorHAnsi" w:cstheme="majorHAnsi"/>
        </w:rPr>
        <w:t xml:space="preserve"> Prefeitura Municipal de Carmo do Paranaíba, sediado à Praça Misael Luiz de </w:t>
      </w:r>
      <w:r>
        <w:rPr>
          <w:rFonts w:asciiTheme="majorHAnsi" w:hAnsiTheme="majorHAnsi" w:cstheme="majorHAnsi"/>
        </w:rPr>
        <w:t>Carvalho, nº 84, bairro Centro.</w:t>
      </w:r>
    </w:p>
    <w:p w14:paraId="0678D3E5" w14:textId="03CBC1AE" w:rsidR="005F3653" w:rsidRPr="00213085" w:rsidRDefault="005F3653" w:rsidP="00654A22">
      <w:pPr>
        <w:autoSpaceDE w:val="0"/>
        <w:autoSpaceDN w:val="0"/>
        <w:adjustRightInd w:val="0"/>
        <w:ind w:left="142"/>
        <w:rPr>
          <w:rFonts w:asciiTheme="minorHAnsi" w:hAnsiTheme="minorHAnsi" w:cstheme="minorHAnsi"/>
          <w:b/>
          <w:color w:val="767171" w:themeColor="background2" w:themeShade="80"/>
          <w:spacing w:val="10"/>
          <w:sz w:val="20"/>
          <w:szCs w:val="20"/>
        </w:rPr>
      </w:pPr>
    </w:p>
    <w:p w14:paraId="327918A7" w14:textId="77777777" w:rsidR="0028571B" w:rsidRDefault="0028571B" w:rsidP="00863BA0">
      <w:pPr>
        <w:autoSpaceDE w:val="0"/>
        <w:autoSpaceDN w:val="0"/>
        <w:adjustRightInd w:val="0"/>
        <w:ind w:left="142"/>
        <w:jc w:val="both"/>
        <w:rPr>
          <w:rFonts w:asciiTheme="majorHAnsi" w:hAnsiTheme="majorHAnsi" w:cstheme="majorHAnsi"/>
        </w:rPr>
      </w:pPr>
      <w:r w:rsidRPr="0028571B">
        <w:rPr>
          <w:rFonts w:asciiTheme="minorHAnsi" w:hAnsiTheme="minorHAnsi" w:cstheme="minorHAnsi"/>
          <w:b/>
        </w:rPr>
        <w:t>PREFEITURA MUNICIPAL DE DESTERRO DE ENTRE RIOS - CONCORRÊNCIA ELETRÔNICA Nº 004/2025</w:t>
      </w:r>
      <w:r w:rsidR="00863BA0" w:rsidRPr="00863BA0">
        <w:rPr>
          <w:rFonts w:asciiTheme="majorHAnsi" w:hAnsiTheme="majorHAnsi" w:cstheme="majorHAnsi"/>
        </w:rPr>
        <w:t xml:space="preserve"> </w:t>
      </w:r>
    </w:p>
    <w:p w14:paraId="5C8E239E" w14:textId="76426495" w:rsidR="005B634A" w:rsidRDefault="00863BA0" w:rsidP="008138A9">
      <w:pPr>
        <w:autoSpaceDE w:val="0"/>
        <w:autoSpaceDN w:val="0"/>
        <w:adjustRightInd w:val="0"/>
        <w:ind w:left="142"/>
        <w:jc w:val="both"/>
        <w:rPr>
          <w:rFonts w:asciiTheme="majorHAnsi" w:hAnsiTheme="majorHAnsi" w:cstheme="majorHAnsi"/>
        </w:rPr>
      </w:pPr>
      <w:r w:rsidRPr="00863BA0">
        <w:rPr>
          <w:rFonts w:asciiTheme="majorHAnsi" w:hAnsiTheme="majorHAnsi" w:cstheme="majorHAnsi"/>
        </w:rPr>
        <w:t xml:space="preserve">Objeto: Contratação de empresa especializada para a execução de </w:t>
      </w:r>
      <w:r w:rsidR="008138A9" w:rsidRPr="00863BA0">
        <w:rPr>
          <w:rFonts w:asciiTheme="majorHAnsi" w:hAnsiTheme="majorHAnsi" w:cstheme="majorHAnsi"/>
        </w:rPr>
        <w:t>obr</w:t>
      </w:r>
      <w:r w:rsidRPr="00863BA0">
        <w:rPr>
          <w:rFonts w:asciiTheme="majorHAnsi" w:hAnsiTheme="majorHAnsi" w:cstheme="majorHAnsi"/>
        </w:rPr>
        <w:t>a de ampliação do cemitério municipa</w:t>
      </w:r>
      <w:r w:rsidR="008138A9">
        <w:rPr>
          <w:rFonts w:asciiTheme="majorHAnsi" w:hAnsiTheme="majorHAnsi" w:cstheme="majorHAnsi"/>
        </w:rPr>
        <w:t>l de Desterro de Entre Rios, MG.</w:t>
      </w:r>
      <w:r w:rsidRPr="00863BA0">
        <w:rPr>
          <w:rFonts w:asciiTheme="majorHAnsi" w:hAnsiTheme="majorHAnsi" w:cstheme="majorHAnsi"/>
        </w:rPr>
        <w:t xml:space="preserve"> Realiza</w:t>
      </w:r>
      <w:r w:rsidR="008138A9">
        <w:rPr>
          <w:rFonts w:asciiTheme="majorHAnsi" w:hAnsiTheme="majorHAnsi" w:cstheme="majorHAnsi"/>
        </w:rPr>
        <w:t xml:space="preserve">ção: 29/04/2025 às 09:00 horas. </w:t>
      </w:r>
      <w:r w:rsidRPr="00863BA0">
        <w:rPr>
          <w:rFonts w:asciiTheme="majorHAnsi" w:hAnsiTheme="majorHAnsi" w:cstheme="majorHAnsi"/>
        </w:rPr>
        <w:t xml:space="preserve">Link para acesso: </w:t>
      </w:r>
      <w:hyperlink r:id="rId18" w:history="1">
        <w:r w:rsidR="008138A9" w:rsidRPr="0047716D">
          <w:rPr>
            <w:rStyle w:val="Hyperlink"/>
            <w:rFonts w:asciiTheme="majorHAnsi" w:hAnsiTheme="majorHAnsi" w:cstheme="majorHAnsi"/>
          </w:rPr>
          <w:t>https://desterrodeentrerios.licitapp.com.br//</w:t>
        </w:r>
      </w:hyperlink>
      <w:r w:rsidRPr="00863BA0">
        <w:rPr>
          <w:rFonts w:asciiTheme="majorHAnsi" w:hAnsiTheme="majorHAnsi" w:cstheme="majorHAnsi"/>
        </w:rPr>
        <w:t>.</w:t>
      </w:r>
      <w:r w:rsidR="008138A9">
        <w:rPr>
          <w:rFonts w:asciiTheme="majorHAnsi" w:hAnsiTheme="majorHAnsi" w:cstheme="majorHAnsi"/>
        </w:rPr>
        <w:t xml:space="preserve"> </w:t>
      </w:r>
      <w:r w:rsidRPr="00863BA0">
        <w:rPr>
          <w:rFonts w:asciiTheme="majorHAnsi" w:hAnsiTheme="majorHAnsi" w:cstheme="majorHAnsi"/>
        </w:rPr>
        <w:t>Informações: (31) 3745 0002 OU 31- 98359-7922.</w:t>
      </w:r>
      <w:r w:rsidR="008138A9">
        <w:rPr>
          <w:rFonts w:asciiTheme="majorHAnsi" w:hAnsiTheme="majorHAnsi" w:cstheme="majorHAnsi"/>
        </w:rPr>
        <w:t xml:space="preserve"> </w:t>
      </w:r>
      <w:r w:rsidRPr="00863BA0">
        <w:rPr>
          <w:rFonts w:asciiTheme="majorHAnsi" w:hAnsiTheme="majorHAnsi" w:cstheme="majorHAnsi"/>
        </w:rPr>
        <w:t xml:space="preserve">E-Mail- </w:t>
      </w:r>
      <w:hyperlink r:id="rId19" w:history="1">
        <w:r w:rsidR="008138A9" w:rsidRPr="0047716D">
          <w:rPr>
            <w:rStyle w:val="Hyperlink"/>
            <w:rFonts w:asciiTheme="majorHAnsi" w:hAnsiTheme="majorHAnsi" w:cstheme="majorHAnsi"/>
          </w:rPr>
          <w:t>compras@desterrodeentrerios.mg.gov.br</w:t>
        </w:r>
      </w:hyperlink>
      <w:r w:rsidRPr="00863BA0">
        <w:rPr>
          <w:rFonts w:asciiTheme="majorHAnsi" w:hAnsiTheme="majorHAnsi" w:cstheme="majorHAnsi"/>
        </w:rPr>
        <w:t>.</w:t>
      </w:r>
      <w:r w:rsidR="008138A9">
        <w:rPr>
          <w:rFonts w:asciiTheme="majorHAnsi" w:hAnsiTheme="majorHAnsi" w:cstheme="majorHAnsi"/>
        </w:rPr>
        <w:t xml:space="preserve"> </w:t>
      </w:r>
      <w:r w:rsidRPr="00863BA0">
        <w:rPr>
          <w:rFonts w:asciiTheme="majorHAnsi" w:hAnsiTheme="majorHAnsi" w:cstheme="majorHAnsi"/>
        </w:rPr>
        <w:t xml:space="preserve">Site: </w:t>
      </w:r>
      <w:hyperlink r:id="rId20" w:history="1">
        <w:r w:rsidR="008138A9" w:rsidRPr="0047716D">
          <w:rPr>
            <w:rStyle w:val="Hyperlink"/>
            <w:rFonts w:asciiTheme="majorHAnsi" w:hAnsiTheme="majorHAnsi" w:cstheme="majorHAnsi"/>
          </w:rPr>
          <w:t>www.desterrodeentrerios.mg.gov.br</w:t>
        </w:r>
      </w:hyperlink>
      <w:r w:rsidRPr="00863BA0">
        <w:rPr>
          <w:rFonts w:asciiTheme="majorHAnsi" w:hAnsiTheme="majorHAnsi" w:cstheme="majorHAnsi"/>
        </w:rPr>
        <w:t>.</w:t>
      </w:r>
      <w:r w:rsidR="008138A9">
        <w:rPr>
          <w:rFonts w:asciiTheme="majorHAnsi" w:hAnsiTheme="majorHAnsi" w:cstheme="majorHAnsi"/>
        </w:rPr>
        <w:t xml:space="preserve"> </w:t>
      </w:r>
      <w:r w:rsidRPr="00863BA0">
        <w:rPr>
          <w:rFonts w:asciiTheme="majorHAnsi" w:hAnsiTheme="majorHAnsi" w:cstheme="majorHAnsi"/>
        </w:rPr>
        <w:t xml:space="preserve"> </w:t>
      </w:r>
    </w:p>
    <w:p w14:paraId="7FBCF09E" w14:textId="77777777" w:rsidR="00396C1D" w:rsidRPr="00213085" w:rsidRDefault="00396C1D" w:rsidP="00863BA0">
      <w:pPr>
        <w:autoSpaceDE w:val="0"/>
        <w:autoSpaceDN w:val="0"/>
        <w:adjustRightInd w:val="0"/>
        <w:ind w:left="142"/>
        <w:jc w:val="both"/>
        <w:rPr>
          <w:rFonts w:asciiTheme="majorHAnsi" w:hAnsiTheme="majorHAnsi" w:cstheme="majorHAnsi"/>
          <w:sz w:val="20"/>
          <w:szCs w:val="20"/>
        </w:rPr>
      </w:pPr>
    </w:p>
    <w:p w14:paraId="0E67E206" w14:textId="439768FD" w:rsidR="00396C1D" w:rsidRDefault="00396C1D" w:rsidP="00863BA0">
      <w:pPr>
        <w:autoSpaceDE w:val="0"/>
        <w:autoSpaceDN w:val="0"/>
        <w:adjustRightInd w:val="0"/>
        <w:ind w:left="142"/>
        <w:jc w:val="both"/>
        <w:rPr>
          <w:rFonts w:asciiTheme="minorHAnsi" w:hAnsiTheme="minorHAnsi" w:cstheme="minorHAnsi"/>
          <w:b/>
        </w:rPr>
      </w:pPr>
      <w:r w:rsidRPr="0028571B">
        <w:rPr>
          <w:rFonts w:asciiTheme="minorHAnsi" w:hAnsiTheme="minorHAnsi" w:cstheme="minorHAnsi"/>
          <w:b/>
        </w:rPr>
        <w:t>PREFEITURA MUNICIPAL DE</w:t>
      </w:r>
      <w:r>
        <w:rPr>
          <w:rFonts w:asciiTheme="minorHAnsi" w:hAnsiTheme="minorHAnsi" w:cstheme="minorHAnsi"/>
          <w:b/>
        </w:rPr>
        <w:t xml:space="preserve"> INHAÚ</w:t>
      </w:r>
      <w:r w:rsidRPr="00396C1D">
        <w:rPr>
          <w:rFonts w:asciiTheme="minorHAnsi" w:hAnsiTheme="minorHAnsi" w:cstheme="minorHAnsi"/>
          <w:b/>
        </w:rPr>
        <w:t>MA – PREGÃO ELETRÔNICO Nº 011/2025</w:t>
      </w:r>
    </w:p>
    <w:p w14:paraId="625879E3" w14:textId="4B990671" w:rsidR="00396C1D" w:rsidRDefault="00396C1D" w:rsidP="008138A9">
      <w:pPr>
        <w:autoSpaceDE w:val="0"/>
        <w:autoSpaceDN w:val="0"/>
        <w:adjustRightInd w:val="0"/>
        <w:ind w:left="142"/>
        <w:jc w:val="both"/>
        <w:rPr>
          <w:rFonts w:asciiTheme="majorHAnsi" w:hAnsiTheme="majorHAnsi" w:cstheme="majorHAnsi"/>
        </w:rPr>
      </w:pPr>
      <w:r w:rsidRPr="00396C1D">
        <w:rPr>
          <w:rFonts w:asciiTheme="majorHAnsi" w:hAnsiTheme="majorHAnsi" w:cstheme="majorHAnsi"/>
        </w:rPr>
        <w:t>Objeto: Contratação de empresa para prestação de serviços de manutenção urbana para atender as necessidades do município de Inhaúma/MG.</w:t>
      </w:r>
      <w:r w:rsidRPr="00396C1D">
        <w:t xml:space="preserve"> </w:t>
      </w:r>
      <w:r w:rsidRPr="00396C1D">
        <w:rPr>
          <w:rFonts w:asciiTheme="majorHAnsi" w:hAnsiTheme="majorHAnsi" w:cstheme="majorHAnsi"/>
        </w:rPr>
        <w:t>Recebimento das Propostas</w:t>
      </w:r>
      <w:r>
        <w:rPr>
          <w:rFonts w:asciiTheme="majorHAnsi" w:hAnsiTheme="majorHAnsi" w:cstheme="majorHAnsi"/>
        </w:rPr>
        <w:t xml:space="preserve"> </w:t>
      </w:r>
      <w:r w:rsidRPr="00396C1D">
        <w:rPr>
          <w:rFonts w:asciiTheme="majorHAnsi" w:hAnsiTheme="majorHAnsi" w:cstheme="majorHAnsi"/>
        </w:rPr>
        <w:t>Até as 08h29min do dia 29 de abril de 2025</w:t>
      </w:r>
      <w:r w:rsidR="008138A9">
        <w:rPr>
          <w:rFonts w:asciiTheme="majorHAnsi" w:hAnsiTheme="majorHAnsi" w:cstheme="majorHAnsi"/>
        </w:rPr>
        <w:t xml:space="preserve">. </w:t>
      </w:r>
      <w:r w:rsidR="008138A9" w:rsidRPr="008138A9">
        <w:rPr>
          <w:rFonts w:asciiTheme="majorHAnsi" w:hAnsiTheme="majorHAnsi" w:cstheme="majorHAnsi"/>
        </w:rPr>
        <w:t xml:space="preserve">O </w:t>
      </w:r>
      <w:r w:rsidRPr="00396C1D">
        <w:rPr>
          <w:rFonts w:asciiTheme="majorHAnsi" w:hAnsiTheme="majorHAnsi" w:cstheme="majorHAnsi"/>
        </w:rPr>
        <w:t>Edital</w:t>
      </w:r>
      <w:r>
        <w:rPr>
          <w:rFonts w:asciiTheme="majorHAnsi" w:hAnsiTheme="majorHAnsi" w:cstheme="majorHAnsi"/>
        </w:rPr>
        <w:t xml:space="preserve"> </w:t>
      </w:r>
      <w:r w:rsidR="008138A9">
        <w:rPr>
          <w:rFonts w:asciiTheme="majorHAnsi" w:hAnsiTheme="majorHAnsi" w:cstheme="majorHAnsi"/>
        </w:rPr>
        <w:t>encontra se</w:t>
      </w:r>
      <w:r w:rsidRPr="00396C1D">
        <w:rPr>
          <w:rFonts w:asciiTheme="majorHAnsi" w:hAnsiTheme="majorHAnsi" w:cstheme="majorHAnsi"/>
        </w:rPr>
        <w:t xml:space="preserve"> disponível na sede da Prefeitura Municipal, no horário de 8h:00min às 11h:00min e de 13h:00min às 17h:00min, de segunda a sexta-feira, podendo ser retirado no site oficial – </w:t>
      </w:r>
      <w:hyperlink r:id="rId21" w:history="1">
        <w:r w:rsidR="008138A9" w:rsidRPr="0047716D">
          <w:rPr>
            <w:rStyle w:val="Hyperlink"/>
            <w:rFonts w:asciiTheme="majorHAnsi" w:hAnsiTheme="majorHAnsi" w:cstheme="majorHAnsi"/>
          </w:rPr>
          <w:t>www.inhauma.mg.gov.br</w:t>
        </w:r>
      </w:hyperlink>
      <w:r w:rsidRPr="00396C1D">
        <w:rPr>
          <w:rFonts w:asciiTheme="majorHAnsi" w:hAnsiTheme="majorHAnsi" w:cstheme="majorHAnsi"/>
        </w:rPr>
        <w:t xml:space="preserve">, </w:t>
      </w:r>
      <w:hyperlink r:id="rId22" w:history="1">
        <w:r w:rsidR="008138A9" w:rsidRPr="0047716D">
          <w:rPr>
            <w:rStyle w:val="Hyperlink"/>
            <w:rFonts w:asciiTheme="majorHAnsi" w:hAnsiTheme="majorHAnsi" w:cstheme="majorHAnsi"/>
          </w:rPr>
          <w:t>www.licitardigital.com.br</w:t>
        </w:r>
      </w:hyperlink>
      <w:r w:rsidRPr="00396C1D">
        <w:rPr>
          <w:rFonts w:asciiTheme="majorHAnsi" w:hAnsiTheme="majorHAnsi" w:cstheme="majorHAnsi"/>
        </w:rPr>
        <w:t xml:space="preserve"> ou solicitado pelo e- mail </w:t>
      </w:r>
      <w:hyperlink r:id="rId23" w:history="1">
        <w:r w:rsidRPr="0047716D">
          <w:rPr>
            <w:rStyle w:val="Hyperlink"/>
            <w:rFonts w:asciiTheme="majorHAnsi" w:hAnsiTheme="majorHAnsi" w:cstheme="majorHAnsi"/>
          </w:rPr>
          <w:t>licitacoesdp@inhauma.mg.gov.br</w:t>
        </w:r>
      </w:hyperlink>
      <w:r>
        <w:rPr>
          <w:rFonts w:asciiTheme="majorHAnsi" w:hAnsiTheme="majorHAnsi" w:cstheme="majorHAnsi"/>
        </w:rPr>
        <w:t xml:space="preserve">. </w:t>
      </w:r>
    </w:p>
    <w:p w14:paraId="60ABF15A" w14:textId="77777777" w:rsidR="00F15BE0" w:rsidRDefault="00F15BE0" w:rsidP="008138A9">
      <w:pPr>
        <w:autoSpaceDE w:val="0"/>
        <w:autoSpaceDN w:val="0"/>
        <w:adjustRightInd w:val="0"/>
        <w:ind w:left="142"/>
        <w:jc w:val="both"/>
        <w:rPr>
          <w:rFonts w:asciiTheme="majorHAnsi" w:hAnsiTheme="majorHAnsi" w:cstheme="majorHAnsi"/>
          <w:sz w:val="20"/>
          <w:szCs w:val="20"/>
        </w:rPr>
      </w:pPr>
    </w:p>
    <w:p w14:paraId="10174212" w14:textId="77777777" w:rsidR="00FD037D" w:rsidRDefault="00FD037D" w:rsidP="008138A9">
      <w:pPr>
        <w:autoSpaceDE w:val="0"/>
        <w:autoSpaceDN w:val="0"/>
        <w:adjustRightInd w:val="0"/>
        <w:ind w:left="142"/>
        <w:jc w:val="both"/>
        <w:rPr>
          <w:rFonts w:asciiTheme="majorHAnsi" w:hAnsiTheme="majorHAnsi" w:cstheme="majorHAnsi"/>
          <w:sz w:val="20"/>
          <w:szCs w:val="20"/>
        </w:rPr>
      </w:pPr>
    </w:p>
    <w:p w14:paraId="674E6303" w14:textId="77777777" w:rsidR="00FD037D" w:rsidRDefault="00FD037D" w:rsidP="008138A9">
      <w:pPr>
        <w:autoSpaceDE w:val="0"/>
        <w:autoSpaceDN w:val="0"/>
        <w:adjustRightInd w:val="0"/>
        <w:ind w:left="142"/>
        <w:jc w:val="both"/>
        <w:rPr>
          <w:rFonts w:asciiTheme="majorHAnsi" w:hAnsiTheme="majorHAnsi" w:cstheme="majorHAnsi"/>
          <w:sz w:val="20"/>
          <w:szCs w:val="20"/>
        </w:rPr>
      </w:pPr>
    </w:p>
    <w:p w14:paraId="453945F4" w14:textId="77777777" w:rsidR="00FD037D" w:rsidRDefault="00FD037D" w:rsidP="008138A9">
      <w:pPr>
        <w:autoSpaceDE w:val="0"/>
        <w:autoSpaceDN w:val="0"/>
        <w:adjustRightInd w:val="0"/>
        <w:ind w:left="142"/>
        <w:jc w:val="both"/>
        <w:rPr>
          <w:rFonts w:asciiTheme="majorHAnsi" w:hAnsiTheme="majorHAnsi" w:cstheme="majorHAnsi"/>
          <w:sz w:val="20"/>
          <w:szCs w:val="20"/>
        </w:rPr>
      </w:pPr>
    </w:p>
    <w:p w14:paraId="413D6FA4" w14:textId="77777777" w:rsidR="00FD037D" w:rsidRDefault="00FD037D" w:rsidP="008138A9">
      <w:pPr>
        <w:autoSpaceDE w:val="0"/>
        <w:autoSpaceDN w:val="0"/>
        <w:adjustRightInd w:val="0"/>
        <w:ind w:left="142"/>
        <w:jc w:val="both"/>
        <w:rPr>
          <w:rFonts w:asciiTheme="majorHAnsi" w:hAnsiTheme="majorHAnsi" w:cstheme="majorHAnsi"/>
          <w:sz w:val="20"/>
          <w:szCs w:val="20"/>
        </w:rPr>
      </w:pPr>
    </w:p>
    <w:p w14:paraId="6CF0C3C9" w14:textId="77777777" w:rsidR="00FD037D" w:rsidRDefault="00FD037D" w:rsidP="008138A9">
      <w:pPr>
        <w:autoSpaceDE w:val="0"/>
        <w:autoSpaceDN w:val="0"/>
        <w:adjustRightInd w:val="0"/>
        <w:ind w:left="142"/>
        <w:jc w:val="both"/>
        <w:rPr>
          <w:rFonts w:asciiTheme="majorHAnsi" w:hAnsiTheme="majorHAnsi" w:cstheme="majorHAnsi"/>
          <w:sz w:val="20"/>
          <w:szCs w:val="20"/>
        </w:rPr>
      </w:pPr>
    </w:p>
    <w:p w14:paraId="6B93F4B9" w14:textId="77777777" w:rsidR="00FD037D" w:rsidRDefault="00FD037D" w:rsidP="008138A9">
      <w:pPr>
        <w:autoSpaceDE w:val="0"/>
        <w:autoSpaceDN w:val="0"/>
        <w:adjustRightInd w:val="0"/>
        <w:ind w:left="142"/>
        <w:jc w:val="both"/>
        <w:rPr>
          <w:rFonts w:asciiTheme="majorHAnsi" w:hAnsiTheme="majorHAnsi" w:cstheme="majorHAnsi"/>
          <w:sz w:val="20"/>
          <w:szCs w:val="20"/>
        </w:rPr>
      </w:pPr>
    </w:p>
    <w:p w14:paraId="26203D0B" w14:textId="77777777" w:rsidR="00FD037D" w:rsidRPr="00213085" w:rsidRDefault="00FD037D" w:rsidP="008138A9">
      <w:pPr>
        <w:autoSpaceDE w:val="0"/>
        <w:autoSpaceDN w:val="0"/>
        <w:adjustRightInd w:val="0"/>
        <w:ind w:left="142"/>
        <w:jc w:val="both"/>
        <w:rPr>
          <w:rFonts w:asciiTheme="majorHAnsi" w:hAnsiTheme="majorHAnsi" w:cstheme="majorHAnsi"/>
          <w:sz w:val="20"/>
          <w:szCs w:val="20"/>
        </w:rPr>
      </w:pPr>
    </w:p>
    <w:p w14:paraId="3F56ECD3" w14:textId="3D1D1994" w:rsidR="00F15BE0" w:rsidRPr="00396C1D" w:rsidRDefault="00F15BE0" w:rsidP="008138A9">
      <w:pPr>
        <w:autoSpaceDE w:val="0"/>
        <w:autoSpaceDN w:val="0"/>
        <w:adjustRightInd w:val="0"/>
        <w:ind w:left="142"/>
        <w:jc w:val="both"/>
        <w:rPr>
          <w:rFonts w:asciiTheme="majorHAnsi" w:hAnsiTheme="majorHAnsi" w:cstheme="majorHAnsi"/>
        </w:rPr>
      </w:pPr>
      <w:r w:rsidRPr="0028571B">
        <w:rPr>
          <w:rFonts w:asciiTheme="minorHAnsi" w:hAnsiTheme="minorHAnsi" w:cstheme="minorHAnsi"/>
          <w:b/>
        </w:rPr>
        <w:lastRenderedPageBreak/>
        <w:t>PREFEITURA MUNICIPAL DE</w:t>
      </w:r>
      <w:r>
        <w:rPr>
          <w:rFonts w:asciiTheme="minorHAnsi" w:hAnsiTheme="minorHAnsi" w:cstheme="minorHAnsi"/>
          <w:b/>
        </w:rPr>
        <w:t xml:space="preserve"> JUIZ DE FORA - LICITAÇÃO ELETRÔNICA N</w:t>
      </w:r>
      <w:r w:rsidRPr="00F15BE0">
        <w:rPr>
          <w:rFonts w:asciiTheme="minorHAnsi" w:hAnsiTheme="minorHAnsi" w:cstheme="minorHAnsi"/>
          <w:b/>
        </w:rPr>
        <w:t>º 007/</w:t>
      </w:r>
      <w:r>
        <w:rPr>
          <w:rFonts w:asciiTheme="minorHAnsi" w:hAnsiTheme="minorHAnsi" w:cstheme="minorHAnsi"/>
          <w:b/>
        </w:rPr>
        <w:t>20</w:t>
      </w:r>
      <w:r w:rsidRPr="00F15BE0">
        <w:rPr>
          <w:rFonts w:asciiTheme="minorHAnsi" w:hAnsiTheme="minorHAnsi" w:cstheme="minorHAnsi"/>
          <w:b/>
        </w:rPr>
        <w:t>24</w:t>
      </w:r>
    </w:p>
    <w:p w14:paraId="4BF03EEC" w14:textId="7E922469" w:rsidR="008E1297" w:rsidRDefault="00F15BE0" w:rsidP="00F15BE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15BE0">
        <w:rPr>
          <w:rFonts w:asciiTheme="majorHAnsi" w:hAnsiTheme="majorHAnsi" w:cstheme="majorHAnsi"/>
        </w:rPr>
        <w:t>Contratação de empresa prestadora de serviços de engenharia, para implantação da 2ª Fase do Sistema de Abastecimento de Água do distrito de Monte Verde no Município de Juiz de Fora/MG. O objeto compreende a interligação do poço subterrâneo, construção de casa de química, execução de rede de recalque, reservatório metálico apoiado de 200m³, redes de distribuição e interligação às redes de distribui</w:t>
      </w:r>
      <w:r>
        <w:rPr>
          <w:rFonts w:asciiTheme="majorHAnsi" w:hAnsiTheme="majorHAnsi" w:cstheme="majorHAnsi"/>
        </w:rPr>
        <w:t>ção já implementadas na 1ª fase</w:t>
      </w:r>
      <w:r w:rsidRPr="00F15BE0">
        <w:rPr>
          <w:rFonts w:asciiTheme="majorHAnsi" w:hAnsiTheme="majorHAnsi" w:cstheme="majorHAnsi"/>
        </w:rPr>
        <w:t>. Data da abertura: 07/05/2025 às 09 horas – Local</w:t>
      </w:r>
      <w:r>
        <w:rPr>
          <w:rFonts w:asciiTheme="majorHAnsi" w:hAnsiTheme="majorHAnsi" w:cstheme="majorHAnsi"/>
        </w:rPr>
        <w:t xml:space="preserve">: </w:t>
      </w:r>
      <w:r w:rsidRPr="00F15BE0">
        <w:rPr>
          <w:rFonts w:asciiTheme="majorHAnsi" w:hAnsiTheme="majorHAnsi" w:cstheme="majorHAnsi"/>
        </w:rPr>
        <w:t>sítio </w:t>
      </w:r>
      <w:hyperlink r:id="rId24" w:history="1">
        <w:proofErr w:type="gramStart"/>
        <w:r w:rsidRPr="0047716D">
          <w:rPr>
            <w:rStyle w:val="Hyperlink"/>
            <w:rFonts w:asciiTheme="majorHAnsi" w:hAnsiTheme="majorHAnsi" w:cstheme="majorHAnsi"/>
          </w:rPr>
          <w:t>www.portaldecompraspublicas.com.br</w:t>
        </w:r>
      </w:hyperlink>
      <w:r w:rsidRPr="00F15BE0">
        <w:rPr>
          <w:rFonts w:asciiTheme="majorHAnsi" w:hAnsiTheme="majorHAnsi" w:cstheme="majorHAnsi"/>
        </w:rPr>
        <w:t> </w:t>
      </w:r>
      <w:r>
        <w:rPr>
          <w:rFonts w:asciiTheme="majorHAnsi" w:hAnsiTheme="majorHAnsi" w:cstheme="majorHAnsi"/>
        </w:rPr>
        <w:t>.</w:t>
      </w:r>
      <w:proofErr w:type="gramEnd"/>
      <w:r w:rsidRPr="00F15BE0">
        <w:rPr>
          <w:rFonts w:asciiTheme="majorHAnsi" w:hAnsiTheme="majorHAnsi" w:cstheme="majorHAnsi"/>
        </w:rPr>
        <w:t xml:space="preserve"> Site da </w:t>
      </w:r>
      <w:proofErr w:type="spellStart"/>
      <w:r w:rsidRPr="00F15BE0">
        <w:rPr>
          <w:rFonts w:asciiTheme="majorHAnsi" w:hAnsiTheme="majorHAnsi" w:cstheme="majorHAnsi"/>
        </w:rPr>
        <w:t>Cesama</w:t>
      </w:r>
      <w:proofErr w:type="spellEnd"/>
      <w:r w:rsidRPr="00F15BE0">
        <w:rPr>
          <w:rFonts w:asciiTheme="majorHAnsi" w:hAnsiTheme="majorHAnsi" w:cstheme="majorHAnsi"/>
        </w:rPr>
        <w:t>: </w:t>
      </w:r>
      <w:hyperlink r:id="rId25" w:history="1">
        <w:r w:rsidRPr="0047716D">
          <w:rPr>
            <w:rStyle w:val="Hyperlink"/>
            <w:rFonts w:asciiTheme="majorHAnsi" w:hAnsiTheme="majorHAnsi" w:cstheme="majorHAnsi"/>
          </w:rPr>
          <w:t>http://www.cesama.com.br</w:t>
        </w:r>
      </w:hyperlink>
      <w:r w:rsidRPr="00F15BE0">
        <w:rPr>
          <w:rFonts w:asciiTheme="majorHAnsi" w:hAnsiTheme="majorHAnsi" w:cstheme="majorHAnsi"/>
        </w:rPr>
        <w:t xml:space="preserve"> e também, poderá ser </w:t>
      </w:r>
      <w:proofErr w:type="spellStart"/>
      <w:r w:rsidR="00FE0D74" w:rsidRPr="00F15BE0">
        <w:rPr>
          <w:rFonts w:asciiTheme="majorHAnsi" w:hAnsiTheme="majorHAnsi" w:cstheme="majorHAnsi"/>
        </w:rPr>
        <w:t>retirado</w:t>
      </w:r>
      <w:proofErr w:type="spellEnd"/>
      <w:r w:rsidRPr="00F15BE0">
        <w:rPr>
          <w:rFonts w:asciiTheme="majorHAnsi" w:hAnsiTheme="majorHAnsi" w:cstheme="majorHAnsi"/>
        </w:rPr>
        <w:t xml:space="preserve"> gratuitamente, mediante apresentação de dispositivo para cópia, no Departamento de Licitações e Assessoria de Contratos, na Sede da CESAMA</w:t>
      </w:r>
      <w:r>
        <w:rPr>
          <w:rFonts w:asciiTheme="majorHAnsi" w:hAnsiTheme="majorHAnsi" w:cstheme="majorHAnsi"/>
        </w:rPr>
        <w:t xml:space="preserve">. </w:t>
      </w:r>
      <w:r w:rsidRPr="00F15BE0">
        <w:rPr>
          <w:rFonts w:asciiTheme="majorHAnsi" w:hAnsiTheme="majorHAnsi" w:cstheme="majorHAnsi"/>
        </w:rPr>
        <w:t>Para informações: (32) 3692-9198 / 9199 / 9200 / 9201 ou </w:t>
      </w:r>
      <w:hyperlink r:id="rId26" w:history="1">
        <w:r w:rsidRPr="0047716D">
          <w:rPr>
            <w:rStyle w:val="Hyperlink"/>
            <w:rFonts w:asciiTheme="majorHAnsi" w:hAnsiTheme="majorHAnsi" w:cstheme="majorHAnsi"/>
          </w:rPr>
          <w:t>licita@cesama.com.br</w:t>
        </w:r>
      </w:hyperlink>
      <w:r w:rsidRPr="00F15BE0">
        <w:rPr>
          <w:rFonts w:asciiTheme="majorHAnsi" w:hAnsiTheme="majorHAnsi" w:cstheme="majorHAnsi"/>
        </w:rPr>
        <w:t>.</w:t>
      </w:r>
    </w:p>
    <w:p w14:paraId="55813C5D" w14:textId="77777777" w:rsidR="00F15BE0" w:rsidRPr="00213085" w:rsidRDefault="00F15BE0" w:rsidP="00863BA0">
      <w:pPr>
        <w:autoSpaceDE w:val="0"/>
        <w:autoSpaceDN w:val="0"/>
        <w:adjustRightInd w:val="0"/>
        <w:ind w:left="142"/>
        <w:jc w:val="both"/>
        <w:rPr>
          <w:rFonts w:asciiTheme="majorHAnsi" w:hAnsiTheme="majorHAnsi" w:cstheme="majorHAnsi"/>
          <w:sz w:val="20"/>
          <w:szCs w:val="20"/>
        </w:rPr>
      </w:pPr>
    </w:p>
    <w:p w14:paraId="45A1E66B" w14:textId="0353BD55" w:rsidR="008E1297" w:rsidRDefault="008E1297" w:rsidP="008E1297">
      <w:pPr>
        <w:autoSpaceDE w:val="0"/>
        <w:autoSpaceDN w:val="0"/>
        <w:adjustRightInd w:val="0"/>
        <w:ind w:left="142"/>
        <w:jc w:val="both"/>
      </w:pPr>
      <w:r w:rsidRPr="0028571B">
        <w:rPr>
          <w:rFonts w:asciiTheme="minorHAnsi" w:hAnsiTheme="minorHAnsi" w:cstheme="minorHAnsi"/>
          <w:b/>
        </w:rPr>
        <w:t>PREFEITURA MUNICIPAL DE</w:t>
      </w:r>
      <w:r w:rsidRPr="008E1297">
        <w:t xml:space="preserve"> </w:t>
      </w:r>
      <w:r w:rsidRPr="008E1297">
        <w:rPr>
          <w:rFonts w:asciiTheme="minorHAnsi" w:hAnsiTheme="minorHAnsi" w:cstheme="minorHAnsi"/>
          <w:b/>
        </w:rPr>
        <w:t>LIMA DUARTE - PREGÃO PRESENCIAL Nº 002/2025</w:t>
      </w:r>
      <w:r>
        <w:t xml:space="preserve"> </w:t>
      </w:r>
    </w:p>
    <w:p w14:paraId="3E8F58B4" w14:textId="10DDE355" w:rsidR="00F2219B" w:rsidRDefault="008138A9" w:rsidP="008138A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E1297">
        <w:rPr>
          <w:rFonts w:asciiTheme="majorHAnsi" w:hAnsiTheme="majorHAnsi" w:cstheme="majorHAnsi"/>
        </w:rPr>
        <w:t>Contratação de empresa especializada para locação d</w:t>
      </w:r>
      <w:r>
        <w:rPr>
          <w:rFonts w:asciiTheme="majorHAnsi" w:hAnsiTheme="majorHAnsi" w:cstheme="majorHAnsi"/>
        </w:rPr>
        <w:t>e máquinas pesadas com operador.</w:t>
      </w:r>
      <w:r w:rsidRPr="008E1297">
        <w:rPr>
          <w:rFonts w:asciiTheme="majorHAnsi" w:hAnsiTheme="majorHAnsi" w:cstheme="majorHAnsi"/>
        </w:rPr>
        <w:t xml:space="preserve"> Sit</w:t>
      </w:r>
      <w:r>
        <w:rPr>
          <w:rFonts w:asciiTheme="majorHAnsi" w:hAnsiTheme="majorHAnsi" w:cstheme="majorHAnsi"/>
        </w:rPr>
        <w:t xml:space="preserve">e </w:t>
      </w:r>
      <w:hyperlink r:id="rId27" w:history="1">
        <w:r w:rsidRPr="0047716D">
          <w:rPr>
            <w:rStyle w:val="Hyperlink"/>
            <w:rFonts w:asciiTheme="majorHAnsi" w:hAnsiTheme="majorHAnsi" w:cstheme="majorHAnsi"/>
          </w:rPr>
          <w:t>http://www.demaelimaduarte.com.br</w:t>
        </w:r>
      </w:hyperlink>
      <w:r w:rsidRPr="008E1297">
        <w:rPr>
          <w:rFonts w:asciiTheme="majorHAnsi" w:hAnsiTheme="majorHAnsi" w:cstheme="majorHAnsi"/>
        </w:rPr>
        <w:t>; com a CPL, na Rua Oldemar Guimarães, 141, Centro – em horário de 8:00 às 1</w:t>
      </w:r>
      <w:r>
        <w:rPr>
          <w:rFonts w:asciiTheme="majorHAnsi" w:hAnsiTheme="majorHAnsi" w:cstheme="majorHAnsi"/>
        </w:rPr>
        <w:t>7:00 ou pelo telefone (32) 3281</w:t>
      </w:r>
      <w:r w:rsidRPr="008E1297">
        <w:rPr>
          <w:rFonts w:asciiTheme="majorHAnsi" w:hAnsiTheme="majorHAnsi" w:cstheme="majorHAnsi"/>
        </w:rPr>
        <w:t xml:space="preserve">1981 e/ou pelo e-mail </w:t>
      </w:r>
      <w:hyperlink r:id="rId28" w:history="1">
        <w:r w:rsidRPr="0047716D">
          <w:rPr>
            <w:rStyle w:val="Hyperlink"/>
            <w:rFonts w:asciiTheme="majorHAnsi" w:hAnsiTheme="majorHAnsi" w:cstheme="majorHAnsi"/>
          </w:rPr>
          <w:t>licitacao.demae@gmail.com</w:t>
        </w:r>
      </w:hyperlink>
      <w:r w:rsidRPr="008E1297">
        <w:rPr>
          <w:rFonts w:asciiTheme="majorHAnsi" w:hAnsiTheme="majorHAnsi" w:cstheme="majorHAnsi"/>
        </w:rPr>
        <w:t xml:space="preserve">. </w:t>
      </w:r>
      <w:r w:rsidR="00FE0D74">
        <w:rPr>
          <w:rFonts w:asciiTheme="majorHAnsi" w:hAnsiTheme="majorHAnsi" w:cstheme="majorHAnsi"/>
        </w:rPr>
        <w:t xml:space="preserve">Abertura </w:t>
      </w:r>
      <w:r w:rsidR="00FE0D74" w:rsidRPr="008E1297">
        <w:rPr>
          <w:rFonts w:asciiTheme="majorHAnsi" w:hAnsiTheme="majorHAnsi" w:cstheme="majorHAnsi"/>
        </w:rPr>
        <w:t>dia</w:t>
      </w:r>
      <w:r w:rsidR="008E1297" w:rsidRPr="008E1297">
        <w:rPr>
          <w:rFonts w:asciiTheme="majorHAnsi" w:hAnsiTheme="majorHAnsi" w:cstheme="majorHAnsi"/>
        </w:rPr>
        <w:t xml:space="preserve"> 24/04/2025 na sede desta autarquia </w:t>
      </w:r>
      <w:r w:rsidRPr="008E1297">
        <w:rPr>
          <w:rFonts w:asciiTheme="majorHAnsi" w:hAnsiTheme="majorHAnsi" w:cstheme="majorHAnsi"/>
        </w:rPr>
        <w:t>Mun</w:t>
      </w:r>
      <w:r w:rsidR="008E1297" w:rsidRPr="008E1297">
        <w:rPr>
          <w:rFonts w:asciiTheme="majorHAnsi" w:hAnsiTheme="majorHAnsi" w:cstheme="majorHAnsi"/>
        </w:rPr>
        <w:t>icipal.</w:t>
      </w:r>
    </w:p>
    <w:p w14:paraId="1C4AB4C1" w14:textId="77777777" w:rsidR="00F2219B" w:rsidRPr="00213085" w:rsidRDefault="00F2219B" w:rsidP="008E1297">
      <w:pPr>
        <w:autoSpaceDE w:val="0"/>
        <w:autoSpaceDN w:val="0"/>
        <w:adjustRightInd w:val="0"/>
        <w:ind w:left="142"/>
        <w:jc w:val="both"/>
        <w:rPr>
          <w:rFonts w:asciiTheme="majorHAnsi" w:hAnsiTheme="majorHAnsi" w:cstheme="majorHAnsi"/>
          <w:sz w:val="20"/>
          <w:szCs w:val="20"/>
        </w:rPr>
      </w:pPr>
    </w:p>
    <w:p w14:paraId="7C7D3A3F" w14:textId="43B70460" w:rsidR="00F2219B" w:rsidRDefault="00F2219B" w:rsidP="008E1297">
      <w:pPr>
        <w:autoSpaceDE w:val="0"/>
        <w:autoSpaceDN w:val="0"/>
        <w:adjustRightInd w:val="0"/>
        <w:ind w:left="142"/>
        <w:jc w:val="both"/>
        <w:rPr>
          <w:rFonts w:asciiTheme="minorHAnsi" w:hAnsiTheme="minorHAnsi" w:cstheme="minorHAnsi"/>
          <w:b/>
        </w:rPr>
      </w:pPr>
      <w:r w:rsidRPr="0028571B">
        <w:rPr>
          <w:rFonts w:asciiTheme="minorHAnsi" w:hAnsiTheme="minorHAnsi" w:cstheme="minorHAnsi"/>
          <w:b/>
        </w:rPr>
        <w:t>PREFEITURA MUNICIPAL DE</w:t>
      </w:r>
      <w:r>
        <w:rPr>
          <w:rFonts w:asciiTheme="minorHAnsi" w:hAnsiTheme="minorHAnsi" w:cstheme="minorHAnsi"/>
          <w:b/>
        </w:rPr>
        <w:t xml:space="preserve"> OLIVEIRA - </w:t>
      </w:r>
      <w:r w:rsidRPr="00F2219B">
        <w:rPr>
          <w:rFonts w:asciiTheme="minorHAnsi" w:hAnsiTheme="minorHAnsi" w:cstheme="minorHAnsi"/>
          <w:b/>
        </w:rPr>
        <w:t>CONCORRÊNCIA Nº 002/2025</w:t>
      </w:r>
    </w:p>
    <w:p w14:paraId="5AAAC07F" w14:textId="050CE2BC" w:rsidR="008E1297" w:rsidRDefault="00F2219B" w:rsidP="008138A9">
      <w:pPr>
        <w:autoSpaceDE w:val="0"/>
        <w:autoSpaceDN w:val="0"/>
        <w:adjustRightInd w:val="0"/>
        <w:ind w:left="142"/>
        <w:jc w:val="both"/>
        <w:rPr>
          <w:rFonts w:asciiTheme="majorHAnsi" w:hAnsiTheme="majorHAnsi" w:cstheme="majorHAnsi"/>
        </w:rPr>
      </w:pPr>
      <w:r w:rsidRPr="00F2219B">
        <w:rPr>
          <w:rFonts w:asciiTheme="majorHAnsi" w:hAnsiTheme="majorHAnsi" w:cstheme="majorHAnsi"/>
        </w:rPr>
        <w:t>Objeto: Contratação de empresa para construção de UBS Porte 1, lo</w:t>
      </w:r>
      <w:r w:rsidR="008138A9">
        <w:rPr>
          <w:rFonts w:asciiTheme="majorHAnsi" w:hAnsiTheme="majorHAnsi" w:cstheme="majorHAnsi"/>
        </w:rPr>
        <w:t>calizada no Residencial Saraiva.</w:t>
      </w:r>
      <w:r w:rsidRPr="00F2219B">
        <w:rPr>
          <w:rFonts w:asciiTheme="majorHAnsi" w:hAnsiTheme="majorHAnsi" w:cstheme="majorHAnsi"/>
        </w:rPr>
        <w:t xml:space="preserve"> Data da sessão: 08/05/2025</w:t>
      </w:r>
      <w:r>
        <w:rPr>
          <w:rFonts w:asciiTheme="majorHAnsi" w:hAnsiTheme="majorHAnsi" w:cstheme="majorHAnsi"/>
        </w:rPr>
        <w:t xml:space="preserve"> </w:t>
      </w:r>
      <w:r w:rsidRPr="00F2219B">
        <w:rPr>
          <w:rFonts w:asciiTheme="majorHAnsi" w:hAnsiTheme="majorHAnsi" w:cstheme="majorHAnsi"/>
        </w:rPr>
        <w:t>Horário: 13h30</w:t>
      </w:r>
      <w:r>
        <w:rPr>
          <w:rFonts w:asciiTheme="majorHAnsi" w:hAnsiTheme="majorHAnsi" w:cstheme="majorHAnsi"/>
        </w:rPr>
        <w:t xml:space="preserve"> </w:t>
      </w:r>
      <w:r w:rsidRPr="00F2219B">
        <w:rPr>
          <w:rFonts w:asciiTheme="majorHAnsi" w:hAnsiTheme="majorHAnsi" w:cstheme="majorHAnsi"/>
        </w:rPr>
        <w:t>Cadastro de Propostas até: 13h00</w:t>
      </w:r>
      <w:r>
        <w:rPr>
          <w:rFonts w:asciiTheme="majorHAnsi" w:hAnsiTheme="majorHAnsi" w:cstheme="majorHAnsi"/>
        </w:rPr>
        <w:t xml:space="preserve">. </w:t>
      </w:r>
      <w:r w:rsidRPr="00F2219B">
        <w:rPr>
          <w:rFonts w:asciiTheme="majorHAnsi" w:hAnsiTheme="majorHAnsi" w:cstheme="majorHAnsi"/>
        </w:rPr>
        <w:t xml:space="preserve">Local: </w:t>
      </w:r>
      <w:hyperlink r:id="rId29" w:history="1">
        <w:r w:rsidRPr="0047716D">
          <w:rPr>
            <w:rStyle w:val="Hyperlink"/>
            <w:rFonts w:asciiTheme="majorHAnsi" w:hAnsiTheme="majorHAnsi" w:cstheme="majorHAnsi"/>
          </w:rPr>
          <w:t>www.portaldecompraspublicas.com.br</w:t>
        </w:r>
      </w:hyperlink>
      <w:r>
        <w:rPr>
          <w:rFonts w:asciiTheme="majorHAnsi" w:hAnsiTheme="majorHAnsi" w:cstheme="majorHAnsi"/>
        </w:rPr>
        <w:t xml:space="preserve">. Valor estimado é de </w:t>
      </w:r>
      <w:r w:rsidRPr="00F2219B">
        <w:rPr>
          <w:rFonts w:asciiTheme="minorHAnsi" w:hAnsiTheme="minorHAnsi" w:cstheme="minorHAnsi"/>
          <w:b/>
        </w:rPr>
        <w:t>R$ 2.367.531,73</w:t>
      </w:r>
      <w:r>
        <w:rPr>
          <w:rFonts w:asciiTheme="majorHAnsi" w:hAnsiTheme="majorHAnsi" w:cstheme="majorHAnsi"/>
        </w:rPr>
        <w:t>.</w:t>
      </w:r>
    </w:p>
    <w:p w14:paraId="7AB34FFF" w14:textId="77777777" w:rsidR="00213085" w:rsidRPr="00FD037D" w:rsidRDefault="00213085" w:rsidP="00863BA0">
      <w:pPr>
        <w:autoSpaceDE w:val="0"/>
        <w:autoSpaceDN w:val="0"/>
        <w:adjustRightInd w:val="0"/>
        <w:ind w:left="142"/>
        <w:jc w:val="both"/>
        <w:rPr>
          <w:rFonts w:asciiTheme="majorHAnsi" w:hAnsiTheme="majorHAnsi" w:cstheme="majorHAnsi"/>
          <w:sz w:val="20"/>
          <w:szCs w:val="20"/>
        </w:rPr>
      </w:pPr>
    </w:p>
    <w:p w14:paraId="49DA000C" w14:textId="79EB9E1E" w:rsidR="0028571B" w:rsidRDefault="0028571B" w:rsidP="00863BA0">
      <w:pPr>
        <w:autoSpaceDE w:val="0"/>
        <w:autoSpaceDN w:val="0"/>
        <w:adjustRightInd w:val="0"/>
        <w:ind w:left="142"/>
        <w:jc w:val="both"/>
      </w:pPr>
      <w:r w:rsidRPr="0028571B">
        <w:rPr>
          <w:rFonts w:asciiTheme="minorHAnsi" w:hAnsiTheme="minorHAnsi" w:cstheme="minorHAnsi"/>
          <w:b/>
        </w:rPr>
        <w:t>PREFEITURA MUNICIPAL</w:t>
      </w:r>
      <w:r>
        <w:rPr>
          <w:rFonts w:asciiTheme="minorHAnsi" w:hAnsiTheme="minorHAnsi" w:cstheme="minorHAnsi"/>
          <w:b/>
        </w:rPr>
        <w:t xml:space="preserve"> DE</w:t>
      </w:r>
      <w:r w:rsidRPr="0028571B">
        <w:rPr>
          <w:rFonts w:asciiTheme="minorHAnsi" w:hAnsiTheme="minorHAnsi" w:cstheme="minorHAnsi"/>
          <w:b/>
        </w:rPr>
        <w:t xml:space="preserve"> PAIVA - CONCORRÊNCIA Nº 002/2025</w:t>
      </w:r>
      <w:r>
        <w:t xml:space="preserve"> </w:t>
      </w:r>
    </w:p>
    <w:p w14:paraId="3E47B524" w14:textId="7DF2815B" w:rsidR="0028571B" w:rsidRDefault="0028571B" w:rsidP="00863BA0">
      <w:pPr>
        <w:autoSpaceDE w:val="0"/>
        <w:autoSpaceDN w:val="0"/>
        <w:adjustRightInd w:val="0"/>
        <w:ind w:left="142"/>
        <w:jc w:val="both"/>
        <w:rPr>
          <w:rFonts w:asciiTheme="majorHAnsi" w:hAnsiTheme="majorHAnsi" w:cstheme="majorHAnsi"/>
        </w:rPr>
      </w:pPr>
      <w:r w:rsidRPr="0028571B">
        <w:rPr>
          <w:rFonts w:asciiTheme="majorHAnsi" w:hAnsiTheme="majorHAnsi" w:cstheme="majorHAnsi"/>
        </w:rPr>
        <w:t>Objeto: Contratação de Empresa devidamente qualificada para construção de 10 casas populares padronizadas. Data da abertura: 29/04/25. Horário: 14</w:t>
      </w:r>
      <w:r w:rsidR="005A2981">
        <w:rPr>
          <w:rFonts w:asciiTheme="majorHAnsi" w:hAnsiTheme="majorHAnsi" w:cstheme="majorHAnsi"/>
        </w:rPr>
        <w:t>h30min</w:t>
      </w:r>
      <w:r w:rsidRPr="0028571B">
        <w:rPr>
          <w:rFonts w:asciiTheme="majorHAnsi" w:hAnsiTheme="majorHAnsi" w:cstheme="majorHAnsi"/>
        </w:rPr>
        <w:t xml:space="preserve">. Edital está à disposição aos interessados no site do Município: </w:t>
      </w:r>
      <w:hyperlink r:id="rId30" w:history="1">
        <w:r w:rsidR="005A2981" w:rsidRPr="0047716D">
          <w:rPr>
            <w:rStyle w:val="Hyperlink"/>
            <w:rFonts w:asciiTheme="majorHAnsi" w:hAnsiTheme="majorHAnsi" w:cstheme="majorHAnsi"/>
          </w:rPr>
          <w:t>www.paiva.mg.gov.br</w:t>
        </w:r>
      </w:hyperlink>
      <w:r w:rsidR="005A2981">
        <w:rPr>
          <w:rFonts w:asciiTheme="majorHAnsi" w:hAnsiTheme="majorHAnsi" w:cstheme="majorHAnsi"/>
        </w:rPr>
        <w:t xml:space="preserve">. </w:t>
      </w:r>
    </w:p>
    <w:p w14:paraId="36BAE9C4" w14:textId="77777777" w:rsidR="005A2981" w:rsidRPr="00213085" w:rsidRDefault="005A2981" w:rsidP="00863BA0">
      <w:pPr>
        <w:autoSpaceDE w:val="0"/>
        <w:autoSpaceDN w:val="0"/>
        <w:adjustRightInd w:val="0"/>
        <w:ind w:left="142"/>
        <w:jc w:val="both"/>
        <w:rPr>
          <w:rFonts w:asciiTheme="majorHAnsi" w:hAnsiTheme="majorHAnsi" w:cstheme="majorHAnsi"/>
          <w:sz w:val="20"/>
          <w:szCs w:val="20"/>
        </w:rPr>
      </w:pPr>
    </w:p>
    <w:p w14:paraId="5E2F9CED" w14:textId="0B08C487" w:rsidR="0028571B" w:rsidRPr="0028571B" w:rsidRDefault="0028571B" w:rsidP="00863BA0">
      <w:pPr>
        <w:autoSpaceDE w:val="0"/>
        <w:autoSpaceDN w:val="0"/>
        <w:adjustRightInd w:val="0"/>
        <w:ind w:left="142"/>
        <w:jc w:val="both"/>
        <w:rPr>
          <w:rFonts w:asciiTheme="minorHAnsi" w:hAnsiTheme="minorHAnsi" w:cstheme="minorHAnsi"/>
          <w:b/>
        </w:rPr>
      </w:pPr>
      <w:r w:rsidRPr="0028571B">
        <w:rPr>
          <w:rFonts w:asciiTheme="minorHAnsi" w:hAnsiTheme="minorHAnsi" w:cstheme="minorHAnsi"/>
          <w:b/>
        </w:rPr>
        <w:t xml:space="preserve">PREFEITURA MUNICIPAL DE PARÁ DE MINAS </w:t>
      </w:r>
      <w:r w:rsidR="005A2981">
        <w:rPr>
          <w:rFonts w:asciiTheme="minorHAnsi" w:hAnsiTheme="minorHAnsi" w:cstheme="minorHAnsi"/>
          <w:b/>
        </w:rPr>
        <w:t xml:space="preserve">- </w:t>
      </w:r>
      <w:r w:rsidRPr="0028571B">
        <w:rPr>
          <w:rFonts w:asciiTheme="minorHAnsi" w:hAnsiTheme="minorHAnsi" w:cstheme="minorHAnsi"/>
          <w:b/>
        </w:rPr>
        <w:t>CONCORRÊNCIA Nº 001/2025 PRC Nº 064/2025</w:t>
      </w:r>
    </w:p>
    <w:p w14:paraId="3074E004" w14:textId="305451B9" w:rsidR="0028571B" w:rsidRDefault="0028571B" w:rsidP="005A2981">
      <w:pPr>
        <w:autoSpaceDE w:val="0"/>
        <w:autoSpaceDN w:val="0"/>
        <w:adjustRightInd w:val="0"/>
        <w:ind w:left="142"/>
        <w:jc w:val="both"/>
        <w:rPr>
          <w:rFonts w:asciiTheme="majorHAnsi" w:hAnsiTheme="majorHAnsi" w:cstheme="majorHAnsi"/>
        </w:rPr>
      </w:pPr>
      <w:r w:rsidRPr="0028571B">
        <w:rPr>
          <w:rFonts w:asciiTheme="majorHAnsi" w:hAnsiTheme="majorHAnsi" w:cstheme="majorHAnsi"/>
        </w:rPr>
        <w:t xml:space="preserve">Objeto: Construção de unidade básica de saúde, tipo 2, no Bairro São Pedro, neste município. Tipo: menor preço. Abertura: 30/04/25 às 09:10 horas. O certame será realizado de forma eletrônica no endereço: </w:t>
      </w:r>
      <w:hyperlink r:id="rId31" w:history="1">
        <w:r w:rsidR="005A2981" w:rsidRPr="0047716D">
          <w:rPr>
            <w:rStyle w:val="Hyperlink"/>
            <w:rFonts w:asciiTheme="majorHAnsi" w:hAnsiTheme="majorHAnsi" w:cstheme="majorHAnsi"/>
          </w:rPr>
          <w:t>www.novobbmnet.com.br</w:t>
        </w:r>
      </w:hyperlink>
      <w:r w:rsidR="005A2981">
        <w:rPr>
          <w:rFonts w:asciiTheme="majorHAnsi" w:hAnsiTheme="majorHAnsi" w:cstheme="majorHAnsi"/>
        </w:rPr>
        <w:t xml:space="preserve">, </w:t>
      </w:r>
      <w:hyperlink r:id="rId32" w:history="1">
        <w:r w:rsidR="005A2981" w:rsidRPr="0047716D">
          <w:rPr>
            <w:rStyle w:val="Hyperlink"/>
            <w:rFonts w:asciiTheme="majorHAnsi" w:hAnsiTheme="majorHAnsi" w:cstheme="majorHAnsi"/>
          </w:rPr>
          <w:t>https://parademinas.mg.gov.br/licitacoes/</w:t>
        </w:r>
      </w:hyperlink>
      <w:r w:rsidRPr="0028571B">
        <w:rPr>
          <w:rFonts w:asciiTheme="majorHAnsi" w:hAnsiTheme="majorHAnsi" w:cstheme="majorHAnsi"/>
        </w:rPr>
        <w:t xml:space="preserve">, </w:t>
      </w:r>
      <w:hyperlink r:id="rId33" w:history="1">
        <w:r w:rsidR="005A2981" w:rsidRPr="0047716D">
          <w:rPr>
            <w:rStyle w:val="Hyperlink"/>
            <w:rFonts w:asciiTheme="majorHAnsi" w:hAnsiTheme="majorHAnsi" w:cstheme="majorHAnsi"/>
          </w:rPr>
          <w:t>https://novobbmnet.com.br</w:t>
        </w:r>
      </w:hyperlink>
      <w:r w:rsidRPr="0028571B">
        <w:rPr>
          <w:rFonts w:asciiTheme="majorHAnsi" w:hAnsiTheme="majorHAnsi" w:cstheme="majorHAnsi"/>
        </w:rPr>
        <w:t xml:space="preserve"> ou </w:t>
      </w:r>
      <w:hyperlink r:id="rId34" w:history="1">
        <w:r w:rsidR="005A2981" w:rsidRPr="0047716D">
          <w:rPr>
            <w:rStyle w:val="Hyperlink"/>
            <w:rFonts w:asciiTheme="majorHAnsi" w:hAnsiTheme="majorHAnsi" w:cstheme="majorHAnsi"/>
          </w:rPr>
          <w:t>https://www.gov.br/pncp/pt-br</w:t>
        </w:r>
      </w:hyperlink>
      <w:r w:rsidRPr="0028571B">
        <w:rPr>
          <w:rFonts w:asciiTheme="majorHAnsi" w:hAnsiTheme="majorHAnsi" w:cstheme="majorHAnsi"/>
        </w:rPr>
        <w:t xml:space="preserve">. </w:t>
      </w:r>
    </w:p>
    <w:p w14:paraId="472FC98C" w14:textId="77777777" w:rsidR="00C33193" w:rsidRPr="00213085" w:rsidRDefault="00C33193" w:rsidP="00863BA0">
      <w:pPr>
        <w:autoSpaceDE w:val="0"/>
        <w:autoSpaceDN w:val="0"/>
        <w:adjustRightInd w:val="0"/>
        <w:ind w:left="142"/>
        <w:jc w:val="both"/>
        <w:rPr>
          <w:rFonts w:asciiTheme="majorHAnsi" w:hAnsiTheme="majorHAnsi" w:cstheme="majorHAnsi"/>
          <w:sz w:val="20"/>
          <w:szCs w:val="20"/>
        </w:rPr>
      </w:pPr>
    </w:p>
    <w:p w14:paraId="0F53E9BD" w14:textId="6FEC833A" w:rsidR="00C33193" w:rsidRDefault="00C33193" w:rsidP="00863BA0">
      <w:pPr>
        <w:autoSpaceDE w:val="0"/>
        <w:autoSpaceDN w:val="0"/>
        <w:adjustRightInd w:val="0"/>
        <w:ind w:left="142"/>
        <w:jc w:val="both"/>
        <w:rPr>
          <w:rFonts w:asciiTheme="majorHAnsi" w:hAnsiTheme="majorHAnsi" w:cstheme="majorHAnsi"/>
        </w:rPr>
      </w:pPr>
      <w:r w:rsidRPr="0028571B">
        <w:rPr>
          <w:rFonts w:asciiTheme="minorHAnsi" w:hAnsiTheme="minorHAnsi" w:cstheme="minorHAnsi"/>
          <w:b/>
        </w:rPr>
        <w:t>PREFEITURA MUNICIPAL DE</w:t>
      </w:r>
      <w:r w:rsidRPr="00C33193">
        <w:rPr>
          <w:rFonts w:ascii="Arial" w:hAnsi="Arial" w:cs="Arial"/>
          <w:color w:val="333333"/>
          <w:sz w:val="25"/>
          <w:szCs w:val="25"/>
          <w:shd w:val="clear" w:color="auto" w:fill="FFFFFF"/>
        </w:rPr>
        <w:t xml:space="preserve"> </w:t>
      </w:r>
      <w:r w:rsidRPr="00C33193">
        <w:rPr>
          <w:rFonts w:asciiTheme="minorHAnsi" w:hAnsiTheme="minorHAnsi" w:cstheme="minorHAnsi"/>
          <w:b/>
        </w:rPr>
        <w:t xml:space="preserve">PARAOPEBA - </w:t>
      </w:r>
      <w:r w:rsidRPr="00F30748">
        <w:rPr>
          <w:rFonts w:asciiTheme="minorHAnsi" w:hAnsiTheme="minorHAnsi" w:cstheme="minorHAnsi"/>
          <w:b/>
        </w:rPr>
        <w:t>CONCORRÊNCIA E</w:t>
      </w:r>
      <w:r>
        <w:rPr>
          <w:rFonts w:asciiTheme="minorHAnsi" w:hAnsiTheme="minorHAnsi" w:cstheme="minorHAnsi"/>
          <w:b/>
        </w:rPr>
        <w:t>LETRÔNICA Nº</w:t>
      </w:r>
      <w:r w:rsidRPr="00F30748">
        <w:rPr>
          <w:rFonts w:asciiTheme="minorHAnsi" w:hAnsiTheme="minorHAnsi" w:cstheme="minorHAnsi"/>
          <w:b/>
        </w:rPr>
        <w:t xml:space="preserve"> </w:t>
      </w:r>
      <w:r>
        <w:rPr>
          <w:rFonts w:asciiTheme="minorHAnsi" w:hAnsiTheme="minorHAnsi" w:cstheme="minorHAnsi"/>
          <w:b/>
        </w:rPr>
        <w:t>007</w:t>
      </w:r>
      <w:r w:rsidRPr="00F30748">
        <w:rPr>
          <w:rFonts w:asciiTheme="minorHAnsi" w:hAnsiTheme="minorHAnsi" w:cstheme="minorHAnsi"/>
          <w:b/>
        </w:rPr>
        <w:t>/2025</w:t>
      </w:r>
    </w:p>
    <w:p w14:paraId="1C3463BA" w14:textId="67970E97" w:rsidR="00C33193" w:rsidRDefault="00C33193" w:rsidP="00FD037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33193">
        <w:rPr>
          <w:rFonts w:asciiTheme="majorHAnsi" w:hAnsiTheme="majorHAnsi" w:cstheme="majorHAnsi"/>
        </w:rPr>
        <w:t xml:space="preserve">Contratação de empresa especializada </w:t>
      </w:r>
      <w:r w:rsidRPr="00C33193">
        <w:rPr>
          <w:rFonts w:asciiTheme="majorHAnsi" w:hAnsiTheme="majorHAnsi" w:cstheme="majorHAnsi"/>
          <w:bCs/>
        </w:rPr>
        <w:t xml:space="preserve">para reforma no </w:t>
      </w:r>
      <w:r w:rsidR="00FE0D74" w:rsidRPr="00C33193">
        <w:rPr>
          <w:rFonts w:asciiTheme="majorHAnsi" w:hAnsiTheme="majorHAnsi" w:cstheme="majorHAnsi"/>
          <w:bCs/>
        </w:rPr>
        <w:t>prédio</w:t>
      </w:r>
      <w:r w:rsidRPr="00C33193">
        <w:rPr>
          <w:rFonts w:asciiTheme="majorHAnsi" w:hAnsiTheme="majorHAnsi" w:cstheme="majorHAnsi"/>
          <w:bCs/>
        </w:rPr>
        <w:t xml:space="preserve"> onde será a nova sede da UBS Rural do </w:t>
      </w:r>
      <w:r w:rsidR="00FE0D74" w:rsidRPr="00C33193">
        <w:rPr>
          <w:rFonts w:asciiTheme="majorHAnsi" w:hAnsiTheme="majorHAnsi" w:cstheme="majorHAnsi"/>
          <w:bCs/>
        </w:rPr>
        <w:t>Munícipio</w:t>
      </w:r>
      <w:r w:rsidRPr="00C33193">
        <w:rPr>
          <w:rFonts w:asciiTheme="majorHAnsi" w:hAnsiTheme="majorHAnsi" w:cstheme="majorHAnsi"/>
          <w:bCs/>
        </w:rPr>
        <w:t xml:space="preserve"> de Paraopeba</w:t>
      </w:r>
      <w:r>
        <w:rPr>
          <w:rFonts w:asciiTheme="majorHAnsi" w:hAnsiTheme="majorHAnsi" w:cstheme="majorHAnsi"/>
        </w:rPr>
        <w:t>.</w:t>
      </w:r>
      <w:r w:rsidRPr="00C33193">
        <w:t xml:space="preserve"> </w:t>
      </w:r>
      <w:r w:rsidRPr="00C33193">
        <w:rPr>
          <w:rFonts w:asciiTheme="majorHAnsi" w:hAnsiTheme="majorHAnsi" w:cstheme="majorHAnsi"/>
        </w:rPr>
        <w:t>Data de abertura de propostas: 29 de abril de 2025</w:t>
      </w:r>
      <w:r>
        <w:rPr>
          <w:rFonts w:asciiTheme="majorHAnsi" w:hAnsiTheme="majorHAnsi" w:cstheme="majorHAnsi"/>
        </w:rPr>
        <w:t xml:space="preserve"> as 09:</w:t>
      </w:r>
      <w:r w:rsidRPr="00C33193">
        <w:rPr>
          <w:rFonts w:asciiTheme="majorHAnsi" w:hAnsiTheme="majorHAnsi" w:cstheme="majorHAnsi"/>
        </w:rPr>
        <w:t>29</w:t>
      </w:r>
      <w:r>
        <w:rPr>
          <w:rFonts w:asciiTheme="majorHAnsi" w:hAnsiTheme="majorHAnsi" w:cstheme="majorHAnsi"/>
        </w:rPr>
        <w:t>hs</w:t>
      </w:r>
      <w:r w:rsidRPr="00C33193">
        <w:rPr>
          <w:rFonts w:asciiTheme="majorHAnsi" w:hAnsiTheme="majorHAnsi" w:cstheme="majorHAnsi"/>
        </w:rPr>
        <w:t xml:space="preserve"> de 2025</w:t>
      </w:r>
      <w:r>
        <w:rPr>
          <w:rFonts w:asciiTheme="majorHAnsi" w:hAnsiTheme="majorHAnsi" w:cstheme="majorHAnsi"/>
        </w:rPr>
        <w:t xml:space="preserve">. </w:t>
      </w:r>
      <w:r w:rsidRPr="00C33193">
        <w:rPr>
          <w:rFonts w:asciiTheme="majorHAnsi" w:hAnsiTheme="majorHAnsi" w:cstheme="majorHAnsi"/>
        </w:rPr>
        <w:t>Abertura das propostas</w:t>
      </w:r>
      <w:r>
        <w:rPr>
          <w:rFonts w:asciiTheme="majorHAnsi" w:hAnsiTheme="majorHAnsi" w:cstheme="majorHAnsi"/>
        </w:rPr>
        <w:t>: 09:</w:t>
      </w:r>
      <w:r w:rsidRPr="00C33193">
        <w:rPr>
          <w:rFonts w:asciiTheme="majorHAnsi" w:hAnsiTheme="majorHAnsi" w:cstheme="majorHAnsi"/>
        </w:rPr>
        <w:t>30</w:t>
      </w:r>
      <w:r>
        <w:rPr>
          <w:rFonts w:asciiTheme="majorHAnsi" w:hAnsiTheme="majorHAnsi" w:cstheme="majorHAnsi"/>
        </w:rPr>
        <w:t xml:space="preserve">hs. </w:t>
      </w:r>
      <w:r w:rsidRPr="00C33193">
        <w:rPr>
          <w:rFonts w:asciiTheme="majorHAnsi" w:hAnsiTheme="majorHAnsi" w:cstheme="majorHAnsi"/>
        </w:rPr>
        <w:t xml:space="preserve">Local da sessão pública: </w:t>
      </w:r>
      <w:hyperlink r:id="rId35" w:history="1">
        <w:r w:rsidRPr="0047716D">
          <w:rPr>
            <w:rStyle w:val="Hyperlink"/>
            <w:rFonts w:asciiTheme="majorHAnsi" w:hAnsiTheme="majorHAnsi" w:cstheme="majorHAnsi"/>
          </w:rPr>
          <w:t>www.licitardigital.com.br</w:t>
        </w:r>
      </w:hyperlink>
      <w:r>
        <w:rPr>
          <w:rFonts w:asciiTheme="majorHAnsi" w:hAnsiTheme="majorHAnsi" w:cstheme="majorHAnsi"/>
        </w:rPr>
        <w:t xml:space="preserve">. </w:t>
      </w:r>
      <w:r w:rsidR="00396C1D" w:rsidRPr="00396C1D">
        <w:rPr>
          <w:rFonts w:asciiTheme="majorHAnsi" w:hAnsiTheme="majorHAnsi" w:cstheme="majorHAnsi"/>
        </w:rPr>
        <w:t xml:space="preserve">Setor de Licitações Rua </w:t>
      </w:r>
      <w:r w:rsidR="00FE0D74" w:rsidRPr="00396C1D">
        <w:rPr>
          <w:rFonts w:asciiTheme="majorHAnsi" w:hAnsiTheme="majorHAnsi" w:cstheme="majorHAnsi"/>
        </w:rPr>
        <w:t>Américo</w:t>
      </w:r>
      <w:r w:rsidR="00396C1D" w:rsidRPr="00396C1D">
        <w:rPr>
          <w:rFonts w:asciiTheme="majorHAnsi" w:hAnsiTheme="majorHAnsi" w:cstheme="majorHAnsi"/>
        </w:rPr>
        <w:t xml:space="preserve"> Barbosa, 13 – Centro | Telefone: 31 3714 1442 </w:t>
      </w:r>
      <w:hyperlink r:id="rId36" w:history="1">
        <w:r w:rsidR="00FD037D" w:rsidRPr="0047716D">
          <w:rPr>
            <w:rStyle w:val="Hyperlink"/>
            <w:rFonts w:asciiTheme="majorHAnsi" w:hAnsiTheme="majorHAnsi" w:cstheme="majorHAnsi"/>
          </w:rPr>
          <w:t>www.paraopeba.mg.gov.br</w:t>
        </w:r>
      </w:hyperlink>
      <w:r w:rsidR="00396C1D" w:rsidRPr="00396C1D">
        <w:rPr>
          <w:rFonts w:asciiTheme="majorHAnsi" w:hAnsiTheme="majorHAnsi" w:cstheme="majorHAnsi"/>
        </w:rPr>
        <w:t xml:space="preserve"> </w:t>
      </w:r>
      <w:hyperlink r:id="rId37" w:history="1">
        <w:r w:rsidR="00FD037D" w:rsidRPr="0047716D">
          <w:rPr>
            <w:rStyle w:val="Hyperlink"/>
            <w:rFonts w:asciiTheme="majorHAnsi" w:hAnsiTheme="majorHAnsi" w:cstheme="majorHAnsi"/>
          </w:rPr>
          <w:t>licitacao@paraopeba.mg.gov.br</w:t>
        </w:r>
      </w:hyperlink>
      <w:r w:rsidR="00396C1D" w:rsidRPr="00396C1D">
        <w:rPr>
          <w:rFonts w:asciiTheme="majorHAnsi" w:hAnsiTheme="majorHAnsi" w:cstheme="majorHAnsi"/>
        </w:rPr>
        <w:t xml:space="preserve"> </w:t>
      </w:r>
      <w:hyperlink r:id="rId38" w:history="1">
        <w:r w:rsidR="00396C1D" w:rsidRPr="0047716D">
          <w:rPr>
            <w:rStyle w:val="Hyperlink"/>
            <w:rFonts w:asciiTheme="majorHAnsi" w:hAnsiTheme="majorHAnsi" w:cstheme="majorHAnsi"/>
          </w:rPr>
          <w:t>licitacaoparaopebamg@paraopeba.mg.gov.br</w:t>
        </w:r>
      </w:hyperlink>
      <w:r w:rsidR="00396C1D">
        <w:rPr>
          <w:rFonts w:asciiTheme="majorHAnsi" w:hAnsiTheme="majorHAnsi" w:cstheme="majorHAnsi"/>
        </w:rPr>
        <w:t xml:space="preserve">. </w:t>
      </w:r>
    </w:p>
    <w:p w14:paraId="71AD2ED5" w14:textId="77777777" w:rsidR="006879CD" w:rsidRDefault="006879CD" w:rsidP="005A2981">
      <w:pPr>
        <w:autoSpaceDE w:val="0"/>
        <w:autoSpaceDN w:val="0"/>
        <w:adjustRightInd w:val="0"/>
        <w:ind w:left="142"/>
        <w:jc w:val="both"/>
        <w:rPr>
          <w:rFonts w:asciiTheme="majorHAnsi" w:hAnsiTheme="majorHAnsi" w:cstheme="majorHAnsi"/>
          <w:sz w:val="20"/>
          <w:szCs w:val="20"/>
        </w:rPr>
      </w:pPr>
    </w:p>
    <w:p w14:paraId="4D8C2F8B" w14:textId="77777777" w:rsidR="00FD037D" w:rsidRDefault="00FD037D" w:rsidP="005A2981">
      <w:pPr>
        <w:autoSpaceDE w:val="0"/>
        <w:autoSpaceDN w:val="0"/>
        <w:adjustRightInd w:val="0"/>
        <w:ind w:left="142"/>
        <w:jc w:val="both"/>
        <w:rPr>
          <w:rFonts w:asciiTheme="majorHAnsi" w:hAnsiTheme="majorHAnsi" w:cstheme="majorHAnsi"/>
          <w:sz w:val="20"/>
          <w:szCs w:val="20"/>
        </w:rPr>
      </w:pPr>
    </w:p>
    <w:p w14:paraId="1608BF8A" w14:textId="77777777" w:rsidR="00FD037D" w:rsidRDefault="00FD037D" w:rsidP="005A2981">
      <w:pPr>
        <w:autoSpaceDE w:val="0"/>
        <w:autoSpaceDN w:val="0"/>
        <w:adjustRightInd w:val="0"/>
        <w:ind w:left="142"/>
        <w:jc w:val="both"/>
        <w:rPr>
          <w:rFonts w:asciiTheme="majorHAnsi" w:hAnsiTheme="majorHAnsi" w:cstheme="majorHAnsi"/>
          <w:sz w:val="20"/>
          <w:szCs w:val="20"/>
        </w:rPr>
      </w:pPr>
    </w:p>
    <w:p w14:paraId="68A8D504" w14:textId="77777777" w:rsidR="00FD037D" w:rsidRDefault="00FD037D" w:rsidP="005A2981">
      <w:pPr>
        <w:autoSpaceDE w:val="0"/>
        <w:autoSpaceDN w:val="0"/>
        <w:adjustRightInd w:val="0"/>
        <w:ind w:left="142"/>
        <w:jc w:val="both"/>
        <w:rPr>
          <w:rFonts w:asciiTheme="majorHAnsi" w:hAnsiTheme="majorHAnsi" w:cstheme="majorHAnsi"/>
          <w:sz w:val="20"/>
          <w:szCs w:val="20"/>
        </w:rPr>
      </w:pPr>
    </w:p>
    <w:p w14:paraId="3000EA06" w14:textId="77777777" w:rsidR="00FD037D" w:rsidRDefault="00FD037D" w:rsidP="005A2981">
      <w:pPr>
        <w:autoSpaceDE w:val="0"/>
        <w:autoSpaceDN w:val="0"/>
        <w:adjustRightInd w:val="0"/>
        <w:ind w:left="142"/>
        <w:jc w:val="both"/>
        <w:rPr>
          <w:rFonts w:asciiTheme="majorHAnsi" w:hAnsiTheme="majorHAnsi" w:cstheme="majorHAnsi"/>
          <w:sz w:val="20"/>
          <w:szCs w:val="20"/>
        </w:rPr>
      </w:pPr>
    </w:p>
    <w:p w14:paraId="2E1EAD6A" w14:textId="77777777" w:rsidR="00FD037D" w:rsidRPr="00213085" w:rsidRDefault="00FD037D" w:rsidP="005A2981">
      <w:pPr>
        <w:autoSpaceDE w:val="0"/>
        <w:autoSpaceDN w:val="0"/>
        <w:adjustRightInd w:val="0"/>
        <w:ind w:left="142"/>
        <w:jc w:val="both"/>
        <w:rPr>
          <w:rFonts w:asciiTheme="majorHAnsi" w:hAnsiTheme="majorHAnsi" w:cstheme="majorHAnsi"/>
          <w:sz w:val="20"/>
          <w:szCs w:val="20"/>
        </w:rPr>
      </w:pPr>
    </w:p>
    <w:p w14:paraId="1BEA8FE7" w14:textId="79A9D2D6" w:rsidR="006879CD" w:rsidRDefault="006879CD" w:rsidP="005A2981">
      <w:pPr>
        <w:autoSpaceDE w:val="0"/>
        <w:autoSpaceDN w:val="0"/>
        <w:adjustRightInd w:val="0"/>
        <w:ind w:left="142"/>
        <w:jc w:val="both"/>
        <w:rPr>
          <w:rFonts w:asciiTheme="minorHAnsi" w:hAnsiTheme="minorHAnsi" w:cstheme="minorHAnsi"/>
          <w:b/>
        </w:rPr>
      </w:pPr>
      <w:r w:rsidRPr="00F30748">
        <w:rPr>
          <w:rFonts w:asciiTheme="minorHAnsi" w:hAnsiTheme="minorHAnsi" w:cstheme="minorHAnsi"/>
          <w:b/>
        </w:rPr>
        <w:lastRenderedPageBreak/>
        <w:t xml:space="preserve">PREFEITURA MUNICIPAL DE </w:t>
      </w:r>
      <w:r w:rsidRPr="006879CD">
        <w:rPr>
          <w:rFonts w:asciiTheme="minorHAnsi" w:hAnsiTheme="minorHAnsi" w:cstheme="minorHAnsi"/>
          <w:b/>
        </w:rPr>
        <w:t>PEÇANHA</w:t>
      </w:r>
      <w:r>
        <w:rPr>
          <w:rFonts w:asciiTheme="minorHAnsi" w:hAnsiTheme="minorHAnsi" w:cstheme="minorHAnsi"/>
          <w:b/>
        </w:rPr>
        <w:t xml:space="preserve"> - </w:t>
      </w:r>
      <w:r w:rsidRPr="006879CD">
        <w:rPr>
          <w:rFonts w:asciiTheme="minorHAnsi" w:hAnsiTheme="minorHAnsi" w:cstheme="minorHAnsi"/>
          <w:b/>
        </w:rPr>
        <w:t xml:space="preserve">PREGÃO ELETRÔNICO </w:t>
      </w:r>
      <w:r>
        <w:rPr>
          <w:rFonts w:asciiTheme="minorHAnsi" w:hAnsiTheme="minorHAnsi" w:cstheme="minorHAnsi"/>
          <w:b/>
        </w:rPr>
        <w:t>0</w:t>
      </w:r>
      <w:r w:rsidRPr="006879CD">
        <w:rPr>
          <w:rFonts w:asciiTheme="minorHAnsi" w:hAnsiTheme="minorHAnsi" w:cstheme="minorHAnsi"/>
          <w:b/>
        </w:rPr>
        <w:t>15/2025</w:t>
      </w:r>
    </w:p>
    <w:p w14:paraId="030A4565" w14:textId="3FE4E9DE" w:rsidR="006879CD" w:rsidRPr="006879CD" w:rsidRDefault="006879CD" w:rsidP="006879CD">
      <w:pPr>
        <w:autoSpaceDE w:val="0"/>
        <w:autoSpaceDN w:val="0"/>
        <w:adjustRightInd w:val="0"/>
        <w:ind w:left="142"/>
        <w:jc w:val="both"/>
        <w:rPr>
          <w:rFonts w:asciiTheme="majorHAnsi" w:hAnsiTheme="majorHAnsi" w:cstheme="majorHAnsi"/>
        </w:rPr>
      </w:pPr>
      <w:r w:rsidRPr="006879CD">
        <w:rPr>
          <w:rFonts w:asciiTheme="majorHAnsi" w:hAnsiTheme="majorHAnsi" w:cstheme="majorHAnsi"/>
        </w:rPr>
        <w:t xml:space="preserve">Objeto: </w:t>
      </w:r>
      <w:r w:rsidRPr="006879CD">
        <w:rPr>
          <w:rFonts w:asciiTheme="majorHAnsi" w:hAnsiTheme="majorHAnsi" w:cstheme="majorHAnsi"/>
        </w:rPr>
        <w:t>C</w:t>
      </w:r>
      <w:r w:rsidRPr="006879CD">
        <w:rPr>
          <w:rFonts w:asciiTheme="majorHAnsi" w:hAnsiTheme="majorHAnsi" w:cstheme="majorHAnsi"/>
        </w:rPr>
        <w:t>ontratação de empresa de serviços com obra de engenharia</w:t>
      </w:r>
      <w:r w:rsidRPr="006879CD">
        <w:rPr>
          <w:rFonts w:asciiTheme="majorHAnsi" w:hAnsiTheme="majorHAnsi" w:cstheme="majorHAnsi"/>
        </w:rPr>
        <w:t xml:space="preserve">, </w:t>
      </w:r>
      <w:r w:rsidRPr="006879CD">
        <w:rPr>
          <w:rFonts w:asciiTheme="majorHAnsi" w:hAnsiTheme="majorHAnsi" w:cstheme="majorHAnsi"/>
        </w:rPr>
        <w:t>fornecimento de materiais, mão-de-obra e equipamentos necessários à execução de pavimentação, drenagem pluvial e rede de esgoto de vias urbanas</w:t>
      </w:r>
      <w:r w:rsidRPr="006879CD">
        <w:rPr>
          <w:rFonts w:asciiTheme="majorHAnsi" w:hAnsiTheme="majorHAnsi" w:cstheme="majorHAnsi"/>
        </w:rPr>
        <w:t xml:space="preserve"> (</w:t>
      </w:r>
      <w:r w:rsidRPr="006879CD">
        <w:rPr>
          <w:rFonts w:asciiTheme="majorHAnsi" w:hAnsiTheme="majorHAnsi" w:cstheme="majorHAnsi"/>
        </w:rPr>
        <w:t>Ruas Francisco Viriato da Rocha e Rua Saldanha Marinho</w:t>
      </w:r>
      <w:r w:rsidRPr="006879CD">
        <w:rPr>
          <w:rFonts w:asciiTheme="majorHAnsi" w:hAnsiTheme="majorHAnsi" w:cstheme="majorHAnsi"/>
        </w:rPr>
        <w:t>),</w:t>
      </w:r>
      <w:r w:rsidRPr="006879CD">
        <w:rPr>
          <w:rFonts w:asciiTheme="majorHAnsi" w:hAnsiTheme="majorHAnsi" w:cstheme="majorHAnsi"/>
        </w:rPr>
        <w:t xml:space="preserve"> do </w:t>
      </w:r>
      <w:r w:rsidRPr="006879CD">
        <w:rPr>
          <w:rFonts w:asciiTheme="majorHAnsi" w:hAnsiTheme="majorHAnsi" w:cstheme="majorHAnsi"/>
        </w:rPr>
        <w:t>M</w:t>
      </w:r>
      <w:r w:rsidRPr="006879CD">
        <w:rPr>
          <w:rFonts w:asciiTheme="majorHAnsi" w:hAnsiTheme="majorHAnsi" w:cstheme="majorHAnsi"/>
        </w:rPr>
        <w:t>unicípio</w:t>
      </w:r>
      <w:r w:rsidRPr="006879CD">
        <w:rPr>
          <w:rFonts w:asciiTheme="majorHAnsi" w:hAnsiTheme="majorHAnsi" w:cstheme="majorHAnsi"/>
        </w:rPr>
        <w:t xml:space="preserve"> </w:t>
      </w:r>
      <w:r w:rsidRPr="006879CD">
        <w:rPr>
          <w:rFonts w:asciiTheme="majorHAnsi" w:hAnsiTheme="majorHAnsi" w:cstheme="majorHAnsi"/>
        </w:rPr>
        <w:t>de</w:t>
      </w:r>
      <w:r w:rsidRPr="006879CD">
        <w:rPr>
          <w:rFonts w:asciiTheme="majorHAnsi" w:hAnsiTheme="majorHAnsi" w:cstheme="majorHAnsi"/>
        </w:rPr>
        <w:t xml:space="preserve"> P</w:t>
      </w:r>
      <w:r w:rsidRPr="006879CD">
        <w:rPr>
          <w:rFonts w:asciiTheme="majorHAnsi" w:hAnsiTheme="majorHAnsi" w:cstheme="majorHAnsi"/>
        </w:rPr>
        <w:t>eçanha</w:t>
      </w:r>
      <w:r>
        <w:rPr>
          <w:rFonts w:asciiTheme="majorHAnsi" w:hAnsiTheme="majorHAnsi" w:cstheme="majorHAnsi"/>
        </w:rPr>
        <w:t>/MG.</w:t>
      </w:r>
      <w:r w:rsidRPr="006879CD">
        <w:rPr>
          <w:rFonts w:asciiTheme="majorHAnsi" w:hAnsiTheme="majorHAnsi" w:cstheme="majorHAnsi"/>
        </w:rPr>
        <w:t xml:space="preserve"> </w:t>
      </w:r>
      <w:r>
        <w:rPr>
          <w:rFonts w:asciiTheme="majorHAnsi" w:hAnsiTheme="majorHAnsi" w:cstheme="majorHAnsi"/>
        </w:rPr>
        <w:t xml:space="preserve">Valor estimado é de </w:t>
      </w:r>
      <w:r w:rsidRPr="006879CD">
        <w:rPr>
          <w:rFonts w:asciiTheme="minorHAnsi" w:hAnsiTheme="minorHAnsi" w:cstheme="minorHAnsi"/>
          <w:b/>
        </w:rPr>
        <w:t>R$ 2.205.179,10</w:t>
      </w:r>
      <w:r>
        <w:rPr>
          <w:rFonts w:asciiTheme="majorHAnsi" w:hAnsiTheme="majorHAnsi" w:cstheme="majorHAnsi"/>
        </w:rPr>
        <w:t xml:space="preserve">. </w:t>
      </w:r>
      <w:r w:rsidRPr="006879CD">
        <w:rPr>
          <w:rFonts w:asciiTheme="majorHAnsi" w:hAnsiTheme="majorHAnsi" w:cstheme="majorHAnsi"/>
        </w:rPr>
        <w:t>D</w:t>
      </w:r>
      <w:r w:rsidRPr="006879CD">
        <w:rPr>
          <w:rFonts w:asciiTheme="majorHAnsi" w:hAnsiTheme="majorHAnsi" w:cstheme="majorHAnsi"/>
        </w:rPr>
        <w:t>ata da sessão pública</w:t>
      </w:r>
      <w:r>
        <w:rPr>
          <w:rFonts w:asciiTheme="majorHAnsi" w:hAnsiTheme="majorHAnsi" w:cstheme="majorHAnsi"/>
        </w:rPr>
        <w:t xml:space="preserve"> </w:t>
      </w:r>
      <w:r w:rsidRPr="006879CD">
        <w:rPr>
          <w:rFonts w:asciiTheme="majorHAnsi" w:hAnsiTheme="majorHAnsi" w:cstheme="majorHAnsi"/>
        </w:rPr>
        <w:t xml:space="preserve">dia </w:t>
      </w:r>
      <w:r w:rsidRPr="006879CD">
        <w:rPr>
          <w:rFonts w:asciiTheme="majorHAnsi" w:hAnsiTheme="majorHAnsi" w:cstheme="majorHAnsi"/>
        </w:rPr>
        <w:t xml:space="preserve">29/04/2025 </w:t>
      </w:r>
      <w:r w:rsidRPr="006879CD">
        <w:rPr>
          <w:rFonts w:asciiTheme="majorHAnsi" w:hAnsiTheme="majorHAnsi" w:cstheme="majorHAnsi"/>
        </w:rPr>
        <w:t>às</w:t>
      </w:r>
      <w:r w:rsidRPr="006879CD">
        <w:rPr>
          <w:rFonts w:asciiTheme="majorHAnsi" w:hAnsiTheme="majorHAnsi" w:cstheme="majorHAnsi"/>
        </w:rPr>
        <w:t xml:space="preserve"> 08H30</w:t>
      </w:r>
      <w:r w:rsidRPr="006879CD">
        <w:rPr>
          <w:rFonts w:asciiTheme="majorHAnsi" w:hAnsiTheme="majorHAnsi" w:cstheme="majorHAnsi"/>
        </w:rPr>
        <w:t>min</w:t>
      </w:r>
      <w:r>
        <w:rPr>
          <w:rFonts w:asciiTheme="majorHAnsi" w:hAnsiTheme="majorHAnsi" w:cstheme="majorHAnsi"/>
        </w:rPr>
        <w:t>.</w:t>
      </w:r>
    </w:p>
    <w:p w14:paraId="1D3D3973" w14:textId="77777777" w:rsidR="005A2981" w:rsidRPr="00213085" w:rsidRDefault="005A2981" w:rsidP="005A2981">
      <w:pPr>
        <w:autoSpaceDE w:val="0"/>
        <w:autoSpaceDN w:val="0"/>
        <w:adjustRightInd w:val="0"/>
        <w:ind w:left="142"/>
        <w:jc w:val="both"/>
        <w:rPr>
          <w:rFonts w:asciiTheme="majorHAnsi" w:hAnsiTheme="majorHAnsi" w:cstheme="majorHAnsi"/>
          <w:sz w:val="20"/>
          <w:szCs w:val="20"/>
        </w:rPr>
      </w:pPr>
    </w:p>
    <w:p w14:paraId="7DBFC079" w14:textId="2335F1FB" w:rsidR="00F30748" w:rsidRDefault="007418F6" w:rsidP="00863BA0">
      <w:pPr>
        <w:autoSpaceDE w:val="0"/>
        <w:autoSpaceDN w:val="0"/>
        <w:adjustRightInd w:val="0"/>
        <w:ind w:left="142"/>
        <w:jc w:val="both"/>
      </w:pPr>
      <w:r w:rsidRPr="00F30748">
        <w:rPr>
          <w:rFonts w:asciiTheme="minorHAnsi" w:hAnsiTheme="minorHAnsi" w:cstheme="minorHAnsi"/>
          <w:b/>
        </w:rPr>
        <w:t>PREFEITURA MUNICIPAL DE</w:t>
      </w:r>
      <w:r w:rsidR="00F30748" w:rsidRPr="00F30748">
        <w:rPr>
          <w:rFonts w:asciiTheme="minorHAnsi" w:hAnsiTheme="minorHAnsi" w:cstheme="minorHAnsi"/>
          <w:b/>
        </w:rPr>
        <w:t xml:space="preserve"> PEDRA BONITA – PRORROGAÇÃO - CONCORRÊNCIA E</w:t>
      </w:r>
      <w:r w:rsidR="00C33193">
        <w:rPr>
          <w:rFonts w:asciiTheme="minorHAnsi" w:hAnsiTheme="minorHAnsi" w:cstheme="minorHAnsi"/>
          <w:b/>
        </w:rPr>
        <w:t>LETRÔNICA Nº</w:t>
      </w:r>
      <w:r w:rsidR="00F30748" w:rsidRPr="00F30748">
        <w:rPr>
          <w:rFonts w:asciiTheme="minorHAnsi" w:hAnsiTheme="minorHAnsi" w:cstheme="minorHAnsi"/>
          <w:b/>
        </w:rPr>
        <w:t xml:space="preserve"> 003/2025</w:t>
      </w:r>
    </w:p>
    <w:p w14:paraId="6865AF1B" w14:textId="78F9D7D6" w:rsidR="007418F6" w:rsidRDefault="00F30748" w:rsidP="006879CD">
      <w:pPr>
        <w:autoSpaceDE w:val="0"/>
        <w:autoSpaceDN w:val="0"/>
        <w:adjustRightInd w:val="0"/>
        <w:ind w:left="142"/>
        <w:jc w:val="both"/>
        <w:rPr>
          <w:rFonts w:asciiTheme="majorHAnsi" w:hAnsiTheme="majorHAnsi" w:cstheme="majorHAnsi"/>
        </w:rPr>
      </w:pPr>
      <w:r w:rsidRPr="00F30748">
        <w:rPr>
          <w:rFonts w:asciiTheme="majorHAnsi" w:hAnsiTheme="majorHAnsi" w:cstheme="majorHAnsi"/>
        </w:rPr>
        <w:t>Objeto: Contratação de empresa especializada em serviços de engenharia para construção de novas salas no CEMEI Margarida Ferreira de Oliveira, situada na Rua Vila Cri</w:t>
      </w:r>
      <w:r w:rsidR="005A2981">
        <w:rPr>
          <w:rFonts w:asciiTheme="majorHAnsi" w:hAnsiTheme="majorHAnsi" w:cstheme="majorHAnsi"/>
        </w:rPr>
        <w:t>stina, Centro do Município.</w:t>
      </w:r>
      <w:r w:rsidR="006879CD">
        <w:rPr>
          <w:rFonts w:asciiTheme="majorHAnsi" w:hAnsiTheme="majorHAnsi" w:cstheme="majorHAnsi"/>
        </w:rPr>
        <w:t xml:space="preserve"> </w:t>
      </w:r>
      <w:r w:rsidR="005A2981">
        <w:rPr>
          <w:rFonts w:asciiTheme="majorHAnsi" w:hAnsiTheme="majorHAnsi" w:cstheme="majorHAnsi"/>
        </w:rPr>
        <w:t xml:space="preserve">A </w:t>
      </w:r>
      <w:r w:rsidRPr="00F30748">
        <w:rPr>
          <w:rFonts w:asciiTheme="majorHAnsi" w:hAnsiTheme="majorHAnsi" w:cstheme="majorHAnsi"/>
        </w:rPr>
        <w:t>data e horário da sessã</w:t>
      </w:r>
      <w:r w:rsidR="005A2981">
        <w:rPr>
          <w:rFonts w:asciiTheme="majorHAnsi" w:hAnsiTheme="majorHAnsi" w:cstheme="majorHAnsi"/>
        </w:rPr>
        <w:t>o do edital</w:t>
      </w:r>
      <w:r w:rsidRPr="00F30748">
        <w:rPr>
          <w:rFonts w:asciiTheme="majorHAnsi" w:hAnsiTheme="majorHAnsi" w:cstheme="majorHAnsi"/>
        </w:rPr>
        <w:t xml:space="preserve">: 25/04/2025, às 08h30min, através da plataforma </w:t>
      </w:r>
      <w:hyperlink r:id="rId39" w:history="1">
        <w:r w:rsidR="006879CD" w:rsidRPr="0047716D">
          <w:rPr>
            <w:rStyle w:val="Hyperlink"/>
            <w:rFonts w:asciiTheme="majorHAnsi" w:hAnsiTheme="majorHAnsi" w:cstheme="majorHAnsi"/>
          </w:rPr>
          <w:t>www.licitardigital.com.br</w:t>
        </w:r>
      </w:hyperlink>
      <w:r w:rsidRPr="00F30748">
        <w:rPr>
          <w:rFonts w:asciiTheme="majorHAnsi" w:hAnsiTheme="majorHAnsi" w:cstheme="majorHAnsi"/>
        </w:rPr>
        <w:t xml:space="preserve">. Informações pelo Tel.: (31)3872-9103, no horário de 08h00min as 11h00min e de13h00min às 17h00min, pelo e-mail: </w:t>
      </w:r>
      <w:hyperlink r:id="rId40" w:history="1">
        <w:r w:rsidR="005A2981" w:rsidRPr="0047716D">
          <w:rPr>
            <w:rStyle w:val="Hyperlink"/>
            <w:rFonts w:asciiTheme="majorHAnsi" w:hAnsiTheme="majorHAnsi" w:cstheme="majorHAnsi"/>
          </w:rPr>
          <w:t>licitacao@pedrabonita.mg.gov.br</w:t>
        </w:r>
      </w:hyperlink>
      <w:r w:rsidRPr="00F30748">
        <w:rPr>
          <w:rFonts w:asciiTheme="majorHAnsi" w:hAnsiTheme="majorHAnsi" w:cstheme="majorHAnsi"/>
        </w:rPr>
        <w:t xml:space="preserve"> ou pessoalmente na sede da Prefeitura Municipal. </w:t>
      </w:r>
    </w:p>
    <w:p w14:paraId="1BFEAE7C" w14:textId="77777777" w:rsidR="00F30748" w:rsidRPr="00213085" w:rsidRDefault="00F30748" w:rsidP="00863BA0">
      <w:pPr>
        <w:autoSpaceDE w:val="0"/>
        <w:autoSpaceDN w:val="0"/>
        <w:adjustRightInd w:val="0"/>
        <w:ind w:left="142"/>
        <w:jc w:val="both"/>
        <w:rPr>
          <w:rFonts w:asciiTheme="majorHAnsi" w:hAnsiTheme="majorHAnsi" w:cstheme="majorHAnsi"/>
          <w:sz w:val="20"/>
          <w:szCs w:val="20"/>
        </w:rPr>
      </w:pPr>
    </w:p>
    <w:p w14:paraId="1478802D" w14:textId="316D9227" w:rsidR="00F30748" w:rsidRDefault="00F30748" w:rsidP="00863BA0">
      <w:pPr>
        <w:autoSpaceDE w:val="0"/>
        <w:autoSpaceDN w:val="0"/>
        <w:adjustRightInd w:val="0"/>
        <w:ind w:left="142"/>
        <w:jc w:val="both"/>
        <w:rPr>
          <w:rFonts w:asciiTheme="minorHAnsi" w:hAnsiTheme="minorHAnsi" w:cstheme="minorHAnsi"/>
          <w:b/>
        </w:rPr>
      </w:pPr>
      <w:r w:rsidRPr="00F30748">
        <w:rPr>
          <w:rFonts w:asciiTheme="minorHAnsi" w:hAnsiTheme="minorHAnsi" w:cstheme="minorHAnsi"/>
          <w:b/>
        </w:rPr>
        <w:t>PREFEITURA MUNICIPAL DE</w:t>
      </w:r>
      <w:r>
        <w:rPr>
          <w:rFonts w:asciiTheme="minorHAnsi" w:hAnsiTheme="minorHAnsi" w:cstheme="minorHAnsi"/>
          <w:b/>
        </w:rPr>
        <w:t xml:space="preserve"> </w:t>
      </w:r>
      <w:r w:rsidRPr="00F30748">
        <w:rPr>
          <w:rFonts w:asciiTheme="minorHAnsi" w:hAnsiTheme="minorHAnsi" w:cstheme="minorHAnsi"/>
          <w:b/>
        </w:rPr>
        <w:t>PERDIGÃO - CONCORRÊNCIA ELETRÔNICA Nº 001/2025</w:t>
      </w:r>
    </w:p>
    <w:p w14:paraId="41965D84" w14:textId="1D9CD470" w:rsidR="00F30748" w:rsidRDefault="00F30748" w:rsidP="006879CD">
      <w:pPr>
        <w:autoSpaceDE w:val="0"/>
        <w:autoSpaceDN w:val="0"/>
        <w:adjustRightInd w:val="0"/>
        <w:ind w:left="142"/>
        <w:jc w:val="both"/>
        <w:rPr>
          <w:rFonts w:asciiTheme="majorHAnsi" w:hAnsiTheme="majorHAnsi" w:cstheme="majorHAnsi"/>
        </w:rPr>
      </w:pPr>
      <w:r w:rsidRPr="00F30748">
        <w:rPr>
          <w:rFonts w:asciiTheme="majorHAnsi" w:hAnsiTheme="majorHAnsi" w:cstheme="majorHAnsi"/>
        </w:rPr>
        <w:t>Objeto: Contratação de empresa de engenharia especializada para realizar a adequação do Centro de Convenções e Parque De Exposições Jaime Marti</w:t>
      </w:r>
      <w:r w:rsidR="006879CD">
        <w:rPr>
          <w:rFonts w:asciiTheme="majorHAnsi" w:hAnsiTheme="majorHAnsi" w:cstheme="majorHAnsi"/>
        </w:rPr>
        <w:t>ns do Espírito Santo às normas d</w:t>
      </w:r>
      <w:r w:rsidRPr="00F30748">
        <w:rPr>
          <w:rFonts w:asciiTheme="majorHAnsi" w:hAnsiTheme="majorHAnsi" w:cstheme="majorHAnsi"/>
        </w:rPr>
        <w:t xml:space="preserve">o Corpo de Bombeiros Militar de Minas Gerais. Recebimento das propostas: 28/05/2025 às 09:00 pela plataforma: </w:t>
      </w:r>
      <w:hyperlink r:id="rId41" w:history="1">
        <w:r w:rsidR="006879CD" w:rsidRPr="0047716D">
          <w:rPr>
            <w:rStyle w:val="Hyperlink"/>
            <w:rFonts w:asciiTheme="majorHAnsi" w:hAnsiTheme="majorHAnsi" w:cstheme="majorHAnsi"/>
          </w:rPr>
          <w:t>https://licitar.digital/</w:t>
        </w:r>
      </w:hyperlink>
      <w:r w:rsidRPr="00F30748">
        <w:rPr>
          <w:rFonts w:asciiTheme="majorHAnsi" w:hAnsiTheme="majorHAnsi" w:cstheme="majorHAnsi"/>
        </w:rPr>
        <w:t xml:space="preserve">. Mais informações pelo e-mail: </w:t>
      </w:r>
      <w:hyperlink r:id="rId42" w:history="1">
        <w:r w:rsidR="006879CD" w:rsidRPr="0047716D">
          <w:rPr>
            <w:rStyle w:val="Hyperlink"/>
            <w:rFonts w:asciiTheme="majorHAnsi" w:hAnsiTheme="majorHAnsi" w:cstheme="majorHAnsi"/>
          </w:rPr>
          <w:t>licitacao@perdigao.mg.gov.br</w:t>
        </w:r>
      </w:hyperlink>
      <w:r w:rsidRPr="00F30748">
        <w:rPr>
          <w:rFonts w:asciiTheme="majorHAnsi" w:hAnsiTheme="majorHAnsi" w:cstheme="majorHAnsi"/>
        </w:rPr>
        <w:t xml:space="preserve"> ou website: </w:t>
      </w:r>
      <w:hyperlink r:id="rId43" w:history="1">
        <w:r w:rsidRPr="0047716D">
          <w:rPr>
            <w:rStyle w:val="Hyperlink"/>
            <w:rFonts w:asciiTheme="majorHAnsi" w:hAnsiTheme="majorHAnsi" w:cstheme="majorHAnsi"/>
          </w:rPr>
          <w:t>https://perdigao.mg.gov.br/arquivo/licitacoes</w:t>
        </w:r>
      </w:hyperlink>
      <w:r w:rsidRPr="00F30748">
        <w:rPr>
          <w:rFonts w:asciiTheme="majorHAnsi" w:hAnsiTheme="majorHAnsi" w:cstheme="majorHAnsi"/>
        </w:rPr>
        <w:t>.</w:t>
      </w:r>
    </w:p>
    <w:p w14:paraId="2E6DAF47" w14:textId="77777777" w:rsidR="006879CD" w:rsidRPr="00FD037D" w:rsidRDefault="006879CD" w:rsidP="00863BA0">
      <w:pPr>
        <w:autoSpaceDE w:val="0"/>
        <w:autoSpaceDN w:val="0"/>
        <w:adjustRightInd w:val="0"/>
        <w:ind w:left="142"/>
        <w:jc w:val="both"/>
        <w:rPr>
          <w:rFonts w:asciiTheme="majorHAnsi" w:hAnsiTheme="majorHAnsi" w:cstheme="majorHAnsi"/>
          <w:sz w:val="20"/>
          <w:szCs w:val="20"/>
        </w:rPr>
      </w:pPr>
    </w:p>
    <w:p w14:paraId="604193BD" w14:textId="039DDAF0" w:rsidR="00F30748" w:rsidRPr="00F30748" w:rsidRDefault="00F30748" w:rsidP="00863BA0">
      <w:pPr>
        <w:autoSpaceDE w:val="0"/>
        <w:autoSpaceDN w:val="0"/>
        <w:adjustRightInd w:val="0"/>
        <w:ind w:left="142"/>
        <w:jc w:val="both"/>
        <w:rPr>
          <w:rFonts w:asciiTheme="majorHAnsi" w:hAnsiTheme="majorHAnsi" w:cstheme="majorHAnsi"/>
        </w:rPr>
      </w:pPr>
      <w:r w:rsidRPr="00F30748">
        <w:rPr>
          <w:rFonts w:asciiTheme="minorHAnsi" w:hAnsiTheme="minorHAnsi" w:cstheme="minorHAnsi"/>
          <w:b/>
        </w:rPr>
        <w:t>PREFEITURA MUNICIPAL DE</w:t>
      </w:r>
      <w:r>
        <w:rPr>
          <w:rFonts w:asciiTheme="minorHAnsi" w:hAnsiTheme="minorHAnsi" w:cstheme="minorHAnsi"/>
          <w:b/>
        </w:rPr>
        <w:t xml:space="preserve"> </w:t>
      </w:r>
      <w:r w:rsidRPr="00F30748">
        <w:rPr>
          <w:rFonts w:asciiTheme="minorHAnsi" w:hAnsiTheme="minorHAnsi" w:cstheme="minorHAnsi"/>
          <w:b/>
        </w:rPr>
        <w:t>PIRAPETINGA - CONCORRÊNCIA ELETRÔNICA 001/2025</w:t>
      </w:r>
    </w:p>
    <w:p w14:paraId="6F620994" w14:textId="60808928" w:rsidR="0028571B" w:rsidRDefault="00F30748" w:rsidP="005A298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30748">
        <w:rPr>
          <w:rFonts w:asciiTheme="majorHAnsi" w:hAnsiTheme="majorHAnsi" w:cstheme="majorHAnsi"/>
        </w:rPr>
        <w:t>Contratação de empresa especializada para a prestação de serviços, mão de obra com dedicação exclusiva para ampliação de escola Municipal</w:t>
      </w:r>
      <w:r w:rsidR="006879CD">
        <w:rPr>
          <w:rFonts w:asciiTheme="majorHAnsi" w:hAnsiTheme="majorHAnsi" w:cstheme="majorHAnsi"/>
        </w:rPr>
        <w:t xml:space="preserve">. </w:t>
      </w:r>
      <w:r w:rsidRPr="00F30748">
        <w:rPr>
          <w:rFonts w:asciiTheme="majorHAnsi" w:hAnsiTheme="majorHAnsi" w:cstheme="majorHAnsi"/>
        </w:rPr>
        <w:t>D</w:t>
      </w:r>
      <w:r w:rsidR="005A2981" w:rsidRPr="00F30748">
        <w:rPr>
          <w:rFonts w:asciiTheme="majorHAnsi" w:hAnsiTheme="majorHAnsi" w:cstheme="majorHAnsi"/>
        </w:rPr>
        <w:t>ata da licitação</w:t>
      </w:r>
      <w:r w:rsidR="00FE0D74">
        <w:rPr>
          <w:rFonts w:asciiTheme="majorHAnsi" w:hAnsiTheme="majorHAnsi" w:cstheme="majorHAnsi"/>
        </w:rPr>
        <w:t>: 09:00</w:t>
      </w:r>
      <w:r w:rsidR="005A2981">
        <w:rPr>
          <w:rFonts w:asciiTheme="majorHAnsi" w:hAnsiTheme="majorHAnsi" w:cstheme="majorHAnsi"/>
        </w:rPr>
        <w:t xml:space="preserve">hs do dia 29/05/2025. </w:t>
      </w:r>
      <w:r w:rsidRPr="00F30748">
        <w:rPr>
          <w:rFonts w:asciiTheme="majorHAnsi" w:hAnsiTheme="majorHAnsi" w:cstheme="majorHAnsi"/>
        </w:rPr>
        <w:t xml:space="preserve">Portal de Compras do Governo Federal – </w:t>
      </w:r>
      <w:hyperlink r:id="rId44" w:history="1">
        <w:r w:rsidR="005A2981" w:rsidRPr="0047716D">
          <w:rPr>
            <w:rStyle w:val="Hyperlink"/>
            <w:rFonts w:asciiTheme="majorHAnsi" w:hAnsiTheme="majorHAnsi" w:cstheme="majorHAnsi"/>
          </w:rPr>
          <w:t>www.comprasgovernamentais.gov.br</w:t>
        </w:r>
      </w:hyperlink>
      <w:r w:rsidRPr="00F30748">
        <w:rPr>
          <w:rFonts w:asciiTheme="majorHAnsi" w:hAnsiTheme="majorHAnsi" w:cstheme="majorHAnsi"/>
        </w:rPr>
        <w:t xml:space="preserve">. O Edital está disponibilizado, na íntegra, no endereço eletrônico </w:t>
      </w:r>
      <w:hyperlink r:id="rId45" w:history="1">
        <w:r w:rsidR="005A2981" w:rsidRPr="0047716D">
          <w:rPr>
            <w:rStyle w:val="Hyperlink"/>
            <w:rFonts w:asciiTheme="majorHAnsi" w:hAnsiTheme="majorHAnsi" w:cstheme="majorHAnsi"/>
          </w:rPr>
          <w:t>https://pmpirapetinga.publicacao.siplanweb.com.br/licitacoes/concorrencia</w:t>
        </w:r>
      </w:hyperlink>
      <w:r w:rsidR="005A2981">
        <w:rPr>
          <w:rFonts w:asciiTheme="majorHAnsi" w:hAnsiTheme="majorHAnsi" w:cstheme="majorHAnsi"/>
        </w:rPr>
        <w:t xml:space="preserve"> </w:t>
      </w:r>
      <w:r w:rsidRPr="00F30748">
        <w:rPr>
          <w:rFonts w:asciiTheme="majorHAnsi" w:hAnsiTheme="majorHAnsi" w:cstheme="majorHAnsi"/>
        </w:rPr>
        <w:t xml:space="preserve">e também poderão ser lidos e/ou obtidos no Departamento de Licitações, com endereço na Praça Dirceu de Oliveira Martins, 01, Centro, </w:t>
      </w:r>
      <w:proofErr w:type="spellStart"/>
      <w:r w:rsidRPr="00F30748">
        <w:rPr>
          <w:rFonts w:asciiTheme="majorHAnsi" w:hAnsiTheme="majorHAnsi" w:cstheme="majorHAnsi"/>
        </w:rPr>
        <w:t>Pirapetinga</w:t>
      </w:r>
      <w:proofErr w:type="spellEnd"/>
      <w:r w:rsidRPr="00F30748">
        <w:rPr>
          <w:rFonts w:asciiTheme="majorHAnsi" w:hAnsiTheme="majorHAnsi" w:cstheme="majorHAnsi"/>
        </w:rPr>
        <w:t xml:space="preserve">/MG, nos dias úteis, </w:t>
      </w:r>
      <w:r w:rsidR="006879CD">
        <w:rPr>
          <w:rFonts w:asciiTheme="majorHAnsi" w:hAnsiTheme="majorHAnsi" w:cstheme="majorHAnsi"/>
        </w:rPr>
        <w:t>no horário das 07:00hs às 16:00hs.</w:t>
      </w:r>
      <w:r w:rsidRPr="00F30748">
        <w:rPr>
          <w:rFonts w:asciiTheme="majorHAnsi" w:hAnsiTheme="majorHAnsi" w:cstheme="majorHAnsi"/>
        </w:rPr>
        <w:t xml:space="preserve"> </w:t>
      </w:r>
      <w:r w:rsidR="00D56DFE">
        <w:rPr>
          <w:rFonts w:asciiTheme="majorHAnsi" w:hAnsiTheme="majorHAnsi" w:cstheme="majorHAnsi"/>
        </w:rPr>
        <w:t xml:space="preserve">Valor estimado é de </w:t>
      </w:r>
      <w:r w:rsidR="00D56DFE" w:rsidRPr="00D56DFE">
        <w:rPr>
          <w:rFonts w:asciiTheme="minorHAnsi" w:hAnsiTheme="minorHAnsi" w:cstheme="minorHAnsi"/>
          <w:b/>
        </w:rPr>
        <w:t>R$ 145.586,94</w:t>
      </w:r>
      <w:r w:rsidR="00D56DFE">
        <w:rPr>
          <w:rFonts w:asciiTheme="minorHAnsi" w:hAnsiTheme="minorHAnsi" w:cstheme="minorHAnsi"/>
          <w:b/>
        </w:rPr>
        <w:t>.</w:t>
      </w:r>
    </w:p>
    <w:p w14:paraId="41DE357A" w14:textId="77777777" w:rsidR="005A2981" w:rsidRPr="00213085" w:rsidRDefault="005A2981" w:rsidP="00863BA0">
      <w:pPr>
        <w:autoSpaceDE w:val="0"/>
        <w:autoSpaceDN w:val="0"/>
        <w:adjustRightInd w:val="0"/>
        <w:ind w:left="142"/>
        <w:jc w:val="both"/>
        <w:rPr>
          <w:rFonts w:asciiTheme="majorHAnsi" w:hAnsiTheme="majorHAnsi" w:cstheme="majorHAnsi"/>
          <w:sz w:val="20"/>
          <w:szCs w:val="20"/>
        </w:rPr>
      </w:pPr>
    </w:p>
    <w:p w14:paraId="47EB29E4" w14:textId="1CAA3426" w:rsidR="0028571B" w:rsidRDefault="0028571B" w:rsidP="00863BA0">
      <w:pPr>
        <w:autoSpaceDE w:val="0"/>
        <w:autoSpaceDN w:val="0"/>
        <w:adjustRightInd w:val="0"/>
        <w:ind w:left="142"/>
        <w:jc w:val="both"/>
      </w:pPr>
      <w:r w:rsidRPr="0028571B">
        <w:rPr>
          <w:rFonts w:asciiTheme="minorHAnsi" w:hAnsiTheme="minorHAnsi" w:cstheme="minorHAnsi"/>
          <w:b/>
        </w:rPr>
        <w:t xml:space="preserve">PREFEITURA MUNICIPAL DE POTÉ </w:t>
      </w:r>
      <w:r w:rsidR="006879CD">
        <w:rPr>
          <w:rFonts w:asciiTheme="minorHAnsi" w:hAnsiTheme="minorHAnsi" w:cstheme="minorHAnsi"/>
          <w:b/>
        </w:rPr>
        <w:t xml:space="preserve">- </w:t>
      </w:r>
      <w:r w:rsidRPr="0028571B">
        <w:rPr>
          <w:rFonts w:asciiTheme="minorHAnsi" w:hAnsiTheme="minorHAnsi" w:cstheme="minorHAnsi"/>
          <w:b/>
        </w:rPr>
        <w:t>CONCORRÊNCIA Nº 002/2025</w:t>
      </w:r>
      <w:r>
        <w:t xml:space="preserve"> </w:t>
      </w:r>
    </w:p>
    <w:p w14:paraId="1F1676A4" w14:textId="6DD017D7" w:rsidR="0028571B" w:rsidRDefault="005A2981" w:rsidP="005A2981">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28571B" w:rsidRPr="0028571B">
        <w:rPr>
          <w:rFonts w:asciiTheme="majorHAnsi" w:hAnsiTheme="majorHAnsi" w:cstheme="majorHAnsi"/>
        </w:rPr>
        <w:t xml:space="preserve">: Contratação de </w:t>
      </w:r>
      <w:r w:rsidRPr="0028571B">
        <w:rPr>
          <w:rFonts w:asciiTheme="majorHAnsi" w:hAnsiTheme="majorHAnsi" w:cstheme="majorHAnsi"/>
        </w:rPr>
        <w:t>empresa especializada para execuçã</w:t>
      </w:r>
      <w:r w:rsidR="006879CD">
        <w:rPr>
          <w:rFonts w:asciiTheme="majorHAnsi" w:hAnsiTheme="majorHAnsi" w:cstheme="majorHAnsi"/>
        </w:rPr>
        <w:t>o,</w:t>
      </w:r>
      <w:r w:rsidRPr="0028571B">
        <w:rPr>
          <w:rFonts w:asciiTheme="majorHAnsi" w:hAnsiTheme="majorHAnsi" w:cstheme="majorHAnsi"/>
        </w:rPr>
        <w:t xml:space="preserve"> construção da </w:t>
      </w:r>
      <w:r w:rsidR="006879CD" w:rsidRPr="0028571B">
        <w:rPr>
          <w:rFonts w:asciiTheme="majorHAnsi" w:hAnsiTheme="majorHAnsi" w:cstheme="majorHAnsi"/>
        </w:rPr>
        <w:t xml:space="preserve">Unidade Básica </w:t>
      </w:r>
      <w:r w:rsidRPr="0028571B">
        <w:rPr>
          <w:rFonts w:asciiTheme="majorHAnsi" w:hAnsiTheme="majorHAnsi" w:cstheme="majorHAnsi"/>
        </w:rPr>
        <w:t xml:space="preserve">de </w:t>
      </w:r>
      <w:r w:rsidR="006879CD" w:rsidRPr="0028571B">
        <w:rPr>
          <w:rFonts w:asciiTheme="majorHAnsi" w:hAnsiTheme="majorHAnsi" w:cstheme="majorHAnsi"/>
        </w:rPr>
        <w:t xml:space="preserve">Saúde Porte </w:t>
      </w:r>
      <w:r w:rsidRPr="0028571B">
        <w:rPr>
          <w:rFonts w:asciiTheme="majorHAnsi" w:hAnsiTheme="majorHAnsi" w:cstheme="majorHAnsi"/>
        </w:rPr>
        <w:t>1, no</w:t>
      </w:r>
      <w:r w:rsidR="0028571B" w:rsidRPr="0028571B">
        <w:rPr>
          <w:rFonts w:asciiTheme="majorHAnsi" w:hAnsiTheme="majorHAnsi" w:cstheme="majorHAnsi"/>
        </w:rPr>
        <w:t xml:space="preserve"> </w:t>
      </w:r>
      <w:r w:rsidRPr="0028571B">
        <w:rPr>
          <w:rFonts w:asciiTheme="majorHAnsi" w:hAnsiTheme="majorHAnsi" w:cstheme="majorHAnsi"/>
        </w:rPr>
        <w:t xml:space="preserve">Bairro </w:t>
      </w:r>
      <w:r w:rsidR="0028571B" w:rsidRPr="0028571B">
        <w:rPr>
          <w:rFonts w:asciiTheme="majorHAnsi" w:hAnsiTheme="majorHAnsi" w:cstheme="majorHAnsi"/>
        </w:rPr>
        <w:t>Sofia Colen, no Mu</w:t>
      </w:r>
      <w:r>
        <w:rPr>
          <w:rFonts w:asciiTheme="majorHAnsi" w:hAnsiTheme="majorHAnsi" w:cstheme="majorHAnsi"/>
        </w:rPr>
        <w:t>nicípio de Poté, Minas Gerais.</w:t>
      </w:r>
      <w:r w:rsidR="0028571B" w:rsidRPr="0028571B">
        <w:rPr>
          <w:rFonts w:asciiTheme="majorHAnsi" w:hAnsiTheme="majorHAnsi" w:cstheme="majorHAnsi"/>
        </w:rPr>
        <w:t xml:space="preserve"> Data e horário da sessão: 08/05/2025, às 08 horas. Interessados poderão retirar o através do e-mail: </w:t>
      </w:r>
      <w:hyperlink r:id="rId46" w:history="1">
        <w:r w:rsidRPr="0047716D">
          <w:rPr>
            <w:rStyle w:val="Hyperlink"/>
            <w:rFonts w:asciiTheme="majorHAnsi" w:hAnsiTheme="majorHAnsi" w:cstheme="majorHAnsi"/>
          </w:rPr>
          <w:t>licitacao@pote.mg.gov.br</w:t>
        </w:r>
      </w:hyperlink>
      <w:r w:rsidR="0028571B" w:rsidRPr="0028571B">
        <w:rPr>
          <w:rFonts w:asciiTheme="majorHAnsi" w:hAnsiTheme="majorHAnsi" w:cstheme="majorHAnsi"/>
        </w:rPr>
        <w:t xml:space="preserve">. </w:t>
      </w:r>
    </w:p>
    <w:p w14:paraId="22E76AEC" w14:textId="77777777" w:rsidR="0028571B" w:rsidRPr="00213085" w:rsidRDefault="0028571B" w:rsidP="00863BA0">
      <w:pPr>
        <w:autoSpaceDE w:val="0"/>
        <w:autoSpaceDN w:val="0"/>
        <w:adjustRightInd w:val="0"/>
        <w:ind w:left="142"/>
        <w:jc w:val="both"/>
        <w:rPr>
          <w:rFonts w:asciiTheme="majorHAnsi" w:hAnsiTheme="majorHAnsi" w:cstheme="majorHAnsi"/>
          <w:sz w:val="20"/>
          <w:szCs w:val="20"/>
        </w:rPr>
      </w:pPr>
    </w:p>
    <w:p w14:paraId="5D6036F6" w14:textId="51EFD46C" w:rsidR="008E1297" w:rsidRDefault="008E1297" w:rsidP="00863BA0">
      <w:pPr>
        <w:autoSpaceDE w:val="0"/>
        <w:autoSpaceDN w:val="0"/>
        <w:adjustRightInd w:val="0"/>
        <w:ind w:left="142"/>
        <w:jc w:val="both"/>
      </w:pPr>
      <w:r w:rsidRPr="0028571B">
        <w:rPr>
          <w:rFonts w:asciiTheme="minorHAnsi" w:hAnsiTheme="minorHAnsi" w:cstheme="minorHAnsi"/>
          <w:b/>
        </w:rPr>
        <w:t>PREFEITURA MUNICIPAL DE</w:t>
      </w:r>
      <w:r w:rsidRPr="008E1297">
        <w:t xml:space="preserve"> </w:t>
      </w:r>
      <w:r w:rsidRPr="008E1297">
        <w:rPr>
          <w:rFonts w:asciiTheme="minorHAnsi" w:hAnsiTheme="minorHAnsi" w:cstheme="minorHAnsi"/>
          <w:b/>
        </w:rPr>
        <w:t xml:space="preserve">SANTA CRUZ DO </w:t>
      </w:r>
      <w:r w:rsidR="00CE2838" w:rsidRPr="00CE2838">
        <w:rPr>
          <w:rFonts w:asciiTheme="minorHAnsi" w:hAnsiTheme="minorHAnsi" w:cstheme="minorHAnsi"/>
          <w:b/>
        </w:rPr>
        <w:t>ESCALVADO</w:t>
      </w:r>
      <w:r w:rsidR="00CE2838" w:rsidRPr="008E1297">
        <w:rPr>
          <w:rFonts w:asciiTheme="minorHAnsi" w:hAnsiTheme="minorHAnsi" w:cstheme="minorHAnsi"/>
          <w:b/>
        </w:rPr>
        <w:t xml:space="preserve"> - </w:t>
      </w:r>
      <w:r w:rsidRPr="008E1297">
        <w:rPr>
          <w:rFonts w:asciiTheme="minorHAnsi" w:hAnsiTheme="minorHAnsi" w:cstheme="minorHAnsi"/>
          <w:b/>
        </w:rPr>
        <w:t>PREGÃO ELETRÔNICO Nº 012/2025</w:t>
      </w:r>
      <w:r>
        <w:t xml:space="preserve"> </w:t>
      </w:r>
    </w:p>
    <w:p w14:paraId="6EAF919F" w14:textId="62D9FA08" w:rsidR="0028571B" w:rsidRPr="008E1297" w:rsidRDefault="00AB6F0F" w:rsidP="00863BA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8E1297" w:rsidRPr="008E1297">
        <w:rPr>
          <w:rFonts w:asciiTheme="majorHAnsi" w:hAnsiTheme="majorHAnsi" w:cstheme="majorHAnsi"/>
        </w:rPr>
        <w:t xml:space="preserve">Contratação de empresa para prestação de serviços de roçagem mecanizada, nas estradas vicinais do </w:t>
      </w:r>
      <w:r w:rsidRPr="008E1297">
        <w:rPr>
          <w:rFonts w:asciiTheme="majorHAnsi" w:hAnsiTheme="majorHAnsi" w:cstheme="majorHAnsi"/>
        </w:rPr>
        <w:t xml:space="preserve">Município </w:t>
      </w:r>
      <w:r>
        <w:rPr>
          <w:rFonts w:asciiTheme="majorHAnsi" w:hAnsiTheme="majorHAnsi" w:cstheme="majorHAnsi"/>
        </w:rPr>
        <w:t>de Santa Cruz do Escalvado/</w:t>
      </w:r>
      <w:r w:rsidR="008E1297" w:rsidRPr="008E1297">
        <w:rPr>
          <w:rFonts w:asciiTheme="majorHAnsi" w:hAnsiTheme="majorHAnsi" w:cstheme="majorHAnsi"/>
        </w:rPr>
        <w:t>MG.</w:t>
      </w:r>
      <w:r w:rsidRPr="00AB6F0F">
        <w:rPr>
          <w:rFonts w:asciiTheme="majorHAnsi" w:hAnsiTheme="majorHAnsi" w:cstheme="majorHAnsi"/>
        </w:rPr>
        <w:t xml:space="preserve"> </w:t>
      </w:r>
      <w:r>
        <w:rPr>
          <w:rFonts w:asciiTheme="majorHAnsi" w:hAnsiTheme="majorHAnsi" w:cstheme="majorHAnsi"/>
        </w:rPr>
        <w:t xml:space="preserve">Abertura </w:t>
      </w:r>
      <w:r w:rsidRPr="008E1297">
        <w:rPr>
          <w:rFonts w:asciiTheme="majorHAnsi" w:hAnsiTheme="majorHAnsi" w:cstheme="majorHAnsi"/>
        </w:rPr>
        <w:t>dia 29 de abril de 2025 às 09:00 horas</w:t>
      </w:r>
      <w:r>
        <w:rPr>
          <w:rFonts w:asciiTheme="majorHAnsi" w:hAnsiTheme="majorHAnsi" w:cstheme="majorHAnsi"/>
        </w:rPr>
        <w:t>.</w:t>
      </w:r>
      <w:r w:rsidR="008E1297" w:rsidRPr="008E1297">
        <w:rPr>
          <w:rFonts w:asciiTheme="majorHAnsi" w:hAnsiTheme="majorHAnsi" w:cstheme="majorHAnsi"/>
        </w:rPr>
        <w:t xml:space="preserve"> Maiores informações pelo telefone (31) </w:t>
      </w:r>
      <w:r>
        <w:rPr>
          <w:rFonts w:asciiTheme="majorHAnsi" w:hAnsiTheme="majorHAnsi" w:cstheme="majorHAnsi"/>
        </w:rPr>
        <w:t>3883-1153</w:t>
      </w:r>
      <w:r w:rsidR="008E1297" w:rsidRPr="008E1297">
        <w:rPr>
          <w:rFonts w:asciiTheme="majorHAnsi" w:hAnsiTheme="majorHAnsi" w:cstheme="majorHAnsi"/>
        </w:rPr>
        <w:t xml:space="preserve">. </w:t>
      </w:r>
    </w:p>
    <w:p w14:paraId="12F173A4" w14:textId="77777777" w:rsidR="005670FF" w:rsidRDefault="005670FF" w:rsidP="00863BA0">
      <w:pPr>
        <w:autoSpaceDE w:val="0"/>
        <w:autoSpaceDN w:val="0"/>
        <w:adjustRightInd w:val="0"/>
        <w:ind w:left="142"/>
        <w:jc w:val="both"/>
        <w:rPr>
          <w:rFonts w:asciiTheme="majorHAnsi" w:hAnsiTheme="majorHAnsi" w:cstheme="majorHAnsi"/>
          <w:sz w:val="20"/>
          <w:szCs w:val="20"/>
        </w:rPr>
      </w:pPr>
    </w:p>
    <w:p w14:paraId="04DD605E" w14:textId="77777777" w:rsidR="00FD037D" w:rsidRDefault="00FD037D" w:rsidP="00863BA0">
      <w:pPr>
        <w:autoSpaceDE w:val="0"/>
        <w:autoSpaceDN w:val="0"/>
        <w:adjustRightInd w:val="0"/>
        <w:ind w:left="142"/>
        <w:jc w:val="both"/>
        <w:rPr>
          <w:rFonts w:asciiTheme="majorHAnsi" w:hAnsiTheme="majorHAnsi" w:cstheme="majorHAnsi"/>
          <w:sz w:val="20"/>
          <w:szCs w:val="20"/>
        </w:rPr>
      </w:pPr>
    </w:p>
    <w:p w14:paraId="3BC6A042" w14:textId="77777777" w:rsidR="00FD037D" w:rsidRDefault="00FD037D" w:rsidP="00863BA0">
      <w:pPr>
        <w:autoSpaceDE w:val="0"/>
        <w:autoSpaceDN w:val="0"/>
        <w:adjustRightInd w:val="0"/>
        <w:ind w:left="142"/>
        <w:jc w:val="both"/>
        <w:rPr>
          <w:rFonts w:asciiTheme="majorHAnsi" w:hAnsiTheme="majorHAnsi" w:cstheme="majorHAnsi"/>
          <w:sz w:val="20"/>
          <w:szCs w:val="20"/>
        </w:rPr>
      </w:pPr>
    </w:p>
    <w:p w14:paraId="4DFEE0F6" w14:textId="77777777" w:rsidR="00FD037D" w:rsidRDefault="00FD037D" w:rsidP="00863BA0">
      <w:pPr>
        <w:autoSpaceDE w:val="0"/>
        <w:autoSpaceDN w:val="0"/>
        <w:adjustRightInd w:val="0"/>
        <w:ind w:left="142"/>
        <w:jc w:val="both"/>
        <w:rPr>
          <w:rFonts w:asciiTheme="majorHAnsi" w:hAnsiTheme="majorHAnsi" w:cstheme="majorHAnsi"/>
          <w:sz w:val="20"/>
          <w:szCs w:val="20"/>
        </w:rPr>
      </w:pPr>
    </w:p>
    <w:p w14:paraId="4609272A" w14:textId="77777777" w:rsidR="00FD037D" w:rsidRDefault="00FD037D" w:rsidP="00863BA0">
      <w:pPr>
        <w:autoSpaceDE w:val="0"/>
        <w:autoSpaceDN w:val="0"/>
        <w:adjustRightInd w:val="0"/>
        <w:ind w:left="142"/>
        <w:jc w:val="both"/>
        <w:rPr>
          <w:rFonts w:asciiTheme="majorHAnsi" w:hAnsiTheme="majorHAnsi" w:cstheme="majorHAnsi"/>
          <w:sz w:val="20"/>
          <w:szCs w:val="20"/>
        </w:rPr>
      </w:pPr>
    </w:p>
    <w:p w14:paraId="68306261" w14:textId="77777777" w:rsidR="00FD037D" w:rsidRPr="00213085" w:rsidRDefault="00FD037D" w:rsidP="00863BA0">
      <w:pPr>
        <w:autoSpaceDE w:val="0"/>
        <w:autoSpaceDN w:val="0"/>
        <w:adjustRightInd w:val="0"/>
        <w:ind w:left="142"/>
        <w:jc w:val="both"/>
        <w:rPr>
          <w:rFonts w:asciiTheme="majorHAnsi" w:hAnsiTheme="majorHAnsi" w:cstheme="majorHAnsi"/>
          <w:sz w:val="20"/>
          <w:szCs w:val="20"/>
        </w:rPr>
      </w:pPr>
    </w:p>
    <w:p w14:paraId="44E236ED" w14:textId="036474E8" w:rsidR="0028571B" w:rsidRDefault="0028571B" w:rsidP="00863BA0">
      <w:pPr>
        <w:autoSpaceDE w:val="0"/>
        <w:autoSpaceDN w:val="0"/>
        <w:adjustRightInd w:val="0"/>
        <w:ind w:left="142"/>
        <w:jc w:val="both"/>
      </w:pPr>
      <w:r w:rsidRPr="0028571B">
        <w:rPr>
          <w:rFonts w:asciiTheme="minorHAnsi" w:hAnsiTheme="minorHAnsi" w:cstheme="minorHAnsi"/>
          <w:b/>
        </w:rPr>
        <w:lastRenderedPageBreak/>
        <w:t xml:space="preserve">PREFEITURA MUNICIPAL DE SANTA MARGARIDA - CONCORRÊNCIA </w:t>
      </w:r>
      <w:r w:rsidR="00AB6F0F" w:rsidRPr="008E1297">
        <w:rPr>
          <w:rFonts w:asciiTheme="minorHAnsi" w:hAnsiTheme="minorHAnsi" w:cstheme="minorHAnsi"/>
          <w:b/>
        </w:rPr>
        <w:t xml:space="preserve">Nº </w:t>
      </w:r>
      <w:r w:rsidRPr="0028571B">
        <w:rPr>
          <w:rFonts w:asciiTheme="minorHAnsi" w:hAnsiTheme="minorHAnsi" w:cstheme="minorHAnsi"/>
          <w:b/>
        </w:rPr>
        <w:t>002/2025</w:t>
      </w:r>
      <w:r>
        <w:t xml:space="preserve"> </w:t>
      </w:r>
    </w:p>
    <w:p w14:paraId="37AE9D72" w14:textId="21CE6C40" w:rsidR="006D0BE8" w:rsidRDefault="0028571B" w:rsidP="002129B7">
      <w:pPr>
        <w:autoSpaceDE w:val="0"/>
        <w:autoSpaceDN w:val="0"/>
        <w:adjustRightInd w:val="0"/>
        <w:ind w:left="142"/>
        <w:jc w:val="both"/>
        <w:rPr>
          <w:rFonts w:asciiTheme="majorHAnsi" w:hAnsiTheme="majorHAnsi" w:cstheme="majorHAnsi"/>
        </w:rPr>
      </w:pPr>
      <w:r w:rsidRPr="0028571B">
        <w:rPr>
          <w:rFonts w:asciiTheme="majorHAnsi" w:hAnsiTheme="majorHAnsi" w:cstheme="majorHAnsi"/>
        </w:rPr>
        <w:t>Objeto: Contratação de pessoa jurídica especializada para a execução de reforma e ampliação da Unidade Farmácia</w:t>
      </w:r>
      <w:r w:rsidR="00AB6F0F">
        <w:rPr>
          <w:rFonts w:asciiTheme="majorHAnsi" w:hAnsiTheme="majorHAnsi" w:cstheme="majorHAnsi"/>
        </w:rPr>
        <w:t xml:space="preserve"> de Minas de Santa Margarida/MG.</w:t>
      </w:r>
      <w:r w:rsidRPr="0028571B">
        <w:rPr>
          <w:rFonts w:asciiTheme="majorHAnsi" w:hAnsiTheme="majorHAnsi" w:cstheme="majorHAnsi"/>
        </w:rPr>
        <w:t xml:space="preserve"> Recebimento de propostas: até as 07hrs30min. do dia 14/05/2025. Data de abertura de propostas: às 07hs40min. do dia 14/05/2025. </w:t>
      </w:r>
      <w:r w:rsidR="00FE0D74" w:rsidRPr="0028571B">
        <w:rPr>
          <w:rFonts w:asciiTheme="majorHAnsi" w:hAnsiTheme="majorHAnsi" w:cstheme="majorHAnsi"/>
        </w:rPr>
        <w:t>Início</w:t>
      </w:r>
      <w:r w:rsidRPr="0028571B">
        <w:rPr>
          <w:rFonts w:asciiTheme="majorHAnsi" w:hAnsiTheme="majorHAnsi" w:cstheme="majorHAnsi"/>
        </w:rPr>
        <w:t xml:space="preserve"> de disputa: 08hrs10min. horas do dia 14/05/20</w:t>
      </w:r>
      <w:r w:rsidR="00AB6F0F">
        <w:rPr>
          <w:rFonts w:asciiTheme="majorHAnsi" w:hAnsiTheme="majorHAnsi" w:cstheme="majorHAnsi"/>
        </w:rPr>
        <w:t>25.</w:t>
      </w:r>
      <w:r w:rsidRPr="0028571B">
        <w:rPr>
          <w:rFonts w:asciiTheme="majorHAnsi" w:hAnsiTheme="majorHAnsi" w:cstheme="majorHAnsi"/>
        </w:rPr>
        <w:t xml:space="preserve">O edital completo através do endereço eletrônico: </w:t>
      </w:r>
      <w:hyperlink r:id="rId47" w:history="1">
        <w:r w:rsidR="00AB6F0F" w:rsidRPr="0047716D">
          <w:rPr>
            <w:rStyle w:val="Hyperlink"/>
            <w:rFonts w:asciiTheme="majorHAnsi" w:hAnsiTheme="majorHAnsi" w:cstheme="majorHAnsi"/>
          </w:rPr>
          <w:t>www.licitardigital.com.br</w:t>
        </w:r>
      </w:hyperlink>
      <w:r w:rsidR="00AB6F0F">
        <w:rPr>
          <w:rFonts w:asciiTheme="majorHAnsi" w:hAnsiTheme="majorHAnsi" w:cstheme="majorHAnsi"/>
        </w:rPr>
        <w:t xml:space="preserve"> e </w:t>
      </w:r>
      <w:r w:rsidRPr="0028571B">
        <w:rPr>
          <w:rFonts w:asciiTheme="majorHAnsi" w:hAnsiTheme="majorHAnsi" w:cstheme="majorHAnsi"/>
        </w:rPr>
        <w:t>na sede da Prefeitura Municipal, sediada na Praça Cônego Arnaldo, 78, Centro, Santa Margarida/MG, de segunda-feira à sexta-feira, das 07h30min. às 11h00min. e das 12h30min. as 16h30h., a partir do dia 24/03/2025 telefones (31) 3875-1337 ou (31) 3875-1349, e-mail:</w:t>
      </w:r>
      <w:r w:rsidR="002129B7">
        <w:rPr>
          <w:rFonts w:asciiTheme="majorHAnsi" w:hAnsiTheme="majorHAnsi" w:cstheme="majorHAnsi"/>
        </w:rPr>
        <w:t xml:space="preserve"> </w:t>
      </w:r>
      <w:hyperlink r:id="rId48" w:history="1">
        <w:r w:rsidR="002129B7" w:rsidRPr="0047716D">
          <w:rPr>
            <w:rStyle w:val="Hyperlink"/>
            <w:rFonts w:asciiTheme="majorHAnsi" w:hAnsiTheme="majorHAnsi" w:cstheme="majorHAnsi"/>
          </w:rPr>
          <w:t>licitacao@santamargarida.mg.gov.br</w:t>
        </w:r>
      </w:hyperlink>
      <w:r w:rsidRPr="0028571B">
        <w:rPr>
          <w:rFonts w:asciiTheme="majorHAnsi" w:hAnsiTheme="majorHAnsi" w:cstheme="majorHAnsi"/>
        </w:rPr>
        <w:t xml:space="preserve"> e endereço eletrô</w:t>
      </w:r>
      <w:r w:rsidR="005670FF">
        <w:rPr>
          <w:rFonts w:asciiTheme="majorHAnsi" w:hAnsiTheme="majorHAnsi" w:cstheme="majorHAnsi"/>
        </w:rPr>
        <w:t>nico</w:t>
      </w:r>
      <w:r w:rsidR="002129B7">
        <w:rPr>
          <w:rFonts w:asciiTheme="majorHAnsi" w:hAnsiTheme="majorHAnsi" w:cstheme="majorHAnsi"/>
        </w:rPr>
        <w:t>:</w:t>
      </w:r>
      <w:r w:rsidR="005670FF">
        <w:rPr>
          <w:rFonts w:asciiTheme="majorHAnsi" w:hAnsiTheme="majorHAnsi" w:cstheme="majorHAnsi"/>
        </w:rPr>
        <w:t xml:space="preserve"> </w:t>
      </w:r>
      <w:hyperlink r:id="rId49" w:history="1">
        <w:r w:rsidR="002129B7" w:rsidRPr="0047716D">
          <w:rPr>
            <w:rStyle w:val="Hyperlink"/>
            <w:rFonts w:asciiTheme="majorHAnsi" w:hAnsiTheme="majorHAnsi" w:cstheme="majorHAnsi"/>
          </w:rPr>
          <w:t>www.santamargarida.mg.gov.br</w:t>
        </w:r>
      </w:hyperlink>
      <w:r w:rsidRPr="0028571B">
        <w:rPr>
          <w:rFonts w:asciiTheme="majorHAnsi" w:hAnsiTheme="majorHAnsi" w:cstheme="majorHAnsi"/>
        </w:rPr>
        <w:t xml:space="preserve">. </w:t>
      </w:r>
    </w:p>
    <w:p w14:paraId="669EA64E" w14:textId="77777777" w:rsidR="005670FF" w:rsidRPr="00213085" w:rsidRDefault="005670FF" w:rsidP="00863BA0">
      <w:pPr>
        <w:autoSpaceDE w:val="0"/>
        <w:autoSpaceDN w:val="0"/>
        <w:adjustRightInd w:val="0"/>
        <w:ind w:left="142"/>
        <w:jc w:val="both"/>
        <w:rPr>
          <w:rFonts w:asciiTheme="majorHAnsi" w:hAnsiTheme="majorHAnsi" w:cstheme="majorHAnsi"/>
          <w:sz w:val="20"/>
          <w:szCs w:val="20"/>
        </w:rPr>
      </w:pPr>
    </w:p>
    <w:p w14:paraId="60F43558" w14:textId="53AFD2B7" w:rsidR="00F30748" w:rsidRDefault="00F30748" w:rsidP="00863BA0">
      <w:pPr>
        <w:autoSpaceDE w:val="0"/>
        <w:autoSpaceDN w:val="0"/>
        <w:adjustRightInd w:val="0"/>
        <w:ind w:left="142"/>
        <w:jc w:val="both"/>
        <w:rPr>
          <w:rFonts w:asciiTheme="minorHAnsi" w:hAnsiTheme="minorHAnsi" w:cstheme="minorHAnsi"/>
          <w:b/>
        </w:rPr>
      </w:pPr>
      <w:r w:rsidRPr="0028571B">
        <w:rPr>
          <w:rFonts w:asciiTheme="minorHAnsi" w:hAnsiTheme="minorHAnsi" w:cstheme="minorHAnsi"/>
          <w:b/>
        </w:rPr>
        <w:t>PREFEITURA MUNICIPAL DE</w:t>
      </w:r>
      <w:r>
        <w:rPr>
          <w:rFonts w:asciiTheme="minorHAnsi" w:hAnsiTheme="minorHAnsi" w:cstheme="minorHAnsi"/>
          <w:b/>
        </w:rPr>
        <w:t xml:space="preserve"> </w:t>
      </w:r>
      <w:r w:rsidRPr="00F30748">
        <w:rPr>
          <w:rFonts w:asciiTheme="minorHAnsi" w:hAnsiTheme="minorHAnsi" w:cstheme="minorHAnsi"/>
          <w:b/>
        </w:rPr>
        <w:t xml:space="preserve">SANTO ANTÔNIO DO MONTE - CONCORRÊNCIA ELETRÔNICA </w:t>
      </w:r>
      <w:r w:rsidR="002129B7" w:rsidRPr="008E1297">
        <w:rPr>
          <w:rFonts w:asciiTheme="minorHAnsi" w:hAnsiTheme="minorHAnsi" w:cstheme="minorHAnsi"/>
          <w:b/>
        </w:rPr>
        <w:t>Nº</w:t>
      </w:r>
      <w:r w:rsidR="002129B7" w:rsidRPr="00F30748">
        <w:rPr>
          <w:rFonts w:asciiTheme="minorHAnsi" w:hAnsiTheme="minorHAnsi" w:cstheme="minorHAnsi"/>
          <w:b/>
        </w:rPr>
        <w:t xml:space="preserve"> </w:t>
      </w:r>
      <w:r w:rsidRPr="00F30748">
        <w:rPr>
          <w:rFonts w:asciiTheme="minorHAnsi" w:hAnsiTheme="minorHAnsi" w:cstheme="minorHAnsi"/>
          <w:b/>
        </w:rPr>
        <w:t>0</w:t>
      </w:r>
      <w:r w:rsidR="002129B7">
        <w:rPr>
          <w:rFonts w:asciiTheme="minorHAnsi" w:hAnsiTheme="minorHAnsi" w:cstheme="minorHAnsi"/>
          <w:b/>
        </w:rPr>
        <w:t>0</w:t>
      </w:r>
      <w:r w:rsidRPr="00F30748">
        <w:rPr>
          <w:rFonts w:asciiTheme="minorHAnsi" w:hAnsiTheme="minorHAnsi" w:cstheme="minorHAnsi"/>
          <w:b/>
        </w:rPr>
        <w:t>6/2025</w:t>
      </w:r>
    </w:p>
    <w:p w14:paraId="32A9D6AA" w14:textId="47E989C6" w:rsidR="006D0BE8" w:rsidRPr="002129B7" w:rsidRDefault="002129B7" w:rsidP="002129B7">
      <w:pPr>
        <w:autoSpaceDE w:val="0"/>
        <w:autoSpaceDN w:val="0"/>
        <w:adjustRightInd w:val="0"/>
        <w:ind w:left="142"/>
        <w:jc w:val="both"/>
        <w:rPr>
          <w:rFonts w:asciiTheme="majorHAnsi" w:hAnsiTheme="majorHAnsi" w:cstheme="majorHAnsi"/>
        </w:rPr>
      </w:pPr>
      <w:r w:rsidRPr="00F30748">
        <w:rPr>
          <w:rFonts w:asciiTheme="majorHAnsi" w:hAnsiTheme="majorHAnsi" w:cstheme="majorHAnsi"/>
        </w:rPr>
        <w:t>O</w:t>
      </w:r>
      <w:r w:rsidR="00F30748" w:rsidRPr="00F30748">
        <w:rPr>
          <w:rFonts w:asciiTheme="majorHAnsi" w:hAnsiTheme="majorHAnsi" w:cstheme="majorHAnsi"/>
        </w:rPr>
        <w:t>bjeto</w:t>
      </w:r>
      <w:r>
        <w:rPr>
          <w:rFonts w:asciiTheme="majorHAnsi" w:hAnsiTheme="majorHAnsi" w:cstheme="majorHAnsi"/>
        </w:rPr>
        <w:t>: C</w:t>
      </w:r>
      <w:r w:rsidR="00F30748" w:rsidRPr="00F30748">
        <w:rPr>
          <w:rFonts w:asciiTheme="majorHAnsi" w:hAnsiTheme="majorHAnsi" w:cstheme="majorHAnsi"/>
        </w:rPr>
        <w:t>ontratação de empresa de engenharia para execução da reforma da Unidade Básica de Saúde da Comunidade C</w:t>
      </w:r>
      <w:r>
        <w:rPr>
          <w:rFonts w:asciiTheme="majorHAnsi" w:hAnsiTheme="majorHAnsi" w:cstheme="majorHAnsi"/>
        </w:rPr>
        <w:t>apela, localizada na Zona Rural</w:t>
      </w:r>
      <w:r w:rsidR="00F30748" w:rsidRPr="00F30748">
        <w:rPr>
          <w:rFonts w:asciiTheme="majorHAnsi" w:hAnsiTheme="majorHAnsi" w:cstheme="majorHAnsi"/>
        </w:rPr>
        <w:t>. R</w:t>
      </w:r>
      <w:r w:rsidRPr="00F30748">
        <w:rPr>
          <w:rFonts w:asciiTheme="majorHAnsi" w:hAnsiTheme="majorHAnsi" w:cstheme="majorHAnsi"/>
        </w:rPr>
        <w:t>ecebimento das propostas até</w:t>
      </w:r>
      <w:r w:rsidR="00CE2838">
        <w:rPr>
          <w:rFonts w:asciiTheme="majorHAnsi" w:hAnsiTheme="majorHAnsi" w:cstheme="majorHAnsi"/>
        </w:rPr>
        <w:t>: 08:29</w:t>
      </w:r>
      <w:r w:rsidR="00F30748" w:rsidRPr="00F30748">
        <w:rPr>
          <w:rFonts w:asciiTheme="majorHAnsi" w:hAnsiTheme="majorHAnsi" w:cstheme="majorHAnsi"/>
        </w:rPr>
        <w:t>hs do dia 29/04/2025. A</w:t>
      </w:r>
      <w:r w:rsidRPr="00F30748">
        <w:rPr>
          <w:rFonts w:asciiTheme="majorHAnsi" w:hAnsiTheme="majorHAnsi" w:cstheme="majorHAnsi"/>
        </w:rPr>
        <w:t>bertura da sessão pública</w:t>
      </w:r>
      <w:r w:rsidR="00FE0D74">
        <w:rPr>
          <w:rFonts w:asciiTheme="majorHAnsi" w:hAnsiTheme="majorHAnsi" w:cstheme="majorHAnsi"/>
        </w:rPr>
        <w:t>: às 08:30</w:t>
      </w:r>
      <w:r w:rsidR="00F30748" w:rsidRPr="00F30748">
        <w:rPr>
          <w:rFonts w:asciiTheme="majorHAnsi" w:hAnsiTheme="majorHAnsi" w:cstheme="majorHAnsi"/>
        </w:rPr>
        <w:t xml:space="preserve">hs do dia 29/04/2025. Informações/Edital: </w:t>
      </w:r>
      <w:hyperlink r:id="rId50" w:history="1">
        <w:r w:rsidRPr="0047716D">
          <w:rPr>
            <w:rStyle w:val="Hyperlink"/>
            <w:rFonts w:asciiTheme="majorHAnsi" w:hAnsiTheme="majorHAnsi" w:cstheme="majorHAnsi"/>
          </w:rPr>
          <w:t>www.santoantoniodomonte.atende.net</w:t>
        </w:r>
      </w:hyperlink>
      <w:r w:rsidR="00F30748" w:rsidRPr="00F30748">
        <w:rPr>
          <w:rFonts w:asciiTheme="majorHAnsi" w:hAnsiTheme="majorHAnsi" w:cstheme="majorHAnsi"/>
        </w:rPr>
        <w:t xml:space="preserve"> ou Praça Getúlio Vargas, 18 – Centro em Santo Antônio do Monte – MG – Telefone (37) 3281 7328 Horário: 08:00 às 17:00 horas, ou por e-mail: </w:t>
      </w:r>
      <w:hyperlink r:id="rId51" w:history="1">
        <w:r w:rsidRPr="0047716D">
          <w:rPr>
            <w:rStyle w:val="Hyperlink"/>
            <w:rFonts w:asciiTheme="majorHAnsi" w:hAnsiTheme="majorHAnsi" w:cstheme="majorHAnsi"/>
          </w:rPr>
          <w:t>compras@samonte.mg.gov.br</w:t>
        </w:r>
      </w:hyperlink>
      <w:r w:rsidR="00F30748" w:rsidRPr="00F30748">
        <w:rPr>
          <w:rFonts w:asciiTheme="majorHAnsi" w:hAnsiTheme="majorHAnsi" w:cstheme="majorHAnsi"/>
        </w:rPr>
        <w:t xml:space="preserve"> ou </w:t>
      </w:r>
      <w:hyperlink r:id="rId52" w:history="1">
        <w:r w:rsidR="006D0BE8" w:rsidRPr="0047716D">
          <w:rPr>
            <w:rStyle w:val="Hyperlink"/>
            <w:rFonts w:asciiTheme="majorHAnsi" w:hAnsiTheme="majorHAnsi" w:cstheme="majorHAnsi"/>
          </w:rPr>
          <w:t>www.portaldecompraspublicas.com.br</w:t>
        </w:r>
      </w:hyperlink>
      <w:r w:rsidR="00F30748" w:rsidRPr="00F30748">
        <w:rPr>
          <w:rFonts w:asciiTheme="majorHAnsi" w:hAnsiTheme="majorHAnsi" w:cstheme="majorHAnsi"/>
        </w:rPr>
        <w:t>.</w:t>
      </w:r>
      <w:r w:rsidR="006D0BE8" w:rsidRPr="006D0BE8">
        <w:rPr>
          <w:rFonts w:asciiTheme="minorHAnsi" w:hAnsiTheme="minorHAnsi" w:cstheme="minorHAnsi"/>
          <w:b/>
        </w:rPr>
        <w:t xml:space="preserve"> </w:t>
      </w:r>
    </w:p>
    <w:p w14:paraId="7929B53F" w14:textId="77777777" w:rsidR="006D0BE8" w:rsidRPr="00213085" w:rsidRDefault="006D0BE8" w:rsidP="006D0BE8">
      <w:pPr>
        <w:autoSpaceDE w:val="0"/>
        <w:autoSpaceDN w:val="0"/>
        <w:adjustRightInd w:val="0"/>
        <w:ind w:left="142"/>
        <w:jc w:val="both"/>
        <w:rPr>
          <w:rFonts w:asciiTheme="minorHAnsi" w:hAnsiTheme="minorHAnsi" w:cstheme="minorHAnsi"/>
          <w:b/>
          <w:sz w:val="20"/>
          <w:szCs w:val="20"/>
        </w:rPr>
      </w:pPr>
    </w:p>
    <w:p w14:paraId="25D44AA7" w14:textId="25E957CE" w:rsidR="006D0BE8" w:rsidRDefault="006D0BE8" w:rsidP="006D0BE8">
      <w:pPr>
        <w:autoSpaceDE w:val="0"/>
        <w:autoSpaceDN w:val="0"/>
        <w:adjustRightInd w:val="0"/>
        <w:ind w:left="142"/>
        <w:jc w:val="both"/>
      </w:pPr>
      <w:r w:rsidRPr="0028571B">
        <w:rPr>
          <w:rFonts w:asciiTheme="minorHAnsi" w:hAnsiTheme="minorHAnsi" w:cstheme="minorHAnsi"/>
          <w:b/>
        </w:rPr>
        <w:t>PREFEITURA MUNICIPAL DE</w:t>
      </w:r>
      <w:r w:rsidRPr="006D0BE8">
        <w:rPr>
          <w:rFonts w:asciiTheme="minorHAnsi" w:hAnsiTheme="minorHAnsi" w:cstheme="minorHAnsi"/>
          <w:b/>
        </w:rPr>
        <w:t xml:space="preserve"> SANTOS DUMONT - CONCORRÊNCIA</w:t>
      </w:r>
      <w:r w:rsidR="002129B7" w:rsidRPr="002129B7">
        <w:rPr>
          <w:rFonts w:asciiTheme="minorHAnsi" w:hAnsiTheme="minorHAnsi" w:cstheme="minorHAnsi"/>
          <w:b/>
        </w:rPr>
        <w:t xml:space="preserve"> </w:t>
      </w:r>
      <w:r w:rsidR="002129B7" w:rsidRPr="008E1297">
        <w:rPr>
          <w:rFonts w:asciiTheme="minorHAnsi" w:hAnsiTheme="minorHAnsi" w:cstheme="minorHAnsi"/>
          <w:b/>
        </w:rPr>
        <w:t>Nº</w:t>
      </w:r>
      <w:r w:rsidRPr="006D0BE8">
        <w:rPr>
          <w:rFonts w:asciiTheme="minorHAnsi" w:hAnsiTheme="minorHAnsi" w:cstheme="minorHAnsi"/>
          <w:b/>
        </w:rPr>
        <w:t xml:space="preserve"> 001/2025</w:t>
      </w:r>
      <w:r>
        <w:t xml:space="preserve"> </w:t>
      </w:r>
    </w:p>
    <w:p w14:paraId="1553F746" w14:textId="233B0133" w:rsidR="00213085" w:rsidRDefault="006D0BE8" w:rsidP="00FD037D">
      <w:pPr>
        <w:autoSpaceDE w:val="0"/>
        <w:autoSpaceDN w:val="0"/>
        <w:adjustRightInd w:val="0"/>
        <w:ind w:left="142"/>
        <w:jc w:val="both"/>
        <w:rPr>
          <w:rFonts w:asciiTheme="majorHAnsi" w:hAnsiTheme="majorHAnsi" w:cstheme="majorHAnsi"/>
        </w:rPr>
      </w:pPr>
      <w:r w:rsidRPr="006D0BE8">
        <w:rPr>
          <w:rFonts w:asciiTheme="majorHAnsi" w:hAnsiTheme="majorHAnsi" w:cstheme="majorHAnsi"/>
        </w:rPr>
        <w:t xml:space="preserve">Objeto: Contratação de empresa especializada para a execução de obra de engenharia para a construção de Unidade de Aceleração do Crescimento (PAC) no Bairro Cabangu. Abertura: 30/04/2025 às 13hs. Edital no endereço </w:t>
      </w:r>
      <w:hyperlink r:id="rId53" w:history="1">
        <w:r w:rsidR="002129B7" w:rsidRPr="0047716D">
          <w:rPr>
            <w:rStyle w:val="Hyperlink"/>
            <w:rFonts w:asciiTheme="majorHAnsi" w:hAnsiTheme="majorHAnsi" w:cstheme="majorHAnsi"/>
          </w:rPr>
          <w:t>www.santosdumont.mg.gov.br</w:t>
        </w:r>
      </w:hyperlink>
      <w:r w:rsidRPr="006D0BE8">
        <w:rPr>
          <w:rFonts w:asciiTheme="majorHAnsi" w:hAnsiTheme="majorHAnsi" w:cstheme="majorHAnsi"/>
        </w:rPr>
        <w:t xml:space="preserve">. </w:t>
      </w:r>
    </w:p>
    <w:p w14:paraId="29A9D2D4" w14:textId="77777777" w:rsidR="00FD037D" w:rsidRPr="00FD037D" w:rsidRDefault="00FD037D" w:rsidP="00FD037D">
      <w:pPr>
        <w:autoSpaceDE w:val="0"/>
        <w:autoSpaceDN w:val="0"/>
        <w:adjustRightInd w:val="0"/>
        <w:ind w:left="142"/>
        <w:jc w:val="both"/>
        <w:rPr>
          <w:rFonts w:asciiTheme="majorHAnsi" w:hAnsiTheme="majorHAnsi" w:cstheme="majorHAnsi"/>
          <w:sz w:val="20"/>
          <w:szCs w:val="20"/>
        </w:rPr>
      </w:pPr>
    </w:p>
    <w:p w14:paraId="067DAE26" w14:textId="77777777" w:rsidR="0028571B" w:rsidRDefault="0028571B" w:rsidP="00863BA0">
      <w:pPr>
        <w:autoSpaceDE w:val="0"/>
        <w:autoSpaceDN w:val="0"/>
        <w:adjustRightInd w:val="0"/>
        <w:ind w:left="142"/>
        <w:jc w:val="both"/>
      </w:pPr>
      <w:r w:rsidRPr="0028571B">
        <w:rPr>
          <w:rFonts w:asciiTheme="minorHAnsi" w:hAnsiTheme="minorHAnsi" w:cstheme="minorHAnsi"/>
          <w:b/>
        </w:rPr>
        <w:t>PREFEITURA MUNICIPAL DE</w:t>
      </w:r>
      <w:r w:rsidRPr="0028571B">
        <w:t xml:space="preserve"> </w:t>
      </w:r>
      <w:r w:rsidRPr="0028571B">
        <w:rPr>
          <w:rFonts w:asciiTheme="minorHAnsi" w:hAnsiTheme="minorHAnsi" w:cstheme="minorHAnsi"/>
          <w:b/>
        </w:rPr>
        <w:t>SENHORA DO PORTO - CONCORRÊNCIA Nº 001/2025</w:t>
      </w:r>
      <w:r>
        <w:t xml:space="preserve"> </w:t>
      </w:r>
    </w:p>
    <w:p w14:paraId="67DC288D" w14:textId="52C7A993" w:rsidR="0028571B" w:rsidRDefault="0028571B" w:rsidP="002129B7">
      <w:pPr>
        <w:autoSpaceDE w:val="0"/>
        <w:autoSpaceDN w:val="0"/>
        <w:adjustRightInd w:val="0"/>
        <w:ind w:left="142"/>
        <w:jc w:val="both"/>
        <w:rPr>
          <w:rFonts w:asciiTheme="majorHAnsi" w:hAnsiTheme="majorHAnsi" w:cstheme="majorHAnsi"/>
        </w:rPr>
      </w:pPr>
      <w:r w:rsidRPr="0028571B">
        <w:rPr>
          <w:rFonts w:asciiTheme="majorHAnsi" w:hAnsiTheme="majorHAnsi" w:cstheme="majorHAnsi"/>
        </w:rPr>
        <w:t xml:space="preserve">Objeto: Contratação de empresa de engenharia para execução de serviços referentes à rede de distribuição de água na comunidade denominada Moinho Velho. Início da Sessão Eletrônica dia 30 de abril de 2025 às 09h00min. O Edital e demais anexos encontram-se disponíveis no portal </w:t>
      </w:r>
      <w:hyperlink r:id="rId54" w:history="1">
        <w:r w:rsidR="002129B7" w:rsidRPr="0047716D">
          <w:rPr>
            <w:rStyle w:val="Hyperlink"/>
            <w:rFonts w:asciiTheme="majorHAnsi" w:hAnsiTheme="majorHAnsi" w:cstheme="majorHAnsi"/>
          </w:rPr>
          <w:t>https://licitardigital.com.br</w:t>
        </w:r>
      </w:hyperlink>
      <w:r w:rsidRPr="0028571B">
        <w:rPr>
          <w:rFonts w:asciiTheme="majorHAnsi" w:hAnsiTheme="majorHAnsi" w:cstheme="majorHAnsi"/>
        </w:rPr>
        <w:t xml:space="preserve">. </w:t>
      </w:r>
      <w:r w:rsidR="00093404">
        <w:rPr>
          <w:rFonts w:asciiTheme="majorHAnsi" w:hAnsiTheme="majorHAnsi" w:cstheme="majorHAnsi"/>
        </w:rPr>
        <w:t xml:space="preserve">Valor estimado é de </w:t>
      </w:r>
      <w:r w:rsidR="00093404" w:rsidRPr="00093404">
        <w:rPr>
          <w:rFonts w:asciiTheme="minorHAnsi" w:hAnsiTheme="minorHAnsi" w:cstheme="minorHAnsi"/>
          <w:b/>
        </w:rPr>
        <w:t>R$ 190.625,17</w:t>
      </w:r>
      <w:r w:rsidR="00093404">
        <w:rPr>
          <w:rFonts w:asciiTheme="minorHAnsi" w:hAnsiTheme="minorHAnsi" w:cstheme="minorHAnsi"/>
          <w:b/>
        </w:rPr>
        <w:t>.</w:t>
      </w:r>
    </w:p>
    <w:p w14:paraId="21B08A33" w14:textId="77777777" w:rsidR="002129B7" w:rsidRPr="00213085" w:rsidRDefault="002129B7" w:rsidP="00863BA0">
      <w:pPr>
        <w:autoSpaceDE w:val="0"/>
        <w:autoSpaceDN w:val="0"/>
        <w:adjustRightInd w:val="0"/>
        <w:ind w:left="142"/>
        <w:jc w:val="both"/>
        <w:rPr>
          <w:rFonts w:asciiTheme="majorHAnsi" w:hAnsiTheme="majorHAnsi" w:cstheme="majorHAnsi"/>
          <w:sz w:val="20"/>
          <w:szCs w:val="20"/>
        </w:rPr>
      </w:pPr>
    </w:p>
    <w:p w14:paraId="214C8D77" w14:textId="77777777" w:rsidR="006D0BE8" w:rsidRDefault="006D0BE8" w:rsidP="00863BA0">
      <w:pPr>
        <w:autoSpaceDE w:val="0"/>
        <w:autoSpaceDN w:val="0"/>
        <w:adjustRightInd w:val="0"/>
        <w:ind w:left="142"/>
        <w:jc w:val="both"/>
      </w:pPr>
      <w:r w:rsidRPr="0028571B">
        <w:rPr>
          <w:rFonts w:asciiTheme="minorHAnsi" w:hAnsiTheme="minorHAnsi" w:cstheme="minorHAnsi"/>
          <w:b/>
        </w:rPr>
        <w:t>PREFEITURA MUNICIPAL DE</w:t>
      </w:r>
      <w:r>
        <w:rPr>
          <w:rFonts w:asciiTheme="minorHAnsi" w:hAnsiTheme="minorHAnsi" w:cstheme="minorHAnsi"/>
          <w:b/>
        </w:rPr>
        <w:t xml:space="preserve"> </w:t>
      </w:r>
      <w:r w:rsidRPr="006D0BE8">
        <w:rPr>
          <w:rFonts w:asciiTheme="minorHAnsi" w:hAnsiTheme="minorHAnsi" w:cstheme="minorHAnsi"/>
          <w:b/>
        </w:rPr>
        <w:t>SERICITA - CONCORRÊNCIA ELETRÔNICA Nº 0</w:t>
      </w:r>
      <w:r>
        <w:rPr>
          <w:rFonts w:asciiTheme="minorHAnsi" w:hAnsiTheme="minorHAnsi" w:cstheme="minorHAnsi"/>
          <w:b/>
        </w:rPr>
        <w:t>0</w:t>
      </w:r>
      <w:r w:rsidRPr="006D0BE8">
        <w:rPr>
          <w:rFonts w:asciiTheme="minorHAnsi" w:hAnsiTheme="minorHAnsi" w:cstheme="minorHAnsi"/>
          <w:b/>
        </w:rPr>
        <w:t>3/2025</w:t>
      </w:r>
      <w:r>
        <w:t xml:space="preserve"> </w:t>
      </w:r>
    </w:p>
    <w:p w14:paraId="4231A5F2" w14:textId="77777777" w:rsidR="002129B7" w:rsidRDefault="006D0BE8" w:rsidP="002129B7">
      <w:pPr>
        <w:autoSpaceDE w:val="0"/>
        <w:autoSpaceDN w:val="0"/>
        <w:adjustRightInd w:val="0"/>
        <w:ind w:left="142"/>
        <w:jc w:val="both"/>
        <w:rPr>
          <w:rFonts w:asciiTheme="majorHAnsi" w:hAnsiTheme="majorHAnsi" w:cstheme="majorHAnsi"/>
        </w:rPr>
      </w:pPr>
      <w:r w:rsidRPr="006D0BE8">
        <w:rPr>
          <w:rFonts w:asciiTheme="majorHAnsi" w:hAnsiTheme="majorHAnsi" w:cstheme="majorHAnsi"/>
        </w:rPr>
        <w:t>Objeto: Execução de obras de pa</w:t>
      </w:r>
      <w:r w:rsidR="002129B7">
        <w:rPr>
          <w:rFonts w:asciiTheme="majorHAnsi" w:hAnsiTheme="majorHAnsi" w:cstheme="majorHAnsi"/>
        </w:rPr>
        <w:t>vimentação em estradas vicinais.</w:t>
      </w:r>
      <w:r w:rsidRPr="006D0BE8">
        <w:rPr>
          <w:rFonts w:asciiTheme="majorHAnsi" w:hAnsiTheme="majorHAnsi" w:cstheme="majorHAnsi"/>
        </w:rPr>
        <w:t xml:space="preserve"> Sessão Pública: 30/04/2025, às 9:00 horas. Edital disponível nos sítios: </w:t>
      </w:r>
      <w:hyperlink r:id="rId55" w:history="1">
        <w:r w:rsidR="002129B7" w:rsidRPr="0047716D">
          <w:rPr>
            <w:rStyle w:val="Hyperlink"/>
            <w:rFonts w:asciiTheme="majorHAnsi" w:hAnsiTheme="majorHAnsi" w:cstheme="majorHAnsi"/>
          </w:rPr>
          <w:t>https://www.sericita.mg.gov.br</w:t>
        </w:r>
      </w:hyperlink>
      <w:r w:rsidRPr="006D0BE8">
        <w:rPr>
          <w:rFonts w:asciiTheme="majorHAnsi" w:hAnsiTheme="majorHAnsi" w:cstheme="majorHAnsi"/>
        </w:rPr>
        <w:t xml:space="preserve"> e </w:t>
      </w:r>
      <w:hyperlink r:id="rId56" w:history="1">
        <w:r w:rsidR="00D56DFE" w:rsidRPr="0047716D">
          <w:rPr>
            <w:rStyle w:val="Hyperlink"/>
            <w:rFonts w:asciiTheme="majorHAnsi" w:hAnsiTheme="majorHAnsi" w:cstheme="majorHAnsi"/>
          </w:rPr>
          <w:t>www.licitar.digital</w:t>
        </w:r>
      </w:hyperlink>
      <w:r w:rsidRPr="006D0BE8">
        <w:rPr>
          <w:rFonts w:asciiTheme="majorHAnsi" w:hAnsiTheme="majorHAnsi" w:cstheme="majorHAnsi"/>
        </w:rPr>
        <w:t>.</w:t>
      </w:r>
      <w:r w:rsidR="00D56DFE">
        <w:rPr>
          <w:rFonts w:asciiTheme="majorHAnsi" w:hAnsiTheme="majorHAnsi" w:cstheme="majorHAnsi"/>
        </w:rPr>
        <w:t xml:space="preserve"> Valor estimado é de </w:t>
      </w:r>
    </w:p>
    <w:p w14:paraId="3B02FA40" w14:textId="7F2AFA21" w:rsidR="00D56DFE" w:rsidRDefault="00D56DFE" w:rsidP="002129B7">
      <w:pPr>
        <w:autoSpaceDE w:val="0"/>
        <w:autoSpaceDN w:val="0"/>
        <w:adjustRightInd w:val="0"/>
        <w:ind w:left="142"/>
        <w:jc w:val="both"/>
        <w:rPr>
          <w:rFonts w:asciiTheme="majorHAnsi" w:hAnsiTheme="majorHAnsi" w:cstheme="majorHAnsi"/>
        </w:rPr>
      </w:pPr>
      <w:r w:rsidRPr="00D56DFE">
        <w:rPr>
          <w:rFonts w:asciiTheme="minorHAnsi" w:hAnsiTheme="minorHAnsi" w:cstheme="minorHAnsi"/>
          <w:b/>
        </w:rPr>
        <w:t>R$ 612.958,57</w:t>
      </w:r>
      <w:r>
        <w:rPr>
          <w:rFonts w:asciiTheme="majorHAnsi" w:hAnsiTheme="majorHAnsi" w:cstheme="majorHAnsi"/>
        </w:rPr>
        <w:t>.</w:t>
      </w:r>
    </w:p>
    <w:p w14:paraId="2ECAB535" w14:textId="77777777" w:rsidR="002129B7" w:rsidRPr="00213085" w:rsidRDefault="002129B7" w:rsidP="002129B7">
      <w:pPr>
        <w:autoSpaceDE w:val="0"/>
        <w:autoSpaceDN w:val="0"/>
        <w:adjustRightInd w:val="0"/>
        <w:ind w:left="142"/>
        <w:jc w:val="both"/>
        <w:rPr>
          <w:rFonts w:asciiTheme="majorHAnsi" w:hAnsiTheme="majorHAnsi" w:cstheme="majorHAnsi"/>
          <w:sz w:val="20"/>
          <w:szCs w:val="20"/>
        </w:rPr>
      </w:pPr>
    </w:p>
    <w:p w14:paraId="776C0010" w14:textId="5F9D42C5" w:rsidR="0028571B" w:rsidRDefault="0028571B" w:rsidP="00863BA0">
      <w:pPr>
        <w:autoSpaceDE w:val="0"/>
        <w:autoSpaceDN w:val="0"/>
        <w:adjustRightInd w:val="0"/>
        <w:ind w:left="142"/>
        <w:jc w:val="both"/>
      </w:pPr>
      <w:r w:rsidRPr="0028571B">
        <w:rPr>
          <w:rFonts w:asciiTheme="minorHAnsi" w:hAnsiTheme="minorHAnsi" w:cstheme="minorHAnsi"/>
          <w:b/>
        </w:rPr>
        <w:t>PREFEITURA MUNICIPAL DE VIRGINÓPOLIS - CONCORRÊNCIA Nº 001/2025</w:t>
      </w:r>
      <w:r>
        <w:t xml:space="preserve"> </w:t>
      </w:r>
    </w:p>
    <w:p w14:paraId="1106875A" w14:textId="6ADB65E9" w:rsidR="0028571B" w:rsidRDefault="0028571B" w:rsidP="002129B7">
      <w:pPr>
        <w:autoSpaceDE w:val="0"/>
        <w:autoSpaceDN w:val="0"/>
        <w:adjustRightInd w:val="0"/>
        <w:ind w:left="142"/>
        <w:jc w:val="both"/>
        <w:rPr>
          <w:rFonts w:asciiTheme="majorHAnsi" w:hAnsiTheme="majorHAnsi" w:cstheme="majorHAnsi"/>
        </w:rPr>
      </w:pPr>
      <w:r w:rsidRPr="0028571B">
        <w:rPr>
          <w:rFonts w:asciiTheme="majorHAnsi" w:hAnsiTheme="majorHAnsi" w:cstheme="majorHAnsi"/>
        </w:rPr>
        <w:t>Objeto: Contratação de empresa especializada na área de engenharia para a execução de obra de construção de Unidad</w:t>
      </w:r>
      <w:r w:rsidR="002129B7">
        <w:rPr>
          <w:rFonts w:asciiTheme="majorHAnsi" w:hAnsiTheme="majorHAnsi" w:cstheme="majorHAnsi"/>
        </w:rPr>
        <w:t>e Básica de Saúde – UBS Porte I</w:t>
      </w:r>
      <w:r w:rsidRPr="0028571B">
        <w:rPr>
          <w:rFonts w:asciiTheme="majorHAnsi" w:hAnsiTheme="majorHAnsi" w:cstheme="majorHAnsi"/>
        </w:rPr>
        <w:t xml:space="preserve">. Data: 09h00min do dia 30/04/2024, no Portal </w:t>
      </w:r>
      <w:hyperlink r:id="rId57" w:history="1">
        <w:r w:rsidR="002129B7" w:rsidRPr="0047716D">
          <w:rPr>
            <w:rStyle w:val="Hyperlink"/>
            <w:rFonts w:asciiTheme="majorHAnsi" w:hAnsiTheme="majorHAnsi" w:cstheme="majorHAnsi"/>
          </w:rPr>
          <w:t>www.licitardigital.com.br</w:t>
        </w:r>
      </w:hyperlink>
      <w:r w:rsidRPr="0028571B">
        <w:rPr>
          <w:rFonts w:asciiTheme="majorHAnsi" w:hAnsiTheme="majorHAnsi" w:cstheme="majorHAnsi"/>
        </w:rPr>
        <w:t>. O Edital poderá ser repassado via e-mail mediante solicitação:</w:t>
      </w:r>
      <w:r w:rsidR="002129B7">
        <w:rPr>
          <w:rFonts w:asciiTheme="majorHAnsi" w:hAnsiTheme="majorHAnsi" w:cstheme="majorHAnsi"/>
        </w:rPr>
        <w:t xml:space="preserve"> </w:t>
      </w:r>
      <w:hyperlink r:id="rId58" w:history="1">
        <w:r w:rsidR="002129B7" w:rsidRPr="0047716D">
          <w:rPr>
            <w:rStyle w:val="Hyperlink"/>
            <w:rFonts w:asciiTheme="majorHAnsi" w:hAnsiTheme="majorHAnsi" w:cstheme="majorHAnsi"/>
          </w:rPr>
          <w:t>licitacao@virginopolis.mg.gov.br</w:t>
        </w:r>
      </w:hyperlink>
      <w:r w:rsidRPr="0028571B">
        <w:rPr>
          <w:rFonts w:asciiTheme="majorHAnsi" w:hAnsiTheme="majorHAnsi" w:cstheme="majorHAnsi"/>
        </w:rPr>
        <w:t xml:space="preserve">, ser retirado no site: </w:t>
      </w:r>
      <w:hyperlink r:id="rId59" w:history="1">
        <w:r w:rsidR="002129B7" w:rsidRPr="0047716D">
          <w:rPr>
            <w:rStyle w:val="Hyperlink"/>
            <w:rFonts w:asciiTheme="majorHAnsi" w:hAnsiTheme="majorHAnsi" w:cstheme="majorHAnsi"/>
          </w:rPr>
          <w:t>https://virginopolis.mg.gov.br/licitacao/</w:t>
        </w:r>
      </w:hyperlink>
      <w:r w:rsidRPr="0028571B">
        <w:rPr>
          <w:rFonts w:asciiTheme="majorHAnsi" w:hAnsiTheme="majorHAnsi" w:cstheme="majorHAnsi"/>
        </w:rPr>
        <w:t xml:space="preserve"> ou </w:t>
      </w:r>
      <w:hyperlink r:id="rId60" w:history="1">
        <w:r w:rsidR="002129B7" w:rsidRPr="0047716D">
          <w:rPr>
            <w:rStyle w:val="Hyperlink"/>
            <w:rFonts w:asciiTheme="majorHAnsi" w:hAnsiTheme="majorHAnsi" w:cstheme="majorHAnsi"/>
          </w:rPr>
          <w:t>https://virginopolis.diariomunicipal.info/</w:t>
        </w:r>
      </w:hyperlink>
      <w:r w:rsidRPr="0028571B">
        <w:rPr>
          <w:rFonts w:asciiTheme="majorHAnsi" w:hAnsiTheme="majorHAnsi" w:cstheme="majorHAnsi"/>
        </w:rPr>
        <w:t xml:space="preserve">, ou no setor de licitações da prefeitura. Contato: (33) 3416-1260, </w:t>
      </w:r>
      <w:hyperlink r:id="rId61" w:history="1">
        <w:r w:rsidR="002129B7" w:rsidRPr="0047716D">
          <w:rPr>
            <w:rStyle w:val="Hyperlink"/>
            <w:rFonts w:asciiTheme="majorHAnsi" w:hAnsiTheme="majorHAnsi" w:cstheme="majorHAnsi"/>
          </w:rPr>
          <w:t>licitacao@virginopolis.mg.gov.br</w:t>
        </w:r>
      </w:hyperlink>
      <w:r w:rsidRPr="0028571B">
        <w:rPr>
          <w:rFonts w:asciiTheme="majorHAnsi" w:hAnsiTheme="majorHAnsi" w:cstheme="majorHAnsi"/>
        </w:rPr>
        <w:t xml:space="preserve">. </w:t>
      </w:r>
    </w:p>
    <w:p w14:paraId="284BD4B6" w14:textId="641F386F" w:rsidR="00D904E4" w:rsidRDefault="00D904E4" w:rsidP="00CE2838">
      <w:pPr>
        <w:jc w:val="both"/>
        <w:rPr>
          <w:rFonts w:asciiTheme="majorHAnsi" w:hAnsiTheme="majorHAnsi" w:cstheme="majorHAnsi"/>
          <w:sz w:val="20"/>
          <w:szCs w:val="20"/>
        </w:rPr>
      </w:pPr>
    </w:p>
    <w:p w14:paraId="0639E420" w14:textId="77777777" w:rsidR="00FD037D" w:rsidRPr="00213085" w:rsidRDefault="00FD037D" w:rsidP="00CE2838">
      <w:pPr>
        <w:jc w:val="both"/>
        <w:rPr>
          <w:rFonts w:asciiTheme="majorHAnsi" w:hAnsiTheme="majorHAnsi" w:cstheme="majorHAnsi"/>
          <w:sz w:val="20"/>
          <w:szCs w:val="20"/>
        </w:rPr>
      </w:pPr>
    </w:p>
    <w:p w14:paraId="57845D6C" w14:textId="1C33BC26" w:rsidR="00E9316E" w:rsidRDefault="00C22DA3" w:rsidP="00E9316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BAHIA</w:t>
      </w:r>
    </w:p>
    <w:p w14:paraId="0C00DB4B" w14:textId="77777777" w:rsidR="00E9316E" w:rsidRPr="00213085" w:rsidRDefault="00E9316E" w:rsidP="00E9316E">
      <w:pPr>
        <w:pBdr>
          <w:top w:val="single" w:sz="4" w:space="0" w:color="auto"/>
        </w:pBdr>
        <w:ind w:left="142"/>
        <w:jc w:val="both"/>
        <w:rPr>
          <w:rFonts w:asciiTheme="minorHAnsi" w:hAnsiTheme="minorHAnsi" w:cstheme="minorHAnsi"/>
          <w:b/>
          <w:sz w:val="20"/>
          <w:szCs w:val="20"/>
        </w:rPr>
      </w:pPr>
    </w:p>
    <w:p w14:paraId="17E984AB" w14:textId="14BB9FE2" w:rsidR="00E9316E" w:rsidRDefault="00C22DA3" w:rsidP="00E9316E">
      <w:pPr>
        <w:pBdr>
          <w:top w:val="single" w:sz="4" w:space="0" w:color="auto"/>
        </w:pBdr>
        <w:ind w:left="142"/>
        <w:jc w:val="both"/>
        <w:rPr>
          <w:rFonts w:asciiTheme="minorHAnsi" w:hAnsiTheme="minorHAnsi" w:cstheme="minorHAnsi"/>
          <w:b/>
        </w:rPr>
      </w:pPr>
      <w:r w:rsidRPr="00DB7861">
        <w:rPr>
          <w:rFonts w:asciiTheme="minorHAnsi" w:hAnsiTheme="minorHAnsi" w:cstheme="minorHAnsi"/>
          <w:b/>
        </w:rPr>
        <w:t>CERB</w:t>
      </w:r>
      <w:r w:rsidR="00DB7861">
        <w:rPr>
          <w:rFonts w:ascii="Arial" w:hAnsi="Arial" w:cs="Arial"/>
          <w:color w:val="000000"/>
          <w:sz w:val="16"/>
          <w:szCs w:val="16"/>
          <w:shd w:val="clear" w:color="auto" w:fill="FFFFFF"/>
        </w:rPr>
        <w:t xml:space="preserve"> </w:t>
      </w:r>
      <w:r w:rsidR="00DB7861" w:rsidRPr="00DB7861">
        <w:rPr>
          <w:rFonts w:asciiTheme="minorHAnsi" w:hAnsiTheme="minorHAnsi" w:cstheme="minorHAnsi"/>
          <w:b/>
        </w:rPr>
        <w:t>- COMPANHIA DE ENGENHARIA HÍDRICA E DE SANEAMENTO DA BAHIA</w:t>
      </w:r>
      <w:r w:rsidR="00DB7861">
        <w:rPr>
          <w:rFonts w:asciiTheme="minorHAnsi" w:hAnsiTheme="minorHAnsi" w:cstheme="minorHAnsi"/>
          <w:b/>
        </w:rPr>
        <w:t xml:space="preserve"> - </w:t>
      </w:r>
      <w:r w:rsidR="00DB7861" w:rsidRPr="00DB7861">
        <w:rPr>
          <w:rFonts w:asciiTheme="minorHAnsi" w:hAnsiTheme="minorHAnsi" w:cstheme="minorHAnsi"/>
          <w:b/>
        </w:rPr>
        <w:t>LICITAÇÃO Nº 020/2024</w:t>
      </w:r>
    </w:p>
    <w:p w14:paraId="519CBF8F" w14:textId="07131C53" w:rsidR="00DB7861" w:rsidRDefault="00DB7861" w:rsidP="00E9316E">
      <w:pPr>
        <w:pBdr>
          <w:top w:val="single" w:sz="4" w:space="0" w:color="auto"/>
        </w:pBdr>
        <w:ind w:left="142"/>
        <w:jc w:val="both"/>
        <w:rPr>
          <w:rFonts w:asciiTheme="majorHAnsi" w:hAnsiTheme="majorHAnsi" w:cstheme="majorHAnsi"/>
        </w:rPr>
      </w:pPr>
      <w:r w:rsidRPr="00DB7861">
        <w:rPr>
          <w:rFonts w:asciiTheme="majorHAnsi" w:hAnsiTheme="majorHAnsi" w:cstheme="majorHAnsi"/>
        </w:rPr>
        <w:t>Objeto: Contratação de Empresa Especializada para Execução das Obras do Sistema Integrado de Abastecimento de Água das Localidades de Vila São José (Cheira Cabelo), Barrinha, Feirinha de Santa Luzia, Assentamento Santa Helena, Jatobá (Lagoa do Jatobá), Carneiros, Caraíbas, Baixa do Mocambo (Moca Olho), Assentamento Gerais Pituba, Assentamento Gerais Salinas, Assentamento Brasilândia, Capinão e Riacho Capinão no município de Carinhanha, no Estado da Bahia. Abertura: 07.05.2025 às 10h00.</w:t>
      </w:r>
    </w:p>
    <w:p w14:paraId="0668A4A2" w14:textId="77777777" w:rsidR="00DB7861" w:rsidRPr="00213085" w:rsidRDefault="00DB7861" w:rsidP="00E9316E">
      <w:pPr>
        <w:pBdr>
          <w:top w:val="single" w:sz="4" w:space="0" w:color="auto"/>
        </w:pBdr>
        <w:ind w:left="142"/>
        <w:jc w:val="both"/>
        <w:rPr>
          <w:rFonts w:asciiTheme="majorHAnsi" w:hAnsiTheme="majorHAnsi" w:cstheme="majorHAnsi"/>
          <w:sz w:val="20"/>
          <w:szCs w:val="20"/>
        </w:rPr>
      </w:pPr>
    </w:p>
    <w:p w14:paraId="19068805" w14:textId="22D93104" w:rsidR="00DB7861" w:rsidRDefault="00DB7861" w:rsidP="00DB7861">
      <w:pPr>
        <w:pBdr>
          <w:top w:val="single" w:sz="4" w:space="0" w:color="auto"/>
        </w:pBdr>
        <w:ind w:left="142"/>
        <w:jc w:val="both"/>
        <w:rPr>
          <w:rFonts w:asciiTheme="minorHAnsi" w:hAnsiTheme="minorHAnsi" w:cstheme="minorHAnsi"/>
          <w:b/>
        </w:rPr>
      </w:pPr>
      <w:r w:rsidRPr="00DB7861">
        <w:rPr>
          <w:rFonts w:asciiTheme="minorHAnsi" w:hAnsiTheme="minorHAnsi" w:cstheme="minorHAnsi"/>
          <w:b/>
        </w:rPr>
        <w:t>CERB</w:t>
      </w:r>
      <w:r>
        <w:rPr>
          <w:rFonts w:ascii="Arial" w:hAnsi="Arial" w:cs="Arial"/>
          <w:color w:val="000000"/>
          <w:sz w:val="16"/>
          <w:szCs w:val="16"/>
          <w:shd w:val="clear" w:color="auto" w:fill="FFFFFF"/>
        </w:rPr>
        <w:t xml:space="preserve"> </w:t>
      </w:r>
      <w:r w:rsidRPr="00DB7861">
        <w:rPr>
          <w:rFonts w:asciiTheme="minorHAnsi" w:hAnsiTheme="minorHAnsi" w:cstheme="minorHAnsi"/>
          <w:b/>
        </w:rPr>
        <w:t>- COMPANHIA DE ENGENHARIA HÍDRICA E DE SANEAMENTO DA BAHIA</w:t>
      </w:r>
      <w:r>
        <w:rPr>
          <w:rFonts w:asciiTheme="minorHAnsi" w:hAnsiTheme="minorHAnsi" w:cstheme="minorHAnsi"/>
          <w:b/>
        </w:rPr>
        <w:t xml:space="preserve"> - LICITAÇÃO Nº 021</w:t>
      </w:r>
      <w:r w:rsidRPr="00DB7861">
        <w:rPr>
          <w:rFonts w:asciiTheme="minorHAnsi" w:hAnsiTheme="minorHAnsi" w:cstheme="minorHAnsi"/>
          <w:b/>
        </w:rPr>
        <w:t>/2024</w:t>
      </w:r>
    </w:p>
    <w:p w14:paraId="645DAA40" w14:textId="602EA8D9" w:rsidR="00DB7861" w:rsidRDefault="00DB7861" w:rsidP="00DB7861">
      <w:pPr>
        <w:pBdr>
          <w:top w:val="single" w:sz="4" w:space="0" w:color="auto"/>
        </w:pBdr>
        <w:ind w:left="142"/>
        <w:jc w:val="both"/>
        <w:rPr>
          <w:rFonts w:asciiTheme="majorHAnsi" w:hAnsiTheme="majorHAnsi" w:cstheme="majorHAnsi"/>
        </w:rPr>
      </w:pPr>
      <w:r w:rsidRPr="00DB7861">
        <w:rPr>
          <w:rFonts w:asciiTheme="majorHAnsi" w:hAnsiTheme="majorHAnsi" w:cstheme="majorHAnsi"/>
        </w:rPr>
        <w:t>Objeto: Contratação de Empresa Especializada para Execução das Obras do Sistema Integrado de Abastecimento de Água das Localidades de Juá, Bandeira, Santa Rita, Campo Grande I, Campo Grande II, no município de Bom Jesus da Lapa, no Estado da Bahia. Abertura: 07.05.2025 às 11h00.</w:t>
      </w:r>
    </w:p>
    <w:p w14:paraId="605735AB" w14:textId="77777777" w:rsidR="00CE2838" w:rsidRPr="00213085" w:rsidRDefault="00CE2838" w:rsidP="00DB7861">
      <w:pPr>
        <w:pBdr>
          <w:top w:val="single" w:sz="4" w:space="0" w:color="auto"/>
        </w:pBdr>
        <w:ind w:left="142"/>
        <w:jc w:val="both"/>
        <w:rPr>
          <w:rFonts w:asciiTheme="majorHAnsi" w:hAnsiTheme="majorHAnsi" w:cstheme="majorHAnsi"/>
          <w:sz w:val="20"/>
          <w:szCs w:val="20"/>
        </w:rPr>
      </w:pPr>
    </w:p>
    <w:p w14:paraId="0859ECB9" w14:textId="093098C4" w:rsidR="00DB7861" w:rsidRDefault="00DB7861" w:rsidP="00DB7861">
      <w:pPr>
        <w:ind w:left="142"/>
        <w:jc w:val="both"/>
        <w:rPr>
          <w:rFonts w:asciiTheme="minorHAnsi" w:hAnsiTheme="minorHAnsi" w:cstheme="minorHAnsi"/>
          <w:b/>
        </w:rPr>
      </w:pPr>
      <w:r w:rsidRPr="00DB7861">
        <w:rPr>
          <w:rFonts w:asciiTheme="minorHAnsi" w:hAnsiTheme="minorHAnsi" w:cstheme="minorHAnsi"/>
          <w:b/>
        </w:rPr>
        <w:t>CERB</w:t>
      </w:r>
      <w:r>
        <w:rPr>
          <w:rFonts w:ascii="Arial" w:hAnsi="Arial" w:cs="Arial"/>
          <w:color w:val="000000"/>
          <w:sz w:val="16"/>
          <w:szCs w:val="16"/>
          <w:shd w:val="clear" w:color="auto" w:fill="FFFFFF"/>
        </w:rPr>
        <w:t xml:space="preserve"> </w:t>
      </w:r>
      <w:r w:rsidRPr="00DB7861">
        <w:rPr>
          <w:rFonts w:asciiTheme="minorHAnsi" w:hAnsiTheme="minorHAnsi" w:cstheme="minorHAnsi"/>
          <w:b/>
        </w:rPr>
        <w:t>- COMPANHIA DE ENGENHARIA HÍDRICA E DE SANEAMENTO DA BAHIA</w:t>
      </w:r>
      <w:r>
        <w:rPr>
          <w:rFonts w:asciiTheme="minorHAnsi" w:hAnsiTheme="minorHAnsi" w:cstheme="minorHAnsi"/>
          <w:b/>
        </w:rPr>
        <w:t xml:space="preserve"> - LICITAÇÃO Nº 022</w:t>
      </w:r>
      <w:r w:rsidRPr="00DB7861">
        <w:rPr>
          <w:rFonts w:asciiTheme="minorHAnsi" w:hAnsiTheme="minorHAnsi" w:cstheme="minorHAnsi"/>
          <w:b/>
        </w:rPr>
        <w:t>/2024</w:t>
      </w:r>
    </w:p>
    <w:p w14:paraId="63EB386D" w14:textId="6CDC086E" w:rsidR="00DB7861" w:rsidRDefault="00DB7861" w:rsidP="00DB7861">
      <w:pPr>
        <w:ind w:left="142"/>
        <w:jc w:val="both"/>
        <w:rPr>
          <w:rFonts w:asciiTheme="majorHAnsi" w:hAnsiTheme="majorHAnsi" w:cstheme="majorHAnsi"/>
        </w:rPr>
      </w:pPr>
      <w:r w:rsidRPr="00DB7861">
        <w:rPr>
          <w:rFonts w:asciiTheme="majorHAnsi" w:hAnsiTheme="majorHAnsi" w:cstheme="majorHAnsi"/>
        </w:rPr>
        <w:t>Objeto: Contratação de Empresa Especializada para Execução das Obras do Sistema Integrado de Abastecimento de Água das Localidades de Mangabeira, Tábuas, Vargem das Caraíbas, Pajeú, Pingueira, Neves e Sanharol no município de Feira da Mata, no Estado da Bahia. Abertura: 07.05.2025 às 14h00.</w:t>
      </w:r>
    </w:p>
    <w:p w14:paraId="5A3B6887" w14:textId="77777777" w:rsidR="00DB7861" w:rsidRPr="00213085" w:rsidRDefault="00DB7861" w:rsidP="00DB7861">
      <w:pPr>
        <w:ind w:left="142"/>
        <w:jc w:val="both"/>
        <w:rPr>
          <w:rFonts w:asciiTheme="majorHAnsi" w:hAnsiTheme="majorHAnsi" w:cstheme="majorHAnsi"/>
          <w:sz w:val="20"/>
          <w:szCs w:val="20"/>
        </w:rPr>
      </w:pPr>
    </w:p>
    <w:p w14:paraId="2E4F3C7A" w14:textId="33E4ED16" w:rsidR="00DB7861" w:rsidRDefault="00DB7861" w:rsidP="00DB7861">
      <w:pPr>
        <w:ind w:left="142"/>
        <w:jc w:val="both"/>
        <w:rPr>
          <w:rFonts w:asciiTheme="minorHAnsi" w:hAnsiTheme="minorHAnsi" w:cstheme="minorHAnsi"/>
          <w:b/>
        </w:rPr>
      </w:pPr>
      <w:r w:rsidRPr="00DB7861">
        <w:rPr>
          <w:rFonts w:asciiTheme="minorHAnsi" w:hAnsiTheme="minorHAnsi" w:cstheme="minorHAnsi"/>
          <w:b/>
        </w:rPr>
        <w:t>CERB</w:t>
      </w:r>
      <w:r>
        <w:rPr>
          <w:rFonts w:ascii="Arial" w:hAnsi="Arial" w:cs="Arial"/>
          <w:color w:val="000000"/>
          <w:sz w:val="16"/>
          <w:szCs w:val="16"/>
          <w:shd w:val="clear" w:color="auto" w:fill="FFFFFF"/>
        </w:rPr>
        <w:t xml:space="preserve"> </w:t>
      </w:r>
      <w:r w:rsidRPr="00DB7861">
        <w:rPr>
          <w:rFonts w:asciiTheme="minorHAnsi" w:hAnsiTheme="minorHAnsi" w:cstheme="minorHAnsi"/>
          <w:b/>
        </w:rPr>
        <w:t>- COMPANHIA DE ENGENHARIA HÍDRICA E DE SANEAMENTO DA BAHIA</w:t>
      </w:r>
      <w:r>
        <w:rPr>
          <w:rFonts w:asciiTheme="minorHAnsi" w:hAnsiTheme="minorHAnsi" w:cstheme="minorHAnsi"/>
          <w:b/>
        </w:rPr>
        <w:t xml:space="preserve"> - LICITAÇÃO Nº 023</w:t>
      </w:r>
      <w:r w:rsidRPr="00DB7861">
        <w:rPr>
          <w:rFonts w:asciiTheme="minorHAnsi" w:hAnsiTheme="minorHAnsi" w:cstheme="minorHAnsi"/>
          <w:b/>
        </w:rPr>
        <w:t>/2024</w:t>
      </w:r>
    </w:p>
    <w:p w14:paraId="4C4E5D76" w14:textId="0CB2DDBB" w:rsidR="00DB7861" w:rsidRDefault="00DB7861" w:rsidP="00CE2838">
      <w:pPr>
        <w:ind w:left="142"/>
        <w:jc w:val="both"/>
        <w:rPr>
          <w:rFonts w:asciiTheme="majorHAnsi" w:hAnsiTheme="majorHAnsi" w:cstheme="majorHAnsi"/>
        </w:rPr>
      </w:pPr>
      <w:r w:rsidRPr="00DB7861">
        <w:rPr>
          <w:rFonts w:asciiTheme="majorHAnsi" w:hAnsiTheme="majorHAnsi" w:cstheme="majorHAnsi"/>
        </w:rPr>
        <w:t>Objeto: Contratação de Empresa Especializada para Execução das Obras do Sistema Integrado de Abastecimento de Água das Localidades de Barrinha, Patos e Amola Faca, no município de Livramento de Nossa Senhora, no Estado da Bahia. Abertura: 07.05.2025 às 15h00.</w:t>
      </w:r>
    </w:p>
    <w:p w14:paraId="1F27BAC4" w14:textId="77777777" w:rsidR="00213085" w:rsidRPr="00FD037D" w:rsidRDefault="00213085" w:rsidP="00CE2838">
      <w:pPr>
        <w:ind w:left="142"/>
        <w:jc w:val="both"/>
        <w:rPr>
          <w:rFonts w:asciiTheme="majorHAnsi" w:hAnsiTheme="majorHAnsi" w:cstheme="majorHAnsi"/>
          <w:sz w:val="20"/>
          <w:szCs w:val="20"/>
        </w:rPr>
      </w:pPr>
    </w:p>
    <w:p w14:paraId="75646629" w14:textId="598BA35C" w:rsidR="00DB7861" w:rsidRDefault="00DB7861" w:rsidP="00DB7861">
      <w:pPr>
        <w:ind w:left="142"/>
        <w:jc w:val="both"/>
        <w:rPr>
          <w:rFonts w:asciiTheme="majorHAnsi" w:hAnsiTheme="majorHAnsi" w:cstheme="majorHAnsi"/>
        </w:rPr>
      </w:pPr>
      <w:r w:rsidRPr="00DB7861">
        <w:rPr>
          <w:rFonts w:asciiTheme="minorHAnsi" w:hAnsiTheme="minorHAnsi" w:cstheme="minorHAnsi"/>
          <w:b/>
        </w:rPr>
        <w:t>CERB</w:t>
      </w:r>
      <w:r>
        <w:rPr>
          <w:rFonts w:ascii="Arial" w:hAnsi="Arial" w:cs="Arial"/>
          <w:color w:val="000000"/>
          <w:sz w:val="16"/>
          <w:szCs w:val="16"/>
          <w:shd w:val="clear" w:color="auto" w:fill="FFFFFF"/>
        </w:rPr>
        <w:t xml:space="preserve"> </w:t>
      </w:r>
      <w:r w:rsidRPr="00DB7861">
        <w:rPr>
          <w:rFonts w:asciiTheme="minorHAnsi" w:hAnsiTheme="minorHAnsi" w:cstheme="minorHAnsi"/>
          <w:b/>
        </w:rPr>
        <w:t>- COMPANHIA DE ENGENHARIA HÍDRICA E DE SANEAMENTO DA BAHIA</w:t>
      </w:r>
      <w:r>
        <w:rPr>
          <w:rFonts w:asciiTheme="minorHAnsi" w:hAnsiTheme="minorHAnsi" w:cstheme="minorHAnsi"/>
          <w:b/>
        </w:rPr>
        <w:t xml:space="preserve"> - LICITAÇÃO Nº 024</w:t>
      </w:r>
      <w:r w:rsidRPr="00DB7861">
        <w:rPr>
          <w:rFonts w:asciiTheme="minorHAnsi" w:hAnsiTheme="minorHAnsi" w:cstheme="minorHAnsi"/>
          <w:b/>
        </w:rPr>
        <w:t>/2024</w:t>
      </w:r>
    </w:p>
    <w:p w14:paraId="51E08AE2" w14:textId="0C3ABDC1" w:rsidR="00DB7861" w:rsidRDefault="00DB7861" w:rsidP="00DB7861">
      <w:pPr>
        <w:ind w:left="142"/>
        <w:jc w:val="both"/>
        <w:rPr>
          <w:rFonts w:asciiTheme="majorHAnsi" w:hAnsiTheme="majorHAnsi" w:cstheme="majorHAnsi"/>
        </w:rPr>
      </w:pPr>
      <w:r w:rsidRPr="00DB7861">
        <w:rPr>
          <w:rFonts w:asciiTheme="majorHAnsi" w:hAnsiTheme="majorHAnsi" w:cstheme="majorHAnsi"/>
        </w:rPr>
        <w:t>Objeto: Contratação de Empresa Especializada para Execução das Obras do Sistema Integrado de Abastecimento de Água das Localidades de Santa Luzia, Tabúa, Morro do Engenho, Itapicurú, Lagoa do Morro, Caiçara do Pio, Lagoa Comprida, Poço do Osório, Laranjo, Peixe, Itapicuru II, Fazendinha, Caiçara da Barra, Caldeirão, Barriguda, Algodões, Caenda, Barra do Bernardo, Passagem, Barracão, Patos, Lagoa da Escola, Lençoes, Gameleira, Valentim e Papagaio, no município de Dom Basílio, no Estado da Bahia. Abertura: 08.05.2025 às 10h00.</w:t>
      </w:r>
    </w:p>
    <w:p w14:paraId="68F72757" w14:textId="77777777" w:rsidR="00DB7861" w:rsidRPr="00213085" w:rsidRDefault="00DB7861" w:rsidP="00DB7861">
      <w:pPr>
        <w:ind w:left="142"/>
        <w:jc w:val="both"/>
        <w:rPr>
          <w:rFonts w:asciiTheme="majorHAnsi" w:hAnsiTheme="majorHAnsi" w:cstheme="majorHAnsi"/>
          <w:sz w:val="20"/>
          <w:szCs w:val="20"/>
        </w:rPr>
      </w:pPr>
    </w:p>
    <w:p w14:paraId="4931F901" w14:textId="00FBDC46" w:rsidR="00DB7861" w:rsidRDefault="00DB7861" w:rsidP="00DB7861">
      <w:pPr>
        <w:ind w:left="142"/>
        <w:jc w:val="both"/>
        <w:rPr>
          <w:rFonts w:asciiTheme="majorHAnsi" w:hAnsiTheme="majorHAnsi" w:cstheme="majorHAnsi"/>
        </w:rPr>
      </w:pPr>
      <w:r w:rsidRPr="00DB7861">
        <w:rPr>
          <w:rFonts w:asciiTheme="minorHAnsi" w:hAnsiTheme="minorHAnsi" w:cstheme="minorHAnsi"/>
          <w:b/>
        </w:rPr>
        <w:t>CERB</w:t>
      </w:r>
      <w:r>
        <w:rPr>
          <w:rFonts w:ascii="Arial" w:hAnsi="Arial" w:cs="Arial"/>
          <w:color w:val="000000"/>
          <w:sz w:val="16"/>
          <w:szCs w:val="16"/>
          <w:shd w:val="clear" w:color="auto" w:fill="FFFFFF"/>
        </w:rPr>
        <w:t xml:space="preserve"> </w:t>
      </w:r>
      <w:r w:rsidRPr="00DB7861">
        <w:rPr>
          <w:rFonts w:asciiTheme="minorHAnsi" w:hAnsiTheme="minorHAnsi" w:cstheme="minorHAnsi"/>
          <w:b/>
        </w:rPr>
        <w:t>- COMPANHIA DE ENGENHARIA HÍDRICA E DE SANEAMENTO DA BAHIA</w:t>
      </w:r>
      <w:r>
        <w:rPr>
          <w:rFonts w:asciiTheme="minorHAnsi" w:hAnsiTheme="minorHAnsi" w:cstheme="minorHAnsi"/>
          <w:b/>
        </w:rPr>
        <w:t xml:space="preserve"> - LICITAÇÃO Nº 025</w:t>
      </w:r>
      <w:r w:rsidRPr="00DB7861">
        <w:rPr>
          <w:rFonts w:asciiTheme="minorHAnsi" w:hAnsiTheme="minorHAnsi" w:cstheme="minorHAnsi"/>
          <w:b/>
        </w:rPr>
        <w:t>/2024</w:t>
      </w:r>
    </w:p>
    <w:p w14:paraId="6CAD2359" w14:textId="747627AD" w:rsidR="00DB7861" w:rsidRDefault="00DB7861" w:rsidP="00DB7861">
      <w:pPr>
        <w:ind w:left="142"/>
        <w:jc w:val="both"/>
        <w:rPr>
          <w:rFonts w:asciiTheme="majorHAnsi" w:hAnsiTheme="majorHAnsi" w:cstheme="majorHAnsi"/>
        </w:rPr>
      </w:pPr>
      <w:r w:rsidRPr="00DB7861">
        <w:rPr>
          <w:rFonts w:asciiTheme="majorHAnsi" w:hAnsiTheme="majorHAnsi" w:cstheme="majorHAnsi"/>
        </w:rPr>
        <w:t>Objeto: Contratação de Empresa Especializada para Execução das Obras do Sistema Integrado de Abastecimento de Água das Localidades de Flamengo, Alagadiço do Flamengo e Barrinha no município de Jaguarari, no Estado da Bahia. Abertura: 08.05.2025 às 11h00.</w:t>
      </w:r>
    </w:p>
    <w:p w14:paraId="5AFEBC6F" w14:textId="77777777" w:rsidR="00DB7861" w:rsidRPr="00213085" w:rsidRDefault="00DB7861" w:rsidP="00DB7861">
      <w:pPr>
        <w:ind w:left="142"/>
        <w:jc w:val="both"/>
        <w:rPr>
          <w:rFonts w:asciiTheme="majorHAnsi" w:hAnsiTheme="majorHAnsi" w:cstheme="majorHAnsi"/>
          <w:sz w:val="20"/>
          <w:szCs w:val="20"/>
        </w:rPr>
      </w:pPr>
    </w:p>
    <w:p w14:paraId="1CA85D4D" w14:textId="3F945041" w:rsidR="00DB7861" w:rsidRDefault="00DB7861" w:rsidP="00DB7861">
      <w:pPr>
        <w:ind w:left="142"/>
        <w:jc w:val="both"/>
        <w:rPr>
          <w:rFonts w:asciiTheme="majorHAnsi" w:hAnsiTheme="majorHAnsi" w:cstheme="majorHAnsi"/>
        </w:rPr>
      </w:pPr>
      <w:r w:rsidRPr="00DB7861">
        <w:rPr>
          <w:rFonts w:asciiTheme="minorHAnsi" w:hAnsiTheme="minorHAnsi" w:cstheme="minorHAnsi"/>
          <w:b/>
        </w:rPr>
        <w:t>CERB</w:t>
      </w:r>
      <w:r>
        <w:rPr>
          <w:rFonts w:ascii="Arial" w:hAnsi="Arial" w:cs="Arial"/>
          <w:color w:val="000000"/>
          <w:sz w:val="16"/>
          <w:szCs w:val="16"/>
          <w:shd w:val="clear" w:color="auto" w:fill="FFFFFF"/>
        </w:rPr>
        <w:t xml:space="preserve"> </w:t>
      </w:r>
      <w:r w:rsidRPr="00DB7861">
        <w:rPr>
          <w:rFonts w:asciiTheme="minorHAnsi" w:hAnsiTheme="minorHAnsi" w:cstheme="minorHAnsi"/>
          <w:b/>
        </w:rPr>
        <w:t>- COMPANHIA DE ENGENHARIA HÍDRICA E DE SANEAMENTO DA BAHIA</w:t>
      </w:r>
      <w:r>
        <w:rPr>
          <w:rFonts w:asciiTheme="minorHAnsi" w:hAnsiTheme="minorHAnsi" w:cstheme="minorHAnsi"/>
          <w:b/>
        </w:rPr>
        <w:t xml:space="preserve"> - LICITAÇÃO Nº 026</w:t>
      </w:r>
      <w:r w:rsidRPr="00DB7861">
        <w:rPr>
          <w:rFonts w:asciiTheme="minorHAnsi" w:hAnsiTheme="minorHAnsi" w:cstheme="minorHAnsi"/>
          <w:b/>
        </w:rPr>
        <w:t>/2024</w:t>
      </w:r>
    </w:p>
    <w:p w14:paraId="798FCC95" w14:textId="7D14146F" w:rsidR="00DB7861" w:rsidRDefault="00DB7861" w:rsidP="00DB7861">
      <w:pPr>
        <w:ind w:left="142"/>
        <w:jc w:val="both"/>
        <w:rPr>
          <w:rFonts w:asciiTheme="majorHAnsi" w:hAnsiTheme="majorHAnsi" w:cstheme="majorHAnsi"/>
        </w:rPr>
      </w:pPr>
      <w:r w:rsidRPr="00DB7861">
        <w:rPr>
          <w:rFonts w:asciiTheme="majorHAnsi" w:hAnsiTheme="majorHAnsi" w:cstheme="majorHAnsi"/>
        </w:rPr>
        <w:t>Objeto: Contratação de Empresa Especializada para Execução das Obras do Sistema Integrado de Abastecimento de Água das Localidades de Ibatui, Capianga, Poços, Malhadinha, Gamba, Cinco Estrada, Pedros, Tabuado, Rebolo, Rio da Caatinga, Chapadinha, Augustinho, Chapada do Fogo e Roça Grande no município de Entre Rios, no Estado da Bahia. Abertura: 12.05.2025 às 10h00.</w:t>
      </w:r>
    </w:p>
    <w:p w14:paraId="6EA8EB47" w14:textId="77777777" w:rsidR="00DB7861" w:rsidRPr="00213085" w:rsidRDefault="00DB7861" w:rsidP="00DB7861">
      <w:pPr>
        <w:ind w:left="142"/>
        <w:jc w:val="both"/>
        <w:rPr>
          <w:rFonts w:asciiTheme="majorHAnsi" w:hAnsiTheme="majorHAnsi" w:cstheme="majorHAnsi"/>
          <w:sz w:val="20"/>
          <w:szCs w:val="20"/>
        </w:rPr>
      </w:pPr>
    </w:p>
    <w:p w14:paraId="6157040B" w14:textId="3FD74F4F" w:rsidR="00DB7861" w:rsidRDefault="00DB7861" w:rsidP="00DB7861">
      <w:pPr>
        <w:ind w:left="142"/>
        <w:jc w:val="both"/>
        <w:rPr>
          <w:rFonts w:asciiTheme="majorHAnsi" w:hAnsiTheme="majorHAnsi" w:cstheme="majorHAnsi"/>
        </w:rPr>
      </w:pPr>
      <w:r w:rsidRPr="00DB7861">
        <w:rPr>
          <w:rFonts w:asciiTheme="minorHAnsi" w:hAnsiTheme="minorHAnsi" w:cstheme="minorHAnsi"/>
          <w:b/>
        </w:rPr>
        <w:lastRenderedPageBreak/>
        <w:t>CERB</w:t>
      </w:r>
      <w:r>
        <w:rPr>
          <w:rFonts w:ascii="Arial" w:hAnsi="Arial" w:cs="Arial"/>
          <w:color w:val="000000"/>
          <w:sz w:val="16"/>
          <w:szCs w:val="16"/>
          <w:shd w:val="clear" w:color="auto" w:fill="FFFFFF"/>
        </w:rPr>
        <w:t xml:space="preserve"> </w:t>
      </w:r>
      <w:r w:rsidRPr="00DB7861">
        <w:rPr>
          <w:rFonts w:asciiTheme="minorHAnsi" w:hAnsiTheme="minorHAnsi" w:cstheme="minorHAnsi"/>
          <w:b/>
        </w:rPr>
        <w:t>- COMPANHIA DE ENGENHARIA HÍDRICA E DE SANEAMENTO DA BAHIA</w:t>
      </w:r>
      <w:r>
        <w:rPr>
          <w:rFonts w:asciiTheme="minorHAnsi" w:hAnsiTheme="minorHAnsi" w:cstheme="minorHAnsi"/>
          <w:b/>
        </w:rPr>
        <w:t xml:space="preserve"> - LICITAÇÃO Nº 027</w:t>
      </w:r>
      <w:r w:rsidRPr="00DB7861">
        <w:rPr>
          <w:rFonts w:asciiTheme="minorHAnsi" w:hAnsiTheme="minorHAnsi" w:cstheme="minorHAnsi"/>
          <w:b/>
        </w:rPr>
        <w:t>/2024</w:t>
      </w:r>
    </w:p>
    <w:p w14:paraId="2E3CDF69" w14:textId="3A3E3CFD" w:rsidR="00DB7861" w:rsidRDefault="00DB7861" w:rsidP="00DB7861">
      <w:pPr>
        <w:ind w:left="142"/>
        <w:jc w:val="both"/>
        <w:rPr>
          <w:rFonts w:asciiTheme="majorHAnsi" w:hAnsiTheme="majorHAnsi" w:cstheme="majorHAnsi"/>
        </w:rPr>
      </w:pPr>
      <w:r w:rsidRPr="00DB7861">
        <w:rPr>
          <w:rFonts w:asciiTheme="majorHAnsi" w:hAnsiTheme="majorHAnsi" w:cstheme="majorHAnsi"/>
        </w:rPr>
        <w:t>Objeto: Contratação de Empresa Especializada para Execução das Obras do Sistema Integrado de Abastecimento de Água das Localidades de Frade, São Tomé, Caldeirão dos Corrós, Pau Preto, Roça Grande, Lagoa da Pedra dos Grilos, Juá, Campo Grande, Juvenal, Lagoa do Boi, Rocinha, Morcego, Roça de Baixo, São Fidélis, Mulungú, Siriema, Barbeiro, Malhada de Areia, Lagoa de Joaninha, Salinas, Juramento, Angico, Zé Pires, Umbuzeiro, Cacimba da Ana, Cabeça do Boi e Porcos, no município de Juazeiro, no Estado da Bahia. Abertura: 12.05.2025 às 11h00.</w:t>
      </w:r>
    </w:p>
    <w:p w14:paraId="403A4150" w14:textId="77777777" w:rsidR="00DB7861" w:rsidRPr="00213085" w:rsidRDefault="00DB7861" w:rsidP="00DB7861">
      <w:pPr>
        <w:ind w:left="142"/>
        <w:jc w:val="both"/>
        <w:rPr>
          <w:rFonts w:asciiTheme="majorHAnsi" w:hAnsiTheme="majorHAnsi" w:cstheme="majorHAnsi"/>
          <w:sz w:val="20"/>
          <w:szCs w:val="20"/>
        </w:rPr>
      </w:pPr>
    </w:p>
    <w:p w14:paraId="0EE496ED" w14:textId="7D175432" w:rsidR="00DB7861" w:rsidRDefault="00DB7861" w:rsidP="00DB7861">
      <w:pPr>
        <w:ind w:left="142"/>
        <w:jc w:val="both"/>
        <w:rPr>
          <w:rFonts w:asciiTheme="majorHAnsi" w:hAnsiTheme="majorHAnsi" w:cstheme="majorHAnsi"/>
        </w:rPr>
      </w:pPr>
      <w:r w:rsidRPr="00DB7861">
        <w:rPr>
          <w:rFonts w:asciiTheme="minorHAnsi" w:hAnsiTheme="minorHAnsi" w:cstheme="minorHAnsi"/>
          <w:b/>
        </w:rPr>
        <w:t>CERB</w:t>
      </w:r>
      <w:r>
        <w:rPr>
          <w:rFonts w:ascii="Arial" w:hAnsi="Arial" w:cs="Arial"/>
          <w:color w:val="000000"/>
          <w:sz w:val="16"/>
          <w:szCs w:val="16"/>
          <w:shd w:val="clear" w:color="auto" w:fill="FFFFFF"/>
        </w:rPr>
        <w:t xml:space="preserve"> </w:t>
      </w:r>
      <w:r w:rsidRPr="00DB7861">
        <w:rPr>
          <w:rFonts w:asciiTheme="minorHAnsi" w:hAnsiTheme="minorHAnsi" w:cstheme="minorHAnsi"/>
          <w:b/>
        </w:rPr>
        <w:t>- COMPANHIA DE ENGENHARIA HÍDRICA E DE SANEAMENTO DA BAHIA</w:t>
      </w:r>
      <w:r>
        <w:rPr>
          <w:rFonts w:asciiTheme="minorHAnsi" w:hAnsiTheme="minorHAnsi" w:cstheme="minorHAnsi"/>
          <w:b/>
        </w:rPr>
        <w:t xml:space="preserve"> - LICITAÇÃO Nº 001</w:t>
      </w:r>
      <w:r w:rsidRPr="00DB7861">
        <w:rPr>
          <w:rFonts w:asciiTheme="minorHAnsi" w:hAnsiTheme="minorHAnsi" w:cstheme="minorHAnsi"/>
          <w:b/>
        </w:rPr>
        <w:t>/202</w:t>
      </w:r>
      <w:r>
        <w:rPr>
          <w:rFonts w:asciiTheme="minorHAnsi" w:hAnsiTheme="minorHAnsi" w:cstheme="minorHAnsi"/>
          <w:b/>
        </w:rPr>
        <w:t>5</w:t>
      </w:r>
    </w:p>
    <w:p w14:paraId="15E8612C" w14:textId="72DAAC4F" w:rsidR="00DB7861" w:rsidRDefault="00C33193" w:rsidP="00CE2838">
      <w:pPr>
        <w:ind w:left="142"/>
        <w:jc w:val="both"/>
        <w:rPr>
          <w:rFonts w:asciiTheme="majorHAnsi" w:hAnsiTheme="majorHAnsi" w:cstheme="majorHAnsi"/>
        </w:rPr>
      </w:pPr>
      <w:r w:rsidRPr="00C33193">
        <w:rPr>
          <w:rFonts w:asciiTheme="majorHAnsi" w:hAnsiTheme="majorHAnsi" w:cstheme="majorHAnsi"/>
        </w:rPr>
        <w:t>Objeto: Contratação de Empresa Especializada para Execução das Obras do Sistema Integrado de Abastecimento de Água das Localidades de Cuscuzeiro, Riacho D’agua, Poços/Lagoa do Peixe, Fazenda Barbosa, Gameleira, Capim Grosso, Pingo, Barriguda, Açudina e Baixão de Açudina, no município de Santa Maria da Vitoria, no Estado da Bahia. Abertura: 12.05.2025 às 14h00.  </w:t>
      </w:r>
      <w:r w:rsidR="00CE2838">
        <w:rPr>
          <w:rFonts w:asciiTheme="majorHAnsi" w:hAnsiTheme="majorHAnsi" w:cstheme="majorHAnsi"/>
        </w:rPr>
        <w:t>E</w:t>
      </w:r>
      <w:r w:rsidRPr="00C33193">
        <w:rPr>
          <w:rFonts w:asciiTheme="majorHAnsi" w:hAnsiTheme="majorHAnsi" w:cstheme="majorHAnsi"/>
        </w:rPr>
        <w:t xml:space="preserve">ndereço eletrônico: </w:t>
      </w:r>
      <w:hyperlink r:id="rId62" w:history="1">
        <w:r w:rsidR="00CE2838" w:rsidRPr="0047716D">
          <w:rPr>
            <w:rStyle w:val="Hyperlink"/>
            <w:rFonts w:asciiTheme="majorHAnsi" w:hAnsiTheme="majorHAnsi" w:cstheme="majorHAnsi"/>
          </w:rPr>
          <w:t>www.comprasnet.ba.gov.br</w:t>
        </w:r>
      </w:hyperlink>
      <w:r w:rsidRPr="00C33193">
        <w:rPr>
          <w:rFonts w:asciiTheme="majorHAnsi" w:hAnsiTheme="majorHAnsi" w:cstheme="majorHAnsi"/>
        </w:rPr>
        <w:t xml:space="preserve"> e/ou </w:t>
      </w:r>
      <w:hyperlink r:id="rId63" w:history="1">
        <w:r w:rsidR="00CE2838" w:rsidRPr="0047716D">
          <w:rPr>
            <w:rStyle w:val="Hyperlink"/>
            <w:rFonts w:asciiTheme="majorHAnsi" w:hAnsiTheme="majorHAnsi" w:cstheme="majorHAnsi"/>
          </w:rPr>
          <w:t>www.licitacoescerb.ba.gov.br</w:t>
        </w:r>
      </w:hyperlink>
      <w:r w:rsidRPr="00C33193">
        <w:rPr>
          <w:rFonts w:asciiTheme="majorHAnsi" w:hAnsiTheme="majorHAnsi" w:cstheme="majorHAnsi"/>
        </w:rPr>
        <w:t xml:space="preserve">, </w:t>
      </w:r>
      <w:hyperlink r:id="rId64" w:history="1">
        <w:r w:rsidR="00CE2838" w:rsidRPr="0047716D">
          <w:rPr>
            <w:rStyle w:val="Hyperlink"/>
            <w:rFonts w:asciiTheme="majorHAnsi" w:hAnsiTheme="majorHAnsi" w:cstheme="majorHAnsi"/>
          </w:rPr>
          <w:t>cpl@cerb.ba.gov.br</w:t>
        </w:r>
      </w:hyperlink>
      <w:r w:rsidRPr="00C33193">
        <w:rPr>
          <w:rFonts w:asciiTheme="majorHAnsi" w:hAnsiTheme="majorHAnsi" w:cstheme="majorHAnsi"/>
        </w:rPr>
        <w:t>, e maiores esclarecimentos através do telefone: (71) 3115-8155. O link será disponibilizado no site da CERB (</w:t>
      </w:r>
      <w:hyperlink r:id="rId65" w:history="1">
        <w:r w:rsidR="00CE2838" w:rsidRPr="0047716D">
          <w:rPr>
            <w:rStyle w:val="Hyperlink"/>
            <w:rFonts w:asciiTheme="majorHAnsi" w:hAnsiTheme="majorHAnsi" w:cstheme="majorHAnsi"/>
          </w:rPr>
          <w:t>www.licitacoescerb.ba.gov.br</w:t>
        </w:r>
      </w:hyperlink>
      <w:r w:rsidRPr="00C33193">
        <w:rPr>
          <w:rFonts w:asciiTheme="majorHAnsi" w:hAnsiTheme="majorHAnsi" w:cstheme="majorHAnsi"/>
        </w:rPr>
        <w:t>), e posteriormente será disponibilizado o conteúdo das mesmas por via eletrônica através do SEI (</w:t>
      </w:r>
      <w:hyperlink r:id="rId66" w:history="1">
        <w:r w:rsidR="00CE2838" w:rsidRPr="0047716D">
          <w:rPr>
            <w:rStyle w:val="Hyperlink"/>
            <w:rFonts w:asciiTheme="majorHAnsi" w:hAnsiTheme="majorHAnsi" w:cstheme="majorHAnsi"/>
          </w:rPr>
          <w:t>www.portalseibahia.saeb.ba.gov.br</w:t>
        </w:r>
      </w:hyperlink>
      <w:r w:rsidRPr="00C33193">
        <w:rPr>
          <w:rFonts w:asciiTheme="majorHAnsi" w:hAnsiTheme="majorHAnsi" w:cstheme="majorHAnsi"/>
        </w:rPr>
        <w:t xml:space="preserve">).  </w:t>
      </w:r>
    </w:p>
    <w:p w14:paraId="70539AC7" w14:textId="77777777" w:rsidR="00DB7861" w:rsidRDefault="00DB7861" w:rsidP="00DB7861">
      <w:pPr>
        <w:ind w:left="142"/>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bookmarkStart w:id="0" w:name="_GoBack"/>
      <w:bookmarkEnd w:id="0"/>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69"/>
                          </pic:cNvPr>
                          <pic:cNvPicPr/>
                        </pic:nvPicPr>
                        <pic:blipFill rotWithShape="1">
                          <a:blip r:embed="rId70"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73"/>
                    </pic:cNvPr>
                    <pic:cNvPicPr/>
                  </pic:nvPicPr>
                  <pic:blipFill rotWithShape="1">
                    <a:blip r:embed="rId74"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78"/>
      <w:footerReference w:type="default" r:id="rId79"/>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3D0C3" w14:textId="77777777" w:rsidR="00BE61CF" w:rsidRDefault="00BE61CF">
      <w:r>
        <w:separator/>
      </w:r>
    </w:p>
  </w:endnote>
  <w:endnote w:type="continuationSeparator" w:id="0">
    <w:p w14:paraId="39761004" w14:textId="77777777" w:rsidR="00BE61CF" w:rsidRDefault="00BE61CF">
      <w:r>
        <w:continuationSeparator/>
      </w:r>
    </w:p>
  </w:endnote>
  <w:endnote w:type="continuationNotice" w:id="1">
    <w:p w14:paraId="23EE98AC" w14:textId="77777777" w:rsidR="00BE61CF" w:rsidRDefault="00BE6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2129B7" w:rsidRDefault="002129B7"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2129B7" w:rsidRPr="00151818" w:rsidRDefault="002129B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FD037D">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2129B7" w:rsidRPr="00EB3E7D" w:rsidRDefault="002129B7" w:rsidP="0029659D">
                          <w:pPr>
                            <w:spacing w:line="280" w:lineRule="exact"/>
                            <w:jc w:val="right"/>
                            <w:rPr>
                              <w:rStyle w:val="Nmerodepgina"/>
                              <w:rFonts w:ascii="Arial" w:hAnsi="Arial" w:cs="Arial"/>
                              <w:b/>
                              <w:bCs/>
                              <w:sz w:val="16"/>
                              <w:szCs w:val="16"/>
                            </w:rPr>
                          </w:pPr>
                        </w:p>
                        <w:p w14:paraId="73C27116" w14:textId="77777777" w:rsidR="002129B7" w:rsidRPr="00EB3E7D" w:rsidRDefault="002129B7"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2129B7" w:rsidRPr="00151818" w:rsidRDefault="002129B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FD037D">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2129B7" w:rsidRPr="00EB3E7D" w:rsidRDefault="002129B7" w:rsidP="0029659D">
                    <w:pPr>
                      <w:spacing w:line="280" w:lineRule="exact"/>
                      <w:jc w:val="right"/>
                      <w:rPr>
                        <w:rStyle w:val="Nmerodepgina"/>
                        <w:rFonts w:ascii="Arial" w:hAnsi="Arial" w:cs="Arial"/>
                        <w:b/>
                        <w:bCs/>
                        <w:sz w:val="16"/>
                        <w:szCs w:val="16"/>
                      </w:rPr>
                    </w:pPr>
                  </w:p>
                  <w:p w14:paraId="73C27116" w14:textId="77777777" w:rsidR="002129B7" w:rsidRPr="00EB3E7D" w:rsidRDefault="002129B7"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2129B7" w:rsidRPr="00151818" w:rsidRDefault="002129B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2129B7" w:rsidRPr="00151818" w:rsidRDefault="002129B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2129B7" w:rsidRPr="00151818" w:rsidRDefault="002129B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2129B7" w:rsidRPr="00151818" w:rsidRDefault="002129B7" w:rsidP="007E7712">
                          <w:pPr>
                            <w:spacing w:line="280" w:lineRule="exact"/>
                            <w:jc w:val="right"/>
                            <w:rPr>
                              <w:rStyle w:val="Nmerodepgina"/>
                              <w:rFonts w:ascii="Arial" w:hAnsi="Arial" w:cs="Arial"/>
                              <w:color w:val="C6C7C9"/>
                              <w:spacing w:val="6"/>
                              <w:sz w:val="16"/>
                              <w:szCs w:val="16"/>
                            </w:rPr>
                          </w:pPr>
                        </w:p>
                        <w:p w14:paraId="4515E160" w14:textId="77777777" w:rsidR="002129B7" w:rsidRPr="00151818" w:rsidRDefault="002129B7"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2129B7" w:rsidRPr="00151818" w:rsidRDefault="002129B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2129B7" w:rsidRPr="00151818" w:rsidRDefault="002129B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2129B7" w:rsidRPr="00151818" w:rsidRDefault="002129B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2129B7" w:rsidRPr="00151818" w:rsidRDefault="002129B7" w:rsidP="007E7712">
                    <w:pPr>
                      <w:spacing w:line="280" w:lineRule="exact"/>
                      <w:jc w:val="right"/>
                      <w:rPr>
                        <w:rStyle w:val="Nmerodepgina"/>
                        <w:rFonts w:ascii="Arial" w:hAnsi="Arial" w:cs="Arial"/>
                        <w:color w:val="C6C7C9"/>
                        <w:spacing w:val="6"/>
                        <w:sz w:val="16"/>
                        <w:szCs w:val="16"/>
                      </w:rPr>
                    </w:pPr>
                  </w:p>
                  <w:p w14:paraId="4515E160" w14:textId="77777777" w:rsidR="002129B7" w:rsidRPr="00151818" w:rsidRDefault="002129B7"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F4AE7" w14:textId="77777777" w:rsidR="00BE61CF" w:rsidRDefault="00BE61CF">
      <w:r>
        <w:separator/>
      </w:r>
    </w:p>
  </w:footnote>
  <w:footnote w:type="continuationSeparator" w:id="0">
    <w:p w14:paraId="1AF21D4B" w14:textId="77777777" w:rsidR="00BE61CF" w:rsidRDefault="00BE61CF">
      <w:r>
        <w:continuationSeparator/>
      </w:r>
    </w:p>
  </w:footnote>
  <w:footnote w:type="continuationNotice" w:id="1">
    <w:p w14:paraId="0ACBA215" w14:textId="77777777" w:rsidR="00BE61CF" w:rsidRDefault="00BE61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2129B7" w:rsidRDefault="002129B7"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2F1"/>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8C5"/>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404"/>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BB7"/>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4B0"/>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7"/>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85"/>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1B"/>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AE"/>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1D"/>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63"/>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0FF"/>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981"/>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A22"/>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9CD"/>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E8"/>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8F6"/>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8A9"/>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BA0"/>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297"/>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77"/>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0F"/>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1CF"/>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A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93"/>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38"/>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0FE"/>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DFE"/>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61"/>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49"/>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BE0"/>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9B"/>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48"/>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7D"/>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4"/>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https://desterrodeentrerios.licitapp.com.br//" TargetMode="External"/><Relationship Id="rId26" Type="http://schemas.openxmlformats.org/officeDocument/2006/relationships/hyperlink" Target="mailto:licita@cesama.com.br" TargetMode="External"/><Relationship Id="rId39" Type="http://schemas.openxmlformats.org/officeDocument/2006/relationships/hyperlink" Target="http://www.licitardigital.com.br" TargetMode="External"/><Relationship Id="rId21" Type="http://schemas.openxmlformats.org/officeDocument/2006/relationships/hyperlink" Target="http://www.inhauma.mg.gov.br" TargetMode="External"/><Relationship Id="rId34" Type="http://schemas.openxmlformats.org/officeDocument/2006/relationships/hyperlink" Target="https://www.gov.br/pncp/pt-br" TargetMode="External"/><Relationship Id="rId42" Type="http://schemas.openxmlformats.org/officeDocument/2006/relationships/hyperlink" Target="mailto:licitacao@perdigao.mg.gov.br" TargetMode="External"/><Relationship Id="rId47" Type="http://schemas.openxmlformats.org/officeDocument/2006/relationships/hyperlink" Target="http://www.licitardigital.com.br" TargetMode="External"/><Relationship Id="rId50" Type="http://schemas.openxmlformats.org/officeDocument/2006/relationships/hyperlink" Target="http://www.santoantoniodomonte.atende.net" TargetMode="External"/><Relationship Id="rId55" Type="http://schemas.openxmlformats.org/officeDocument/2006/relationships/hyperlink" Target="https://www.sericita.mg.gov.br" TargetMode="External"/><Relationship Id="rId63" Type="http://schemas.openxmlformats.org/officeDocument/2006/relationships/hyperlink" Target="http://www.licitacoescerb.ba.gov.br" TargetMode="External"/><Relationship Id="rId68" Type="http://schemas.openxmlformats.org/officeDocument/2006/relationships/image" Target="media/image1.png"/><Relationship Id="rId76" Type="http://schemas.openxmlformats.org/officeDocument/2006/relationships/hyperlink" Target="https://www.triamanorte.com.br/" TargetMode="External"/><Relationship Id="rId7" Type="http://schemas.openxmlformats.org/officeDocument/2006/relationships/settings" Target="settings.xml"/><Relationship Id="rId71" Type="http://schemas.openxmlformats.org/officeDocument/2006/relationships/hyperlink" Target="https://pottencial.com.br/" TargetMode="External"/><Relationship Id="rId2" Type="http://schemas.openxmlformats.org/officeDocument/2006/relationships/customXml" Target="../customXml/item2.xml"/><Relationship Id="rId16" Type="http://schemas.openxmlformats.org/officeDocument/2006/relationships/hyperlink" Target="http://www.licitanet.com.br" TargetMode="External"/><Relationship Id="rId29" Type="http://schemas.openxmlformats.org/officeDocument/2006/relationships/hyperlink" Target="http://www.portaldecompraspublicas.com.br" TargetMode="External"/><Relationship Id="rId11" Type="http://schemas.openxmlformats.org/officeDocument/2006/relationships/hyperlink" Target="http://www.compras.mg.gov.br" TargetMode="External"/><Relationship Id="rId24" Type="http://schemas.openxmlformats.org/officeDocument/2006/relationships/hyperlink" Target="http://www.portaldecompraspublicas.com.br" TargetMode="External"/><Relationship Id="rId32" Type="http://schemas.openxmlformats.org/officeDocument/2006/relationships/hyperlink" Target="https://parademinas.mg.gov.br/licitacoes/" TargetMode="External"/><Relationship Id="rId37" Type="http://schemas.openxmlformats.org/officeDocument/2006/relationships/hyperlink" Target="mailto:licitacao@paraopeba.mg.gov.br" TargetMode="External"/><Relationship Id="rId40" Type="http://schemas.openxmlformats.org/officeDocument/2006/relationships/hyperlink" Target="mailto:licitacao@pedrabonita.mg.gov.br" TargetMode="External"/><Relationship Id="rId45" Type="http://schemas.openxmlformats.org/officeDocument/2006/relationships/hyperlink" Target="https://pmpirapetinga.publicacao.siplanweb.com.br/licitacoes/concorrencia" TargetMode="External"/><Relationship Id="rId53" Type="http://schemas.openxmlformats.org/officeDocument/2006/relationships/hyperlink" Target="http://www.santosdumont.mg.gov.br" TargetMode="External"/><Relationship Id="rId58" Type="http://schemas.openxmlformats.org/officeDocument/2006/relationships/hyperlink" Target="mailto:licitacao@virginopolis.mg.gov.br" TargetMode="External"/><Relationship Id="rId66" Type="http://schemas.openxmlformats.org/officeDocument/2006/relationships/hyperlink" Target="http://www.portalseibahia.saeb.ba.gov.br" TargetMode="External"/><Relationship Id="rId74" Type="http://schemas.openxmlformats.org/officeDocument/2006/relationships/image" Target="media/image4.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mailto:licitacao@virginopolis.mg.gov.br" TargetMode="External"/><Relationship Id="rId10" Type="http://schemas.openxmlformats.org/officeDocument/2006/relationships/endnotes" Target="endnotes.xml"/><Relationship Id="rId19" Type="http://schemas.openxmlformats.org/officeDocument/2006/relationships/hyperlink" Target="mailto:compras@desterrodeentrerios.mg.gov.br" TargetMode="External"/><Relationship Id="rId31" Type="http://schemas.openxmlformats.org/officeDocument/2006/relationships/hyperlink" Target="http://www.novobbmnet.com.br" TargetMode="External"/><Relationship Id="rId44" Type="http://schemas.openxmlformats.org/officeDocument/2006/relationships/hyperlink" Target="http://www.comprasgovernamentais.gov.br" TargetMode="External"/><Relationship Id="rId52" Type="http://schemas.openxmlformats.org/officeDocument/2006/relationships/hyperlink" Target="http://www.portaldecompraspublicas.com.br" TargetMode="External"/><Relationship Id="rId60" Type="http://schemas.openxmlformats.org/officeDocument/2006/relationships/hyperlink" Target="https://virginopolis.diariomunicipal.info/" TargetMode="External"/><Relationship Id="rId65" Type="http://schemas.openxmlformats.org/officeDocument/2006/relationships/hyperlink" Target="http://www.licitacoescerb.ba.gov.br" TargetMode="External"/><Relationship Id="rId73" Type="http://schemas.openxmlformats.org/officeDocument/2006/relationships/hyperlink" Target="https://safeoneasy.co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r.mg.gov.br" TargetMode="External"/><Relationship Id="rId22" Type="http://schemas.openxmlformats.org/officeDocument/2006/relationships/hyperlink" Target="http://www.licitardigital.com.br" TargetMode="External"/><Relationship Id="rId27" Type="http://schemas.openxmlformats.org/officeDocument/2006/relationships/hyperlink" Target="http://www.demaelimaduarte.com.br" TargetMode="External"/><Relationship Id="rId30" Type="http://schemas.openxmlformats.org/officeDocument/2006/relationships/hyperlink" Target="http://www.paiva.mg.gov.br" TargetMode="External"/><Relationship Id="rId35" Type="http://schemas.openxmlformats.org/officeDocument/2006/relationships/hyperlink" Target="http://www.licitardigital.com.br" TargetMode="External"/><Relationship Id="rId43" Type="http://schemas.openxmlformats.org/officeDocument/2006/relationships/hyperlink" Target="https://perdigao.mg.gov.br/arquivo/licitacoes" TargetMode="External"/><Relationship Id="rId48" Type="http://schemas.openxmlformats.org/officeDocument/2006/relationships/hyperlink" Target="mailto:licitacao@santamargarida.mg.gov.br" TargetMode="External"/><Relationship Id="rId56" Type="http://schemas.openxmlformats.org/officeDocument/2006/relationships/hyperlink" Target="http://www.licitar.digital" TargetMode="External"/><Relationship Id="rId64" Type="http://schemas.openxmlformats.org/officeDocument/2006/relationships/hyperlink" Target="mailto:cpl@cerb.ba.gov.br" TargetMode="External"/><Relationship Id="rId69" Type="http://schemas.openxmlformats.org/officeDocument/2006/relationships/hyperlink" Target="https://itaipumg.com.br/" TargetMode="External"/><Relationship Id="rId77"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mailto:compras@samonte.mg.gov.br" TargetMode="External"/><Relationship Id="rId72" Type="http://schemas.openxmlformats.org/officeDocument/2006/relationships/image" Target="media/image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s://carmodoparanaiba.mg.gov.br" TargetMode="External"/><Relationship Id="rId25" Type="http://schemas.openxmlformats.org/officeDocument/2006/relationships/hyperlink" Target="http://www.cesama.com.br" TargetMode="External"/><Relationship Id="rId33" Type="http://schemas.openxmlformats.org/officeDocument/2006/relationships/hyperlink" Target="https://novobbmnet.com.br" TargetMode="External"/><Relationship Id="rId38" Type="http://schemas.openxmlformats.org/officeDocument/2006/relationships/hyperlink" Target="mailto:licitacaoparaopebamg@paraopeba.mg.gov.br" TargetMode="External"/><Relationship Id="rId46" Type="http://schemas.openxmlformats.org/officeDocument/2006/relationships/hyperlink" Target="mailto:licitacao@pote.mg.gov.br" TargetMode="External"/><Relationship Id="rId59" Type="http://schemas.openxmlformats.org/officeDocument/2006/relationships/hyperlink" Target="https://virginopolis.mg.gov.br/licitacao/" TargetMode="External"/><Relationship Id="rId67" Type="http://schemas.openxmlformats.org/officeDocument/2006/relationships/hyperlink" Target="https://fck.ind.br/" TargetMode="External"/><Relationship Id="rId20" Type="http://schemas.openxmlformats.org/officeDocument/2006/relationships/hyperlink" Target="http://www.desterrodeentrerios.mg.gov.br" TargetMode="External"/><Relationship Id="rId41" Type="http://schemas.openxmlformats.org/officeDocument/2006/relationships/hyperlink" Target="https://licitar.digital/" TargetMode="External"/><Relationship Id="rId54" Type="http://schemas.openxmlformats.org/officeDocument/2006/relationships/hyperlink" Target="https://licitardigital.com.br" TargetMode="External"/><Relationship Id="rId62" Type="http://schemas.openxmlformats.org/officeDocument/2006/relationships/hyperlink" Target="http://www.comprasnet.ba.gov.br" TargetMode="External"/><Relationship Id="rId70" Type="http://schemas.openxmlformats.org/officeDocument/2006/relationships/image" Target="media/image2.png"/><Relationship Id="rId75"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ampodomeio.mg.gov.br" TargetMode="External"/><Relationship Id="rId23" Type="http://schemas.openxmlformats.org/officeDocument/2006/relationships/hyperlink" Target="mailto:licitacoesdp@inhauma.mg.gov.br" TargetMode="External"/><Relationship Id="rId28" Type="http://schemas.openxmlformats.org/officeDocument/2006/relationships/hyperlink" Target="mailto:licitacao.demae@gmail.com" TargetMode="External"/><Relationship Id="rId36" Type="http://schemas.openxmlformats.org/officeDocument/2006/relationships/hyperlink" Target="http://www.paraopeba.mg.gov.br" TargetMode="External"/><Relationship Id="rId49" Type="http://schemas.openxmlformats.org/officeDocument/2006/relationships/hyperlink" Target="http://www.santamargarida.mg.gov.br" TargetMode="External"/><Relationship Id="rId57" Type="http://schemas.openxmlformats.org/officeDocument/2006/relationships/hyperlink" Target="http://www.licitardigital.com.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78D11DD1-D0AC-42FD-8EBE-9BD61A187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7</Pages>
  <Words>3105</Words>
  <Characters>16768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19834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8</cp:revision>
  <cp:lastPrinted>2025-04-10T20:29:00Z</cp:lastPrinted>
  <dcterms:created xsi:type="dcterms:W3CDTF">2025-04-10T11:37:00Z</dcterms:created>
  <dcterms:modified xsi:type="dcterms:W3CDTF">2025-04-10T20:40:00Z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