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F2E0B20" w:rsidR="00E823D8" w:rsidRDefault="00E823D8" w:rsidP="0016096E">
                            <w:pP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09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67</w:t>
                            </w:r>
                          </w:p>
                          <w:p w14:paraId="735C8B84" w14:textId="5512956F" w:rsidR="00E823D8" w:rsidRPr="00151818" w:rsidRDefault="00E823D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E823D8" w:rsidRPr="00186A8C" w:rsidRDefault="00E823D8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F2E0B20" w:rsidR="00E823D8" w:rsidRDefault="00E823D8" w:rsidP="0016096E">
                      <w:pP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09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67</w:t>
                      </w:r>
                    </w:p>
                    <w:p w14:paraId="735C8B84" w14:textId="5512956F" w:rsidR="00E823D8" w:rsidRPr="00151818" w:rsidRDefault="00E823D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E823D8" w:rsidRPr="00186A8C" w:rsidRDefault="00E823D8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441666D1" w14:textId="750DB00D" w:rsidR="00905C56" w:rsidRDefault="002B7470" w:rsidP="004D33E8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2927EBC5" w14:textId="77777777" w:rsidR="004D33E8" w:rsidRPr="004D33E8" w:rsidRDefault="004D33E8" w:rsidP="004D33E8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97B8647" w14:textId="7B8CA095" w:rsidR="00905C56" w:rsidRPr="004D33E8" w:rsidRDefault="00905C56" w:rsidP="004D33E8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05C56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72DB2F27" w14:textId="77777777" w:rsidR="00905C56" w:rsidRDefault="00905C56" w:rsidP="001609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32AD26" w14:textId="4CD0B24D" w:rsidR="0016096E" w:rsidRDefault="00574FA5" w:rsidP="0016096E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16096E" w:rsidRPr="00574FA5">
        <w:rPr>
          <w:rFonts w:asciiTheme="minorHAnsi" w:hAnsiTheme="minorHAnsi" w:cstheme="minorHAnsi"/>
          <w:b/>
        </w:rPr>
        <w:t xml:space="preserve">DE </w:t>
      </w:r>
      <w:r w:rsidR="001140BE">
        <w:rPr>
          <w:rFonts w:asciiTheme="minorHAnsi" w:hAnsiTheme="minorHAnsi" w:cstheme="minorHAnsi"/>
          <w:b/>
        </w:rPr>
        <w:t xml:space="preserve">ARAXÁ - CONCORRÊNCIA Nº </w:t>
      </w:r>
      <w:r w:rsidR="0016096E" w:rsidRPr="0016096E">
        <w:rPr>
          <w:rFonts w:asciiTheme="minorHAnsi" w:hAnsiTheme="minorHAnsi" w:cstheme="minorHAnsi"/>
          <w:b/>
        </w:rPr>
        <w:t>003/2025</w:t>
      </w:r>
      <w:r w:rsidR="0016096E">
        <w:t xml:space="preserve"> </w:t>
      </w:r>
    </w:p>
    <w:p w14:paraId="7E76C11E" w14:textId="4B553F65" w:rsidR="00E03687" w:rsidRDefault="0016096E" w:rsidP="001140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6096E">
        <w:rPr>
          <w:rFonts w:asciiTheme="majorHAnsi" w:hAnsiTheme="majorHAnsi" w:cstheme="majorHAnsi"/>
        </w:rPr>
        <w:t>Objeto: contratação de empresa especializada em engenharia civil, incluindo o fornecimento de material e mão de obra, para construção da sede do CAPS-AD (</w:t>
      </w:r>
      <w:r w:rsidR="001140BE" w:rsidRPr="0016096E">
        <w:rPr>
          <w:rFonts w:asciiTheme="majorHAnsi" w:hAnsiTheme="majorHAnsi" w:cstheme="majorHAnsi"/>
        </w:rPr>
        <w:t>Centro de Atenção Psicossocial Álcool e Drogas</w:t>
      </w:r>
      <w:r w:rsidRPr="0016096E">
        <w:rPr>
          <w:rFonts w:asciiTheme="majorHAnsi" w:hAnsiTheme="majorHAnsi" w:cstheme="majorHAnsi"/>
        </w:rPr>
        <w:t xml:space="preserve">), na rua Pedro Lemos </w:t>
      </w:r>
      <w:r w:rsidR="001140BE" w:rsidRPr="0016096E">
        <w:rPr>
          <w:rFonts w:asciiTheme="majorHAnsi" w:hAnsiTheme="majorHAnsi" w:cstheme="majorHAnsi"/>
        </w:rPr>
        <w:t>S/N</w:t>
      </w:r>
      <w:r w:rsidRPr="0016096E">
        <w:rPr>
          <w:rFonts w:asciiTheme="majorHAnsi" w:hAnsiTheme="majorHAnsi" w:cstheme="majorHAnsi"/>
        </w:rPr>
        <w:t xml:space="preserve">, bairro Alvorada, no município de Araxá/MG. Abertura das Propostas de Preços e Início da sessão de disputa de preços dia 29/04/2025 às 13:05 horas. Local: </w:t>
      </w:r>
      <w:hyperlink r:id="rId11" w:history="1">
        <w:r w:rsidR="001140BE" w:rsidRPr="005F05B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6096E">
        <w:rPr>
          <w:rFonts w:asciiTheme="majorHAnsi" w:hAnsiTheme="majorHAnsi" w:cstheme="majorHAnsi"/>
        </w:rPr>
        <w:t xml:space="preserve">. Edital disponível nos sites: </w:t>
      </w:r>
      <w:hyperlink r:id="rId12" w:history="1">
        <w:r w:rsidR="001140BE" w:rsidRPr="005F05B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6096E">
        <w:rPr>
          <w:rFonts w:asciiTheme="majorHAnsi" w:hAnsiTheme="majorHAnsi" w:cstheme="majorHAnsi"/>
        </w:rPr>
        <w:t xml:space="preserve"> e </w:t>
      </w:r>
      <w:hyperlink r:id="rId13" w:history="1">
        <w:r w:rsidR="001140BE" w:rsidRPr="005F05B4">
          <w:rPr>
            <w:rStyle w:val="Hyperlink"/>
            <w:rFonts w:asciiTheme="majorHAnsi" w:hAnsiTheme="majorHAnsi" w:cstheme="majorHAnsi"/>
          </w:rPr>
          <w:t>www.araxa.mg.gov.br</w:t>
        </w:r>
      </w:hyperlink>
      <w:r>
        <w:rPr>
          <w:rFonts w:asciiTheme="majorHAnsi" w:hAnsiTheme="majorHAnsi" w:cstheme="majorHAnsi"/>
        </w:rPr>
        <w:t xml:space="preserve">. Setor de Licitações: </w:t>
      </w:r>
      <w:r w:rsidRPr="0016096E">
        <w:rPr>
          <w:rFonts w:asciiTheme="majorHAnsi" w:hAnsiTheme="majorHAnsi" w:cstheme="majorHAnsi"/>
        </w:rPr>
        <w:t xml:space="preserve">(34)3691-7082. </w:t>
      </w:r>
    </w:p>
    <w:p w14:paraId="206DDD6F" w14:textId="77777777" w:rsidR="001140BE" w:rsidRPr="001140BE" w:rsidRDefault="001140BE" w:rsidP="001140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C151A1" w14:textId="77777777" w:rsidR="00AA0DA3" w:rsidRDefault="00E03687" w:rsidP="001609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03687">
        <w:t xml:space="preserve"> </w:t>
      </w:r>
      <w:r w:rsidRPr="00E03687">
        <w:rPr>
          <w:rFonts w:asciiTheme="minorHAnsi" w:hAnsiTheme="minorHAnsi" w:cstheme="minorHAnsi"/>
          <w:b/>
        </w:rPr>
        <w:t xml:space="preserve">BOM SUCESSO - CONCORRÊNCIA ELETRÔNICA Nº </w:t>
      </w:r>
      <w:r>
        <w:rPr>
          <w:rFonts w:asciiTheme="minorHAnsi" w:hAnsiTheme="minorHAnsi" w:cstheme="minorHAnsi"/>
          <w:b/>
        </w:rPr>
        <w:t>00</w:t>
      </w:r>
      <w:r w:rsidRPr="00E03687">
        <w:rPr>
          <w:rFonts w:asciiTheme="minorHAnsi" w:hAnsiTheme="minorHAnsi" w:cstheme="minorHAnsi"/>
          <w:b/>
        </w:rPr>
        <w:t xml:space="preserve">1/2025 </w:t>
      </w:r>
    </w:p>
    <w:p w14:paraId="3AD7F9B8" w14:textId="6787B9C2" w:rsidR="00AA0DA3" w:rsidRPr="00AA0DA3" w:rsidRDefault="00E03687" w:rsidP="00AA0DA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0DA3">
        <w:rPr>
          <w:rFonts w:asciiTheme="majorHAnsi" w:hAnsiTheme="majorHAnsi" w:cstheme="majorHAnsi"/>
        </w:rPr>
        <w:t xml:space="preserve">Objeto: Contratação de empresa especializada para pavimentação asfáltica em CBUQ de vias públicas. Data: 20/05/2025, às 13h00min. Plataforma Licitar Digital, através do link </w:t>
      </w:r>
      <w:hyperlink r:id="rId14" w:history="1">
        <w:r w:rsidR="00AA0DA3" w:rsidRPr="005F05B4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AA0DA3">
        <w:rPr>
          <w:rFonts w:asciiTheme="majorHAnsi" w:hAnsiTheme="majorHAnsi" w:cstheme="majorHAnsi"/>
        </w:rPr>
        <w:t>.</w:t>
      </w:r>
    </w:p>
    <w:p w14:paraId="17D5AF89" w14:textId="77777777" w:rsidR="003F5034" w:rsidRPr="00AA0DA3" w:rsidRDefault="003F5034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BBC853" w14:textId="46037D60" w:rsidR="003F5034" w:rsidRDefault="003F5034" w:rsidP="001609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812E2F" w:rsidRPr="00812E2F">
        <w:rPr>
          <w:rFonts w:asciiTheme="minorHAnsi" w:hAnsiTheme="minorHAnsi" w:cstheme="minorHAnsi"/>
          <w:b/>
        </w:rPr>
        <w:t xml:space="preserve"> CABO VERDE</w:t>
      </w:r>
      <w:r w:rsidR="001A42B5">
        <w:rPr>
          <w:rFonts w:asciiTheme="minorHAnsi" w:hAnsiTheme="minorHAnsi" w:cstheme="minorHAnsi"/>
          <w:b/>
        </w:rPr>
        <w:t xml:space="preserve"> – RETIFICAÇÃO - CONCORRÊNCIA Nº</w:t>
      </w:r>
      <w:r w:rsidR="00812E2F" w:rsidRPr="00812E2F">
        <w:rPr>
          <w:rFonts w:asciiTheme="minorHAnsi" w:hAnsiTheme="minorHAnsi" w:cstheme="minorHAnsi"/>
          <w:b/>
        </w:rPr>
        <w:t xml:space="preserve"> 002/2025</w:t>
      </w:r>
    </w:p>
    <w:p w14:paraId="3F2C85C5" w14:textId="38AA397E" w:rsidR="00812E2F" w:rsidRPr="00812E2F" w:rsidRDefault="00BF55EF" w:rsidP="001140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812E2F" w:rsidRPr="00812E2F">
        <w:rPr>
          <w:rFonts w:asciiTheme="majorHAnsi" w:hAnsiTheme="majorHAnsi" w:cstheme="majorHAnsi"/>
        </w:rPr>
        <w:t xml:space="preserve">: Execução de obras, </w:t>
      </w:r>
      <w:r w:rsidR="001140BE" w:rsidRPr="00812E2F">
        <w:rPr>
          <w:rFonts w:asciiTheme="majorHAnsi" w:hAnsiTheme="majorHAnsi" w:cstheme="majorHAnsi"/>
        </w:rPr>
        <w:t>p</w:t>
      </w:r>
      <w:r w:rsidR="00812E2F" w:rsidRPr="00812E2F">
        <w:rPr>
          <w:rFonts w:asciiTheme="majorHAnsi" w:hAnsiTheme="majorHAnsi" w:cstheme="majorHAnsi"/>
        </w:rPr>
        <w:t>avimentação de vias urbana</w:t>
      </w:r>
      <w:r w:rsidR="001140BE">
        <w:rPr>
          <w:rFonts w:asciiTheme="majorHAnsi" w:hAnsiTheme="majorHAnsi" w:cstheme="majorHAnsi"/>
        </w:rPr>
        <w:t>s no Município de Cabo Verde-MG.</w:t>
      </w:r>
      <w:r w:rsidR="00812E2F" w:rsidRPr="00812E2F">
        <w:rPr>
          <w:rFonts w:asciiTheme="majorHAnsi" w:hAnsiTheme="majorHAnsi" w:cstheme="majorHAnsi"/>
        </w:rPr>
        <w:t xml:space="preserve"> A sessão públi</w:t>
      </w:r>
      <w:r w:rsidR="001140BE">
        <w:rPr>
          <w:rFonts w:asciiTheme="majorHAnsi" w:hAnsiTheme="majorHAnsi" w:cstheme="majorHAnsi"/>
        </w:rPr>
        <w:t xml:space="preserve">ca </w:t>
      </w:r>
      <w:r w:rsidR="00812E2F" w:rsidRPr="00812E2F">
        <w:rPr>
          <w:rFonts w:asciiTheme="majorHAnsi" w:hAnsiTheme="majorHAnsi" w:cstheme="majorHAnsi"/>
        </w:rPr>
        <w:t>será realizada no dia</w:t>
      </w:r>
      <w:r w:rsidR="001140BE">
        <w:rPr>
          <w:rFonts w:asciiTheme="majorHAnsi" w:hAnsiTheme="majorHAnsi" w:cstheme="majorHAnsi"/>
        </w:rPr>
        <w:t xml:space="preserve"> 25/04/2025 ás 09:</w:t>
      </w:r>
      <w:r w:rsidR="00812E2F" w:rsidRPr="00812E2F">
        <w:rPr>
          <w:rFonts w:asciiTheme="majorHAnsi" w:hAnsiTheme="majorHAnsi" w:cstheme="majorHAnsi"/>
        </w:rPr>
        <w:t>30 hora</w:t>
      </w:r>
      <w:r w:rsidR="001140BE">
        <w:rPr>
          <w:rFonts w:asciiTheme="majorHAnsi" w:hAnsiTheme="majorHAnsi" w:cstheme="majorHAnsi"/>
        </w:rPr>
        <w:t xml:space="preserve">s, perante o sistema eletrônico: </w:t>
      </w:r>
      <w:hyperlink r:id="rId15" w:history="1">
        <w:r w:rsidR="001140BE" w:rsidRPr="005F05B4">
          <w:rPr>
            <w:rStyle w:val="Hyperlink"/>
            <w:rFonts w:asciiTheme="majorHAnsi" w:hAnsiTheme="majorHAnsi" w:cstheme="majorHAnsi"/>
          </w:rPr>
          <w:t>https://caboverdescpi.sigmix.net/comprasedital/</w:t>
        </w:r>
      </w:hyperlink>
      <w:r w:rsidR="001140BE">
        <w:rPr>
          <w:rFonts w:asciiTheme="majorHAnsi" w:hAnsiTheme="majorHAnsi" w:cstheme="majorHAnsi"/>
        </w:rPr>
        <w:t xml:space="preserve">, </w:t>
      </w:r>
      <w:hyperlink r:id="rId16" w:history="1">
        <w:r w:rsidR="001140BE" w:rsidRPr="005F05B4">
          <w:rPr>
            <w:rStyle w:val="Hyperlink"/>
            <w:rFonts w:asciiTheme="majorHAnsi" w:hAnsiTheme="majorHAnsi" w:cstheme="majorHAnsi"/>
          </w:rPr>
          <w:t>https://www.caboverde.mg.gov.br/</w:t>
        </w:r>
      </w:hyperlink>
      <w:r w:rsidR="00812E2F" w:rsidRPr="00812E2F">
        <w:rPr>
          <w:rFonts w:asciiTheme="majorHAnsi" w:hAnsiTheme="majorHAnsi" w:cstheme="majorHAnsi"/>
        </w:rPr>
        <w:t xml:space="preserve"> e</w:t>
      </w:r>
      <w:r w:rsidR="001140BE">
        <w:rPr>
          <w:rFonts w:asciiTheme="majorHAnsi" w:hAnsiTheme="majorHAnsi" w:cstheme="majorHAnsi"/>
        </w:rPr>
        <w:t xml:space="preserve"> </w:t>
      </w:r>
      <w:r w:rsidR="00812E2F" w:rsidRPr="00812E2F">
        <w:rPr>
          <w:rFonts w:asciiTheme="majorHAnsi" w:hAnsiTheme="majorHAnsi" w:cstheme="majorHAnsi"/>
        </w:rPr>
        <w:t>no Portal Nacional de Contratações Públicas (PNCP). Informações pelo telefone (35) 3736-1220ou E</w:t>
      </w:r>
      <w:r w:rsidR="001140BE">
        <w:rPr>
          <w:rFonts w:asciiTheme="majorHAnsi" w:hAnsiTheme="majorHAnsi" w:cstheme="majorHAnsi"/>
        </w:rPr>
        <w:t xml:space="preserve">- </w:t>
      </w:r>
      <w:r w:rsidR="00812E2F" w:rsidRPr="00812E2F">
        <w:rPr>
          <w:rFonts w:asciiTheme="majorHAnsi" w:hAnsiTheme="majorHAnsi" w:cstheme="majorHAnsi"/>
        </w:rPr>
        <w:t>mail:</w:t>
      </w:r>
      <w:r w:rsidR="001140BE">
        <w:rPr>
          <w:rFonts w:asciiTheme="majorHAnsi" w:hAnsiTheme="majorHAnsi" w:cstheme="majorHAnsi"/>
        </w:rPr>
        <w:t xml:space="preserve"> </w:t>
      </w:r>
      <w:hyperlink r:id="rId17" w:history="1">
        <w:r w:rsidR="001140BE" w:rsidRPr="005F05B4">
          <w:rPr>
            <w:rStyle w:val="Hyperlink"/>
            <w:rFonts w:asciiTheme="majorHAnsi" w:hAnsiTheme="majorHAnsi" w:cstheme="majorHAnsi"/>
          </w:rPr>
          <w:t>licitacao1@caboverde.mg.gov.br</w:t>
        </w:r>
      </w:hyperlink>
      <w:r w:rsidR="00812E2F" w:rsidRPr="00812E2F">
        <w:rPr>
          <w:rFonts w:asciiTheme="majorHAnsi" w:hAnsiTheme="majorHAnsi" w:cstheme="majorHAnsi"/>
        </w:rPr>
        <w:t>.</w:t>
      </w:r>
    </w:p>
    <w:p w14:paraId="0EAC9E92" w14:textId="77777777" w:rsidR="003F5034" w:rsidRDefault="003F5034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2428CB" w14:textId="340FCCAC" w:rsidR="00913E72" w:rsidRDefault="00913E72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183AA5" w:rsidRPr="00183AA5">
        <w:rPr>
          <w:rFonts w:asciiTheme="minorHAnsi" w:hAnsiTheme="minorHAnsi" w:cstheme="minorHAnsi"/>
          <w:b/>
        </w:rPr>
        <w:t xml:space="preserve"> CRISTAIS</w:t>
      </w:r>
      <w:r w:rsidR="00183AA5">
        <w:rPr>
          <w:rFonts w:asciiTheme="minorHAnsi" w:hAnsiTheme="minorHAnsi" w:cstheme="minorHAnsi"/>
          <w:b/>
        </w:rPr>
        <w:t xml:space="preserve"> - </w:t>
      </w:r>
      <w:r w:rsidR="001A42B5" w:rsidRPr="001A42B5">
        <w:rPr>
          <w:rFonts w:asciiTheme="minorHAnsi" w:hAnsiTheme="minorHAnsi" w:cstheme="minorHAnsi"/>
          <w:b/>
        </w:rPr>
        <w:t>CONCORRÊNCIA ELETRÔNICA N</w:t>
      </w:r>
      <w:r w:rsidR="001A42B5">
        <w:rPr>
          <w:rFonts w:asciiTheme="minorHAnsi" w:hAnsiTheme="minorHAnsi" w:cstheme="minorHAnsi"/>
          <w:b/>
        </w:rPr>
        <w:t>º</w:t>
      </w:r>
      <w:r w:rsidR="001A42B5" w:rsidRPr="001A42B5">
        <w:rPr>
          <w:rFonts w:asciiTheme="minorHAnsi" w:hAnsiTheme="minorHAnsi" w:cstheme="minorHAnsi"/>
          <w:b/>
        </w:rPr>
        <w:t xml:space="preserve"> </w:t>
      </w:r>
      <w:r w:rsidR="00183AA5" w:rsidRPr="001A42B5">
        <w:rPr>
          <w:rFonts w:asciiTheme="minorHAnsi" w:hAnsiTheme="minorHAnsi" w:cstheme="minorHAnsi"/>
          <w:b/>
        </w:rPr>
        <w:t>001/2025</w:t>
      </w:r>
    </w:p>
    <w:p w14:paraId="5244649C" w14:textId="3F0D00FC" w:rsidR="00183AA5" w:rsidRDefault="00183AA5" w:rsidP="001A42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3AA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Contratação de empresa especializada para execução de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obra de construção de Unidade Básica de Saúde, padrão</w:t>
      </w:r>
      <w:r>
        <w:rPr>
          <w:rFonts w:asciiTheme="majorHAnsi" w:hAnsiTheme="majorHAnsi" w:cstheme="majorHAnsi"/>
        </w:rPr>
        <w:t xml:space="preserve"> </w:t>
      </w:r>
      <w:r w:rsidR="001A42B5">
        <w:rPr>
          <w:rFonts w:asciiTheme="majorHAnsi" w:hAnsiTheme="majorHAnsi" w:cstheme="majorHAnsi"/>
        </w:rPr>
        <w:t>SES tipo I</w:t>
      </w:r>
      <w:r w:rsidRPr="00183AA5">
        <w:rPr>
          <w:rFonts w:asciiTheme="majorHAnsi" w:hAnsiTheme="majorHAnsi" w:cstheme="majorHAnsi"/>
        </w:rPr>
        <w:t>.</w:t>
      </w:r>
      <w:r w:rsidRPr="00183AA5">
        <w:t xml:space="preserve"> </w:t>
      </w:r>
      <w:r w:rsidRPr="00183AA5">
        <w:rPr>
          <w:rFonts w:asciiTheme="majorHAnsi" w:hAnsiTheme="majorHAnsi" w:cstheme="majorHAnsi"/>
        </w:rPr>
        <w:t>Data da entrega/envio de proposta e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documentos: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Das 08h00min de 04/03/2025 até 24/04/2025 às 09h00min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Data da abertura e julgamento: 24/04/2025</w:t>
      </w:r>
      <w:r>
        <w:rPr>
          <w:rFonts w:asciiTheme="majorHAnsi" w:hAnsiTheme="majorHAnsi" w:cstheme="majorHAnsi"/>
        </w:rPr>
        <w:t xml:space="preserve">. </w:t>
      </w:r>
      <w:r w:rsidRPr="00183AA5">
        <w:rPr>
          <w:rFonts w:asciiTheme="majorHAnsi" w:hAnsiTheme="majorHAnsi" w:cstheme="majorHAnsi"/>
        </w:rPr>
        <w:t>Horário</w:t>
      </w:r>
      <w:r w:rsidR="001A42B5"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da abertura e julgamento</w:t>
      </w:r>
      <w:r w:rsidR="001A42B5">
        <w:rPr>
          <w:rFonts w:asciiTheme="majorHAnsi" w:hAnsiTheme="majorHAnsi" w:cstheme="majorHAnsi"/>
        </w:rPr>
        <w:t xml:space="preserve">: 09h01min. </w:t>
      </w:r>
      <w:r w:rsidRPr="00183AA5">
        <w:rPr>
          <w:rFonts w:asciiTheme="majorHAnsi" w:hAnsiTheme="majorHAnsi" w:cstheme="majorHAnsi"/>
        </w:rPr>
        <w:t xml:space="preserve">Local: </w:t>
      </w:r>
      <w:hyperlink r:id="rId18" w:history="1">
        <w:r w:rsidRPr="005F05B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1A42B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Portal de Compras Públicas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Local onde está disponível o edital e anexos para</w:t>
      </w:r>
      <w:r>
        <w:rPr>
          <w:rFonts w:asciiTheme="majorHAnsi" w:hAnsiTheme="majorHAnsi" w:cstheme="majorHAnsi"/>
        </w:rPr>
        <w:t xml:space="preserve"> </w:t>
      </w:r>
      <w:r w:rsidRPr="00183AA5">
        <w:rPr>
          <w:rFonts w:asciiTheme="majorHAnsi" w:hAnsiTheme="majorHAnsi" w:cstheme="majorHAnsi"/>
        </w:rPr>
        <w:t>consulta: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5F05B4">
          <w:rPr>
            <w:rStyle w:val="Hyperlink"/>
            <w:rFonts w:asciiTheme="majorHAnsi" w:hAnsiTheme="majorHAnsi" w:cstheme="majorHAnsi"/>
          </w:rPr>
          <w:t>www.cristais.mg.gov.br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0" w:history="1">
        <w:r w:rsidRPr="005F05B4">
          <w:rPr>
            <w:rStyle w:val="Hyperlink"/>
            <w:rFonts w:asciiTheme="majorHAnsi" w:hAnsiTheme="majorHAnsi" w:cstheme="majorHAnsi"/>
          </w:rPr>
          <w:t>www.pncp.gov.brwww.portaldecompraspublicas.com.br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183AA5">
        <w:rPr>
          <w:rFonts w:asciiTheme="minorHAnsi" w:hAnsiTheme="minorHAnsi" w:cstheme="minorHAnsi"/>
          <w:b/>
        </w:rPr>
        <w:t>R$ 2.012.824,67</w:t>
      </w:r>
      <w:r>
        <w:rPr>
          <w:rFonts w:ascii="Arial Narrow,Bold" w:hAnsi="Arial Narrow,Bold" w:cs="Arial Narrow,Bold"/>
          <w:b/>
          <w:bCs/>
        </w:rPr>
        <w:t>.</w:t>
      </w:r>
    </w:p>
    <w:p w14:paraId="00E0B2BC" w14:textId="77777777" w:rsidR="00843382" w:rsidRDefault="00843382" w:rsidP="001A42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28040B" w14:textId="77777777" w:rsidR="0016096E" w:rsidRDefault="0016096E" w:rsidP="001609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6096E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DIVINÓPOLIS </w:t>
      </w:r>
    </w:p>
    <w:p w14:paraId="469CFBA1" w14:textId="100EF1B5" w:rsidR="0016096E" w:rsidRDefault="0016096E" w:rsidP="001609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6096E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90009</w:t>
      </w:r>
      <w:r w:rsidRPr="0016096E">
        <w:rPr>
          <w:rFonts w:asciiTheme="minorHAnsi" w:hAnsiTheme="minorHAnsi" w:cstheme="minorHAnsi"/>
          <w:b/>
        </w:rPr>
        <w:t>/2025</w:t>
      </w:r>
    </w:p>
    <w:p w14:paraId="473579D0" w14:textId="5CF960EC" w:rsidR="00843382" w:rsidRPr="001A42B5" w:rsidRDefault="0016096E" w:rsidP="004D33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6096E">
        <w:rPr>
          <w:rFonts w:asciiTheme="majorHAnsi" w:hAnsiTheme="majorHAnsi" w:cstheme="majorHAnsi"/>
        </w:rPr>
        <w:t xml:space="preserve">Objeto: Contratação de empresa especializada para a execução de obras de pavimentação, drenagem pluvial, travessia e contenção, em diversas vias do </w:t>
      </w:r>
      <w:r w:rsidR="001A42B5" w:rsidRPr="0016096E">
        <w:rPr>
          <w:rFonts w:asciiTheme="majorHAnsi" w:hAnsiTheme="majorHAnsi" w:cstheme="majorHAnsi"/>
        </w:rPr>
        <w:t>Mu</w:t>
      </w:r>
      <w:r w:rsidRPr="0016096E">
        <w:rPr>
          <w:rFonts w:asciiTheme="majorHAnsi" w:hAnsiTheme="majorHAnsi" w:cstheme="majorHAnsi"/>
        </w:rPr>
        <w:t>nicípio de Divinópolis/MG. Data e horário do início da disputa: 09h00min do dia 30/04/2025. Disponibilização do edital e informações no endereço eletrônico</w:t>
      </w:r>
      <w:r w:rsidR="001A42B5">
        <w:rPr>
          <w:rFonts w:asciiTheme="majorHAnsi" w:hAnsiTheme="majorHAnsi" w:cstheme="majorHAnsi"/>
        </w:rPr>
        <w:t xml:space="preserve">: </w:t>
      </w:r>
      <w:hyperlink r:id="rId21" w:history="1">
        <w:r w:rsidR="001A42B5" w:rsidRPr="005F05B4">
          <w:rPr>
            <w:rStyle w:val="Hyperlink"/>
            <w:rFonts w:asciiTheme="majorHAnsi" w:hAnsiTheme="majorHAnsi" w:cstheme="majorHAnsi"/>
          </w:rPr>
          <w:t>www.compras.gov.brewww.divinopolis.mg.gov.br</w:t>
        </w:r>
      </w:hyperlink>
      <w:r w:rsidRPr="0016096E">
        <w:rPr>
          <w:rFonts w:asciiTheme="majorHAnsi" w:hAnsiTheme="majorHAnsi" w:cstheme="majorHAnsi"/>
        </w:rPr>
        <w:t xml:space="preserve">. Contato: (37) 3229-8127 / 3229-8128. </w:t>
      </w:r>
      <w:r w:rsidR="002E0BE7">
        <w:rPr>
          <w:rFonts w:asciiTheme="majorHAnsi" w:hAnsiTheme="majorHAnsi" w:cstheme="majorHAnsi"/>
        </w:rPr>
        <w:t xml:space="preserve">Valor estimado é de </w:t>
      </w:r>
      <w:r w:rsidR="002E0BE7" w:rsidRPr="001A42B5">
        <w:rPr>
          <w:rFonts w:asciiTheme="minorHAnsi" w:hAnsiTheme="minorHAnsi" w:cstheme="minorHAnsi"/>
          <w:b/>
        </w:rPr>
        <w:t>R$ 9.573.940,56</w:t>
      </w:r>
      <w:r w:rsidR="002E0BE7">
        <w:rPr>
          <w:rFonts w:asciiTheme="majorHAnsi" w:hAnsiTheme="majorHAnsi" w:cstheme="majorHAnsi"/>
        </w:rPr>
        <w:t>.</w:t>
      </w:r>
    </w:p>
    <w:p w14:paraId="1976E14D" w14:textId="5F2FC4C7" w:rsidR="0016096E" w:rsidRDefault="0016096E" w:rsidP="0016096E">
      <w:pPr>
        <w:autoSpaceDE w:val="0"/>
        <w:autoSpaceDN w:val="0"/>
        <w:adjustRightInd w:val="0"/>
        <w:ind w:left="142"/>
        <w:jc w:val="both"/>
      </w:pPr>
      <w:r w:rsidRPr="0016096E">
        <w:rPr>
          <w:rFonts w:asciiTheme="minorHAnsi" w:hAnsiTheme="minorHAnsi" w:cstheme="minorHAnsi"/>
          <w:b/>
        </w:rPr>
        <w:lastRenderedPageBreak/>
        <w:t>CONCORRÊNCIA ELETRÔNICA Nº 90010/2025</w:t>
      </w:r>
    </w:p>
    <w:p w14:paraId="7141A547" w14:textId="77767ECD" w:rsidR="00913E72" w:rsidRDefault="0016096E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6096E">
        <w:rPr>
          <w:rFonts w:asciiTheme="majorHAnsi" w:hAnsiTheme="majorHAnsi" w:cstheme="majorHAnsi"/>
        </w:rPr>
        <w:t xml:space="preserve">Objeto: Contratação de empresa especializada em obras civis, com fornecimento de materiais, equipamentos e mão de obra qualificada para a execução da readequação do campo de futebol do Salgadão e construção do vestiário, localizada a rua Inhazinha Epifânio, </w:t>
      </w:r>
      <w:r w:rsidR="001A42B5" w:rsidRPr="0016096E">
        <w:rPr>
          <w:rFonts w:asciiTheme="majorHAnsi" w:hAnsiTheme="majorHAnsi" w:cstheme="majorHAnsi"/>
        </w:rPr>
        <w:t>B</w:t>
      </w:r>
      <w:r w:rsidRPr="0016096E">
        <w:rPr>
          <w:rFonts w:asciiTheme="majorHAnsi" w:hAnsiTheme="majorHAnsi" w:cstheme="majorHAnsi"/>
        </w:rPr>
        <w:t xml:space="preserve">airro São Sebastião, no </w:t>
      </w:r>
      <w:r w:rsidR="001A42B5" w:rsidRPr="0016096E">
        <w:rPr>
          <w:rFonts w:asciiTheme="majorHAnsi" w:hAnsiTheme="majorHAnsi" w:cstheme="majorHAnsi"/>
        </w:rPr>
        <w:t>Mu</w:t>
      </w:r>
      <w:r w:rsidRPr="0016096E">
        <w:rPr>
          <w:rFonts w:asciiTheme="majorHAnsi" w:hAnsiTheme="majorHAnsi" w:cstheme="majorHAnsi"/>
        </w:rPr>
        <w:t>nicípio de Divinópolis-MG. Data e horário do início da disputa: 09h00min do dia 08/05/2025. Disponibilização do edital e informações no endereço eletrônico</w:t>
      </w:r>
      <w:r w:rsidR="001A42B5">
        <w:rPr>
          <w:rFonts w:asciiTheme="majorHAnsi" w:hAnsiTheme="majorHAnsi" w:cstheme="majorHAnsi"/>
        </w:rPr>
        <w:t xml:space="preserve">: </w:t>
      </w:r>
      <w:hyperlink r:id="rId22" w:history="1">
        <w:r w:rsidR="001A42B5" w:rsidRPr="005F05B4">
          <w:rPr>
            <w:rStyle w:val="Hyperlink"/>
            <w:rFonts w:asciiTheme="majorHAnsi" w:hAnsiTheme="majorHAnsi" w:cstheme="majorHAnsi"/>
          </w:rPr>
          <w:t>www.compras.gov.br</w:t>
        </w:r>
      </w:hyperlink>
      <w:r w:rsidR="001A42B5">
        <w:rPr>
          <w:rFonts w:asciiTheme="majorHAnsi" w:hAnsiTheme="majorHAnsi" w:cstheme="majorHAnsi"/>
        </w:rPr>
        <w:t xml:space="preserve"> </w:t>
      </w:r>
      <w:r w:rsidRPr="0016096E">
        <w:rPr>
          <w:rFonts w:asciiTheme="majorHAnsi" w:hAnsiTheme="majorHAnsi" w:cstheme="majorHAnsi"/>
        </w:rPr>
        <w:t>e</w:t>
      </w:r>
      <w:r w:rsidR="001A42B5">
        <w:rPr>
          <w:rFonts w:asciiTheme="majorHAnsi" w:hAnsiTheme="majorHAnsi" w:cstheme="majorHAnsi"/>
        </w:rPr>
        <w:t xml:space="preserve"> </w:t>
      </w:r>
      <w:hyperlink r:id="rId23" w:history="1">
        <w:r w:rsidR="001A42B5" w:rsidRPr="005F05B4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16096E">
        <w:rPr>
          <w:rFonts w:asciiTheme="majorHAnsi" w:hAnsiTheme="majorHAnsi" w:cstheme="majorHAnsi"/>
        </w:rPr>
        <w:t xml:space="preserve">. Contato: (37) 3229-8127 / 3229-8128. </w:t>
      </w:r>
    </w:p>
    <w:p w14:paraId="17EB850C" w14:textId="77777777" w:rsidR="00E823D8" w:rsidRPr="00E823D8" w:rsidRDefault="00E823D8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6E77D8" w14:textId="62A5FA79" w:rsidR="00913E72" w:rsidRDefault="0050568F" w:rsidP="00913E7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JOÃO PINHEIRO - </w:t>
      </w:r>
      <w:r w:rsidR="001A42B5">
        <w:rPr>
          <w:rFonts w:asciiTheme="minorHAnsi" w:hAnsiTheme="minorHAnsi" w:cstheme="minorHAnsi"/>
          <w:b/>
        </w:rPr>
        <w:t>CONCORRÊNCIA ELETRÔNICA Nº</w:t>
      </w:r>
      <w:r w:rsidRPr="0050568F">
        <w:rPr>
          <w:rFonts w:asciiTheme="minorHAnsi" w:hAnsiTheme="minorHAnsi" w:cstheme="minorHAnsi"/>
          <w:b/>
        </w:rPr>
        <w:t xml:space="preserve"> 002/2025</w:t>
      </w:r>
    </w:p>
    <w:p w14:paraId="4E84316E" w14:textId="6608340B" w:rsidR="00913E72" w:rsidRPr="004D33E8" w:rsidRDefault="0050568F" w:rsidP="004D33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568F">
        <w:rPr>
          <w:rFonts w:asciiTheme="majorHAnsi" w:hAnsiTheme="majorHAnsi" w:cstheme="majorHAnsi"/>
        </w:rPr>
        <w:t>Objeto: Contratação de empresa para reforma da Escola Estadual Quintino Vargas, no do segundo endereço, localizado nas dependências da escola municipal P</w:t>
      </w:r>
      <w:r w:rsidR="001A42B5">
        <w:rPr>
          <w:rFonts w:asciiTheme="majorHAnsi" w:hAnsiTheme="majorHAnsi" w:cstheme="majorHAnsi"/>
        </w:rPr>
        <w:t>rofessora Cleusa Tereza Andrade</w:t>
      </w:r>
      <w:r w:rsidRPr="0050568F">
        <w:rPr>
          <w:rFonts w:asciiTheme="majorHAnsi" w:hAnsiTheme="majorHAnsi" w:cstheme="majorHAnsi"/>
        </w:rPr>
        <w:t>. F</w:t>
      </w:r>
      <w:r w:rsidR="001A42B5" w:rsidRPr="0050568F">
        <w:rPr>
          <w:rFonts w:asciiTheme="majorHAnsi" w:hAnsiTheme="majorHAnsi" w:cstheme="majorHAnsi"/>
        </w:rPr>
        <w:t>im do recebimento das propostas</w:t>
      </w:r>
      <w:r w:rsidR="001A42B5">
        <w:rPr>
          <w:rFonts w:asciiTheme="majorHAnsi" w:hAnsiTheme="majorHAnsi" w:cstheme="majorHAnsi"/>
        </w:rPr>
        <w:t>: às 08h00</w:t>
      </w:r>
      <w:r w:rsidRPr="0050568F">
        <w:rPr>
          <w:rFonts w:asciiTheme="majorHAnsi" w:hAnsiTheme="majorHAnsi" w:cstheme="majorHAnsi"/>
        </w:rPr>
        <w:t xml:space="preserve"> do dia 22 de maio de 2025. I</w:t>
      </w:r>
      <w:r w:rsidR="001A42B5" w:rsidRPr="0050568F">
        <w:rPr>
          <w:rFonts w:asciiTheme="majorHAnsi" w:hAnsiTheme="majorHAnsi" w:cstheme="majorHAnsi"/>
        </w:rPr>
        <w:t>nício da sessão de disputa de preços</w:t>
      </w:r>
      <w:r w:rsidRPr="0050568F">
        <w:rPr>
          <w:rFonts w:asciiTheme="majorHAnsi" w:hAnsiTheme="majorHAnsi" w:cstheme="majorHAnsi"/>
        </w:rPr>
        <w:t xml:space="preserve">: às 08h30 do dia 22 de maio de 2025. LOCAL: </w:t>
      </w:r>
      <w:hyperlink r:id="rId24" w:history="1">
        <w:r w:rsidR="001A42B5" w:rsidRPr="005F05B4">
          <w:rPr>
            <w:rStyle w:val="Hyperlink"/>
            <w:rFonts w:asciiTheme="majorHAnsi" w:hAnsiTheme="majorHAnsi" w:cstheme="majorHAnsi"/>
          </w:rPr>
          <w:t>www.bnc.org.br</w:t>
        </w:r>
      </w:hyperlink>
      <w:r w:rsidR="001A42B5">
        <w:rPr>
          <w:rFonts w:asciiTheme="majorHAnsi" w:hAnsiTheme="majorHAnsi" w:cstheme="majorHAnsi"/>
        </w:rPr>
        <w:t xml:space="preserve">. </w:t>
      </w:r>
      <w:r w:rsidR="001A42B5" w:rsidRPr="0050568F">
        <w:rPr>
          <w:rFonts w:asciiTheme="majorHAnsi" w:hAnsiTheme="majorHAnsi" w:cstheme="majorHAnsi"/>
        </w:rPr>
        <w:t>Site</w:t>
      </w:r>
      <w:r w:rsidRPr="0050568F">
        <w:rPr>
          <w:rFonts w:asciiTheme="majorHAnsi" w:hAnsiTheme="majorHAnsi" w:cstheme="majorHAnsi"/>
        </w:rPr>
        <w:t xml:space="preserve">s: </w:t>
      </w:r>
      <w:hyperlink r:id="rId25" w:history="1">
        <w:r w:rsidR="001A42B5" w:rsidRPr="005F05B4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Pr="0050568F">
        <w:rPr>
          <w:rFonts w:asciiTheme="majorHAnsi" w:hAnsiTheme="majorHAnsi" w:cstheme="majorHAnsi"/>
        </w:rPr>
        <w:t xml:space="preserve">; </w:t>
      </w:r>
      <w:hyperlink r:id="rId26" w:history="1">
        <w:r w:rsidR="001A42B5" w:rsidRPr="005F05B4">
          <w:rPr>
            <w:rStyle w:val="Hyperlink"/>
            <w:rFonts w:asciiTheme="majorHAnsi" w:hAnsiTheme="majorHAnsi" w:cstheme="majorHAnsi"/>
          </w:rPr>
          <w:t>www.diariomunicipal.com.br/amm-mg</w:t>
        </w:r>
      </w:hyperlink>
      <w:r w:rsidRPr="0050568F">
        <w:rPr>
          <w:rFonts w:asciiTheme="majorHAnsi" w:hAnsiTheme="majorHAnsi" w:cstheme="majorHAnsi"/>
        </w:rPr>
        <w:t xml:space="preserve">; </w:t>
      </w:r>
      <w:hyperlink r:id="rId27" w:history="1">
        <w:r w:rsidR="001A42B5" w:rsidRPr="005F05B4">
          <w:rPr>
            <w:rStyle w:val="Hyperlink"/>
            <w:rFonts w:asciiTheme="majorHAnsi" w:hAnsiTheme="majorHAnsi" w:cstheme="majorHAnsi"/>
          </w:rPr>
          <w:t>www.imprensanacional.gov.br</w:t>
        </w:r>
      </w:hyperlink>
      <w:r w:rsidRPr="0050568F">
        <w:rPr>
          <w:rFonts w:asciiTheme="majorHAnsi" w:hAnsiTheme="majorHAnsi" w:cstheme="majorHAnsi"/>
        </w:rPr>
        <w:t xml:space="preserve">; </w:t>
      </w:r>
      <w:hyperlink r:id="rId28" w:history="1">
        <w:r w:rsidR="001A42B5" w:rsidRPr="005F05B4">
          <w:rPr>
            <w:rStyle w:val="Hyperlink"/>
            <w:rFonts w:asciiTheme="majorHAnsi" w:hAnsiTheme="majorHAnsi" w:cstheme="majorHAnsi"/>
          </w:rPr>
          <w:t>www.bnc.org.br</w:t>
        </w:r>
      </w:hyperlink>
      <w:r w:rsidRPr="0050568F">
        <w:rPr>
          <w:rFonts w:asciiTheme="majorHAnsi" w:hAnsiTheme="majorHAnsi" w:cstheme="majorHAnsi"/>
        </w:rPr>
        <w:t xml:space="preserve">, </w:t>
      </w:r>
      <w:hyperlink r:id="rId29" w:history="1">
        <w:r w:rsidR="001A42B5" w:rsidRPr="005F05B4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50568F">
        <w:rPr>
          <w:rFonts w:asciiTheme="majorHAnsi" w:hAnsiTheme="majorHAnsi" w:cstheme="majorHAnsi"/>
        </w:rPr>
        <w:t xml:space="preserve"> e telefo</w:t>
      </w:r>
      <w:r w:rsidR="001A42B5">
        <w:rPr>
          <w:rFonts w:asciiTheme="majorHAnsi" w:hAnsiTheme="majorHAnsi" w:cstheme="majorHAnsi"/>
        </w:rPr>
        <w:t>ne (038) 3361-1900 – Ramal 1243.</w:t>
      </w:r>
      <w:r w:rsidRPr="0050568F">
        <w:rPr>
          <w:rFonts w:asciiTheme="majorHAnsi" w:hAnsiTheme="majorHAnsi" w:cstheme="majorHAnsi"/>
        </w:rPr>
        <w:t xml:space="preserve"> </w:t>
      </w:r>
      <w:r w:rsidR="001A42B5" w:rsidRPr="0050568F">
        <w:rPr>
          <w:rFonts w:asciiTheme="majorHAnsi" w:hAnsiTheme="majorHAnsi" w:cstheme="majorHAnsi"/>
        </w:rPr>
        <w:t>Infor</w:t>
      </w:r>
      <w:r w:rsidRPr="0050568F">
        <w:rPr>
          <w:rFonts w:asciiTheme="majorHAnsi" w:hAnsiTheme="majorHAnsi" w:cstheme="majorHAnsi"/>
        </w:rPr>
        <w:t xml:space="preserve">mações complementares que se fizerem necessárias deverão ser procuradas pelo interessado: no Setor de Compras e Licitações, na Praça Cel. Hermógenes, n.º 60, </w:t>
      </w:r>
      <w:r w:rsidR="001A42B5" w:rsidRPr="0050568F">
        <w:rPr>
          <w:rFonts w:asciiTheme="majorHAnsi" w:hAnsiTheme="majorHAnsi" w:cstheme="majorHAnsi"/>
        </w:rPr>
        <w:t>C</w:t>
      </w:r>
      <w:r w:rsidRPr="0050568F">
        <w:rPr>
          <w:rFonts w:asciiTheme="majorHAnsi" w:hAnsiTheme="majorHAnsi" w:cstheme="majorHAnsi"/>
        </w:rPr>
        <w:t xml:space="preserve">entro, João Pinheiro </w:t>
      </w:r>
      <w:r w:rsidR="00BF55EF" w:rsidRPr="0050568F">
        <w:rPr>
          <w:rFonts w:asciiTheme="majorHAnsi" w:hAnsiTheme="majorHAnsi" w:cstheme="majorHAnsi"/>
        </w:rPr>
        <w:t>MG</w:t>
      </w:r>
      <w:r w:rsidR="00BF55EF">
        <w:rPr>
          <w:rFonts w:asciiTheme="majorHAnsi" w:hAnsiTheme="majorHAnsi" w:cstheme="majorHAnsi"/>
        </w:rPr>
        <w:t>.</w:t>
      </w:r>
      <w:r w:rsidR="00BF55EF" w:rsidRPr="0050568F">
        <w:rPr>
          <w:rFonts w:asciiTheme="majorHAnsi" w:hAnsiTheme="majorHAnsi" w:cstheme="majorHAnsi"/>
        </w:rPr>
        <w:t xml:space="preserve"> E-mail</w:t>
      </w:r>
      <w:r w:rsidRPr="0050568F">
        <w:rPr>
          <w:rFonts w:asciiTheme="majorHAnsi" w:hAnsiTheme="majorHAnsi" w:cstheme="majorHAnsi"/>
        </w:rPr>
        <w:t xml:space="preserve">: </w:t>
      </w:r>
      <w:hyperlink r:id="rId30" w:history="1">
        <w:r w:rsidR="001A42B5" w:rsidRPr="005F05B4">
          <w:rPr>
            <w:rStyle w:val="Hyperlink"/>
            <w:rFonts w:asciiTheme="majorHAnsi" w:hAnsiTheme="majorHAnsi" w:cstheme="majorHAnsi"/>
          </w:rPr>
          <w:t>licita@joaopinheiro.mg.gov.br</w:t>
        </w:r>
      </w:hyperlink>
      <w:r w:rsidRPr="0050568F">
        <w:rPr>
          <w:rFonts w:asciiTheme="majorHAnsi" w:hAnsiTheme="majorHAnsi" w:cstheme="majorHAnsi"/>
        </w:rPr>
        <w:t xml:space="preserve">. Os demais documentos técnicos relacionados à contratação, poderão ser obtidos na Secretaria Municipal de Planejamento através do e-mail </w:t>
      </w:r>
      <w:hyperlink r:id="rId31" w:history="1">
        <w:r w:rsidR="001A42B5" w:rsidRPr="005F05B4">
          <w:rPr>
            <w:rStyle w:val="Hyperlink"/>
            <w:rFonts w:asciiTheme="majorHAnsi" w:hAnsiTheme="majorHAnsi" w:cstheme="majorHAnsi"/>
          </w:rPr>
          <w:t>planejamento@joaopinheiro.mg.gov.br</w:t>
        </w:r>
      </w:hyperlink>
      <w:r w:rsidRPr="0050568F">
        <w:rPr>
          <w:rFonts w:asciiTheme="majorHAnsi" w:hAnsiTheme="majorHAnsi" w:cstheme="majorHAnsi"/>
        </w:rPr>
        <w:t xml:space="preserve"> - Ramal 1229. Valor estimado é de</w:t>
      </w:r>
      <w:r w:rsidRPr="0050568F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</w:t>
      </w:r>
      <w:r w:rsidRPr="0050568F">
        <w:rPr>
          <w:rFonts w:asciiTheme="minorHAnsi" w:hAnsiTheme="minorHAnsi" w:cstheme="minorHAnsi"/>
          <w:b/>
          <w:sz w:val="23"/>
          <w:szCs w:val="23"/>
        </w:rPr>
        <w:t>R$ 1.022.709,91</w:t>
      </w:r>
      <w:r w:rsidRPr="0050568F">
        <w:rPr>
          <w:rFonts w:asciiTheme="majorHAnsi" w:hAnsiTheme="majorHAnsi" w:cstheme="majorHAnsi"/>
          <w:sz w:val="23"/>
          <w:szCs w:val="23"/>
        </w:rPr>
        <w:t>.</w:t>
      </w:r>
    </w:p>
    <w:p w14:paraId="298F3867" w14:textId="77777777" w:rsidR="00E823D8" w:rsidRPr="00E823D8" w:rsidRDefault="00E823D8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</w:p>
    <w:p w14:paraId="6AB751E6" w14:textId="77777777" w:rsidR="00913E72" w:rsidRDefault="00CD356D" w:rsidP="00913E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913E72">
        <w:rPr>
          <w:rFonts w:asciiTheme="minorHAnsi" w:hAnsiTheme="minorHAnsi" w:cstheme="minorHAnsi"/>
          <w:b/>
        </w:rPr>
        <w:t xml:space="preserve"> </w:t>
      </w:r>
      <w:r w:rsidR="00913E72">
        <w:rPr>
          <w:rFonts w:asciiTheme="minorHAnsi" w:hAnsiTheme="minorHAnsi" w:cstheme="minorHAnsi"/>
          <w:b/>
        </w:rPr>
        <w:t>JOAQUIM FELÍ</w:t>
      </w:r>
      <w:r w:rsidRPr="00913E72">
        <w:rPr>
          <w:rFonts w:asciiTheme="minorHAnsi" w:hAnsiTheme="minorHAnsi" w:cstheme="minorHAnsi"/>
          <w:b/>
        </w:rPr>
        <w:t xml:space="preserve">CIO - </w:t>
      </w:r>
      <w:r w:rsidR="00913E72" w:rsidRPr="00913E72">
        <w:rPr>
          <w:rFonts w:asciiTheme="minorHAnsi" w:hAnsiTheme="minorHAnsi" w:cstheme="minorHAnsi"/>
          <w:b/>
        </w:rPr>
        <w:t>PREGÃO ELETRÔNICO Nº 002/2025</w:t>
      </w:r>
      <w:r w:rsidR="00913E72">
        <w:rPr>
          <w:rFonts w:asciiTheme="minorHAnsi" w:hAnsiTheme="minorHAnsi" w:cstheme="minorHAnsi"/>
          <w:b/>
        </w:rPr>
        <w:t xml:space="preserve"> </w:t>
      </w:r>
    </w:p>
    <w:p w14:paraId="4E996103" w14:textId="79AA00EC" w:rsidR="00D6660E" w:rsidRDefault="00913E72" w:rsidP="00913E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13E72">
        <w:rPr>
          <w:rFonts w:asciiTheme="majorHAnsi" w:hAnsiTheme="majorHAnsi" w:cstheme="majorHAnsi"/>
        </w:rPr>
        <w:t xml:space="preserve">Objeto: Ampliação do muro de vedação no Cemitério Municipal de Joaquim Felício – MG. </w:t>
      </w:r>
      <w:r>
        <w:rPr>
          <w:rFonts w:asciiTheme="majorHAnsi" w:hAnsiTheme="majorHAnsi" w:cstheme="majorHAnsi"/>
        </w:rPr>
        <w:t>D</w:t>
      </w:r>
      <w:r w:rsidRPr="00913E72">
        <w:rPr>
          <w:rFonts w:asciiTheme="majorHAnsi" w:hAnsiTheme="majorHAnsi" w:cstheme="majorHAnsi"/>
        </w:rPr>
        <w:t>ata fim de recebimento de propostas:</w:t>
      </w:r>
      <w:r>
        <w:rPr>
          <w:rFonts w:asciiTheme="majorHAnsi" w:hAnsiTheme="majorHAnsi" w:cstheme="majorHAnsi"/>
        </w:rPr>
        <w:t xml:space="preserve"> 25/04/2025 09:00hs. </w:t>
      </w:r>
    </w:p>
    <w:p w14:paraId="32F378F1" w14:textId="77777777" w:rsidR="0016096E" w:rsidRDefault="0016096E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D0AEE8" w14:textId="77777777" w:rsidR="00D6660E" w:rsidRDefault="0016096E" w:rsidP="0016096E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6660E">
        <w:rPr>
          <w:rFonts w:asciiTheme="minorHAnsi" w:hAnsiTheme="minorHAnsi" w:cstheme="minorHAnsi"/>
          <w:b/>
        </w:rPr>
        <w:t xml:space="preserve"> </w:t>
      </w:r>
      <w:r w:rsidR="00D6660E" w:rsidRPr="00D6660E">
        <w:rPr>
          <w:rFonts w:asciiTheme="minorHAnsi" w:hAnsiTheme="minorHAnsi" w:cstheme="minorHAnsi"/>
          <w:b/>
        </w:rPr>
        <w:t>MORRO DO PILAR</w:t>
      </w:r>
      <w:r w:rsidR="00D6660E">
        <w:rPr>
          <w:rFonts w:asciiTheme="minorHAnsi" w:hAnsiTheme="minorHAnsi" w:cstheme="minorHAnsi"/>
          <w:b/>
        </w:rPr>
        <w:t xml:space="preserve"> -</w:t>
      </w:r>
      <w:r w:rsidR="00D6660E" w:rsidRPr="00D6660E">
        <w:rPr>
          <w:rFonts w:asciiTheme="minorHAnsi" w:hAnsiTheme="minorHAnsi" w:cstheme="minorHAnsi"/>
          <w:b/>
        </w:rPr>
        <w:t xml:space="preserve"> CONCORRÊNCIA PÚ</w:t>
      </w:r>
      <w:r w:rsidRPr="00D6660E">
        <w:rPr>
          <w:rFonts w:asciiTheme="minorHAnsi" w:hAnsiTheme="minorHAnsi" w:cstheme="minorHAnsi"/>
          <w:b/>
        </w:rPr>
        <w:t>BLICA 001/2025</w:t>
      </w:r>
      <w:r>
        <w:t xml:space="preserve"> </w:t>
      </w:r>
    </w:p>
    <w:p w14:paraId="11F70928" w14:textId="65AB7E36" w:rsidR="00AA0DA3" w:rsidRDefault="00D6660E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660E">
        <w:rPr>
          <w:rFonts w:asciiTheme="majorHAnsi" w:hAnsiTheme="majorHAnsi" w:cstheme="majorHAnsi"/>
        </w:rPr>
        <w:t>Objetivo: P</w:t>
      </w:r>
      <w:r w:rsidR="0016096E" w:rsidRPr="00D6660E">
        <w:rPr>
          <w:rFonts w:asciiTheme="majorHAnsi" w:hAnsiTheme="majorHAnsi" w:cstheme="majorHAnsi"/>
        </w:rPr>
        <w:t xml:space="preserve">restação do serviço de empresa especializada no ramo da construção civil, visando a construção de UBS. Data de abertura 23/04/2025 as 09:00. As informações poderão ser prestadas pelo telefone (31) 38665249 ou através do e-mail </w:t>
      </w:r>
      <w:hyperlink r:id="rId32" w:history="1">
        <w:r w:rsidRPr="005F05B4">
          <w:rPr>
            <w:rStyle w:val="Hyperlink"/>
            <w:rFonts w:asciiTheme="majorHAnsi" w:hAnsiTheme="majorHAnsi" w:cstheme="majorHAnsi"/>
          </w:rPr>
          <w:t>licitacao@morrodopilar.mg.gov.br</w:t>
        </w:r>
      </w:hyperlink>
      <w:r w:rsidR="0016096E" w:rsidRPr="00D6660E">
        <w:rPr>
          <w:rFonts w:asciiTheme="majorHAnsi" w:hAnsiTheme="majorHAnsi" w:cstheme="majorHAnsi"/>
        </w:rPr>
        <w:t xml:space="preserve">. </w:t>
      </w:r>
    </w:p>
    <w:p w14:paraId="5D7A8B05" w14:textId="77777777" w:rsidR="00843382" w:rsidRDefault="00843382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2F63F3" w14:textId="77777777" w:rsidR="00E823D8" w:rsidRDefault="00AA0DA3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0DA3">
        <w:rPr>
          <w:rFonts w:asciiTheme="minorHAnsi" w:hAnsiTheme="minorHAnsi" w:cstheme="minorHAnsi"/>
          <w:b/>
        </w:rPr>
        <w:t xml:space="preserve">PREFEITURA MUNICIPAL DE MUTUM - </w:t>
      </w:r>
      <w:r>
        <w:rPr>
          <w:rFonts w:asciiTheme="minorHAnsi" w:hAnsiTheme="minorHAnsi" w:cstheme="minorHAnsi"/>
          <w:b/>
        </w:rPr>
        <w:t>REPUBLI</w:t>
      </w:r>
      <w:r w:rsidR="00327F3C">
        <w:rPr>
          <w:rFonts w:asciiTheme="minorHAnsi" w:hAnsiTheme="minorHAnsi" w:cstheme="minorHAnsi"/>
          <w:b/>
        </w:rPr>
        <w:t>CA</w:t>
      </w:r>
      <w:r w:rsidRPr="00AA0DA3">
        <w:rPr>
          <w:rFonts w:asciiTheme="minorHAnsi" w:hAnsiTheme="minorHAnsi" w:cstheme="minorHAnsi"/>
          <w:b/>
        </w:rPr>
        <w:t>ÇÃO - CONCORRÊNCIA ELETRÔNICA Nº 003/2025</w:t>
      </w:r>
      <w:r>
        <w:t xml:space="preserve"> </w:t>
      </w:r>
      <w:r w:rsidRPr="00327F3C">
        <w:rPr>
          <w:rFonts w:asciiTheme="majorHAnsi" w:hAnsiTheme="majorHAnsi" w:cstheme="majorHAnsi"/>
        </w:rPr>
        <w:t xml:space="preserve"> </w:t>
      </w:r>
    </w:p>
    <w:p w14:paraId="01429528" w14:textId="33BAE49C" w:rsidR="00D6660E" w:rsidRDefault="00E823D8" w:rsidP="008433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A0DA3" w:rsidRPr="00327F3C">
        <w:rPr>
          <w:rFonts w:asciiTheme="majorHAnsi" w:hAnsiTheme="majorHAnsi" w:cstheme="majorHAnsi"/>
        </w:rPr>
        <w:t xml:space="preserve">Contratação de empresa especializada p/ prestação de serviços de pequenos reparos no PSF Morada da Chácara, p/ atender as necessidades da Sec. de Saúde da Prefeitura. Receb. </w:t>
      </w:r>
      <w:r w:rsidR="00BF55EF" w:rsidRPr="00327F3C">
        <w:rPr>
          <w:rFonts w:asciiTheme="majorHAnsi" w:hAnsiTheme="majorHAnsi" w:cstheme="majorHAnsi"/>
        </w:rPr>
        <w:t>Propostas</w:t>
      </w:r>
      <w:r w:rsidR="00AA0DA3" w:rsidRPr="00327F3C">
        <w:rPr>
          <w:rFonts w:asciiTheme="majorHAnsi" w:hAnsiTheme="majorHAnsi" w:cstheme="majorHAnsi"/>
        </w:rPr>
        <w:t xml:space="preserve"> a partir de 10/04/25, 8h, em </w:t>
      </w:r>
      <w:hyperlink r:id="rId33" w:history="1">
        <w:r w:rsidRPr="005F05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A0DA3" w:rsidRPr="00327F3C">
        <w:rPr>
          <w:rFonts w:asciiTheme="majorHAnsi" w:hAnsiTheme="majorHAnsi" w:cstheme="majorHAnsi"/>
        </w:rPr>
        <w:t xml:space="preserve">. Sessão: 25/04/25, 9h. Edital: </w:t>
      </w:r>
      <w:hyperlink r:id="rId34" w:history="1">
        <w:r w:rsidRPr="005F05B4">
          <w:rPr>
            <w:rStyle w:val="Hyperlink"/>
            <w:rFonts w:asciiTheme="majorHAnsi" w:hAnsiTheme="majorHAnsi" w:cstheme="majorHAnsi"/>
          </w:rPr>
          <w:t>www.mutum.mg.gov.br</w:t>
        </w:r>
      </w:hyperlink>
      <w:r>
        <w:rPr>
          <w:rFonts w:asciiTheme="majorHAnsi" w:hAnsiTheme="majorHAnsi" w:cstheme="majorHAnsi"/>
        </w:rPr>
        <w:t xml:space="preserve">. </w:t>
      </w:r>
      <w:r w:rsidR="00AA0DA3" w:rsidRPr="00327F3C">
        <w:rPr>
          <w:rFonts w:asciiTheme="majorHAnsi" w:hAnsiTheme="majorHAnsi" w:cstheme="majorHAnsi"/>
        </w:rPr>
        <w:t>Infor</w:t>
      </w:r>
      <w:r>
        <w:rPr>
          <w:rFonts w:asciiTheme="majorHAnsi" w:hAnsiTheme="majorHAnsi" w:cstheme="majorHAnsi"/>
        </w:rPr>
        <w:t>mações</w:t>
      </w:r>
      <w:r w:rsidR="00AA0DA3" w:rsidRPr="00327F3C">
        <w:rPr>
          <w:rFonts w:asciiTheme="majorHAnsi" w:hAnsiTheme="majorHAnsi" w:cstheme="majorHAnsi"/>
        </w:rPr>
        <w:t xml:space="preserve">: </w:t>
      </w:r>
      <w:hyperlink r:id="rId35" w:history="1">
        <w:r w:rsidRPr="005F05B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36" w:history="1">
        <w:r w:rsidRPr="005F05B4">
          <w:rPr>
            <w:rStyle w:val="Hyperlink"/>
            <w:rFonts w:asciiTheme="majorHAnsi" w:hAnsiTheme="majorHAnsi" w:cstheme="majorHAnsi"/>
          </w:rPr>
          <w:t>www.mutum.mg.gov.br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0EBB0B7" w14:textId="77777777" w:rsidR="00843382" w:rsidRDefault="00843382" w:rsidP="008433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2A2BB7" w14:textId="77777777" w:rsidR="00D6660E" w:rsidRDefault="00D6660E" w:rsidP="0016096E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6660E">
        <w:rPr>
          <w:rFonts w:asciiTheme="minorHAnsi" w:hAnsiTheme="minorHAnsi" w:cstheme="minorHAnsi"/>
          <w:b/>
        </w:rPr>
        <w:t xml:space="preserve"> NOVA BELÉM - CONCORRÊNCIA ELETRÔNICA Nº 003/2025</w:t>
      </w:r>
      <w:r>
        <w:t xml:space="preserve"> </w:t>
      </w:r>
    </w:p>
    <w:p w14:paraId="5D0342A9" w14:textId="699B4D6E" w:rsidR="00D6660E" w:rsidRDefault="00D6660E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660E">
        <w:rPr>
          <w:rFonts w:asciiTheme="majorHAnsi" w:hAnsiTheme="majorHAnsi" w:cstheme="majorHAnsi"/>
        </w:rPr>
        <w:t>Objeto: Construção de Portal. O julgamento das propostas de preços e habilitação ocorrerão no dia 29/04/2025, às 10h00m, através da plataforma “</w:t>
      </w:r>
      <w:r w:rsidR="00BF55EF" w:rsidRPr="00D6660E">
        <w:rPr>
          <w:rFonts w:asciiTheme="majorHAnsi" w:hAnsiTheme="majorHAnsi" w:cstheme="majorHAnsi"/>
        </w:rPr>
        <w:t>Licitar Digital</w:t>
      </w:r>
      <w:r w:rsidRPr="00D6660E">
        <w:rPr>
          <w:rFonts w:asciiTheme="majorHAnsi" w:hAnsiTheme="majorHAnsi" w:cstheme="majorHAnsi"/>
        </w:rPr>
        <w:t xml:space="preserve">” pelo link: </w:t>
      </w:r>
      <w:hyperlink r:id="rId37" w:history="1">
        <w:r w:rsidR="00E823D8" w:rsidRPr="005F05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6660E">
        <w:rPr>
          <w:rFonts w:asciiTheme="majorHAnsi" w:hAnsiTheme="majorHAnsi" w:cstheme="majorHAnsi"/>
        </w:rPr>
        <w:t xml:space="preserve">. Informações no </w:t>
      </w:r>
      <w:r w:rsidR="00BF55EF" w:rsidRPr="00D6660E">
        <w:rPr>
          <w:rFonts w:asciiTheme="majorHAnsi" w:hAnsiTheme="majorHAnsi" w:cstheme="majorHAnsi"/>
        </w:rPr>
        <w:t>tel.</w:t>
      </w:r>
      <w:r w:rsidRPr="00D6660E">
        <w:rPr>
          <w:rFonts w:asciiTheme="majorHAnsi" w:hAnsiTheme="majorHAnsi" w:cstheme="majorHAnsi"/>
        </w:rPr>
        <w:t>: (33) 98827-5063.</w:t>
      </w:r>
    </w:p>
    <w:p w14:paraId="28CF33DA" w14:textId="77777777" w:rsidR="00D6660E" w:rsidRDefault="00D6660E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C182EE" w14:textId="77777777" w:rsidR="004D33E8" w:rsidRDefault="004D33E8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C8C4BF" w14:textId="77777777" w:rsidR="004D33E8" w:rsidRDefault="004D33E8" w:rsidP="001609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9852E2" w14:textId="77777777" w:rsidR="00D6660E" w:rsidRDefault="00D6660E" w:rsidP="00D6660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D6660E">
        <w:rPr>
          <w:rFonts w:asciiTheme="minorHAnsi" w:hAnsiTheme="minorHAnsi" w:cstheme="minorHAnsi"/>
          <w:b/>
        </w:rPr>
        <w:t xml:space="preserve"> PARAOPEBA - CONCORRÊNCIA ELETRÔNICA Nº 007/2025</w:t>
      </w:r>
    </w:p>
    <w:p w14:paraId="475C613A" w14:textId="3FC00B91" w:rsidR="009A7388" w:rsidRDefault="00E823D8" w:rsidP="00E823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6660E">
        <w:rPr>
          <w:rFonts w:asciiTheme="majorHAnsi" w:hAnsiTheme="majorHAnsi" w:cstheme="majorHAnsi"/>
        </w:rPr>
        <w:t>Contratação de empresa especia</w:t>
      </w:r>
      <w:r>
        <w:rPr>
          <w:rFonts w:asciiTheme="majorHAnsi" w:hAnsiTheme="majorHAnsi" w:cstheme="majorHAnsi"/>
        </w:rPr>
        <w:t>lizada para reforma no pré</w:t>
      </w:r>
      <w:r w:rsidRPr="00D6660E">
        <w:rPr>
          <w:rFonts w:asciiTheme="majorHAnsi" w:hAnsiTheme="majorHAnsi" w:cstheme="majorHAnsi"/>
        </w:rPr>
        <w:t xml:space="preserve">dio onde será a nova sede da UBS Rural do </w:t>
      </w:r>
      <w:r w:rsidR="00BF55EF" w:rsidRPr="00D6660E">
        <w:rPr>
          <w:rFonts w:asciiTheme="majorHAnsi" w:hAnsiTheme="majorHAnsi" w:cstheme="majorHAnsi"/>
        </w:rPr>
        <w:t>Munícipio</w:t>
      </w:r>
      <w:r w:rsidRPr="00D6660E">
        <w:rPr>
          <w:rFonts w:asciiTheme="majorHAnsi" w:hAnsiTheme="majorHAnsi" w:cstheme="majorHAnsi"/>
        </w:rPr>
        <w:t xml:space="preserve"> de P</w:t>
      </w:r>
      <w:r>
        <w:rPr>
          <w:rFonts w:asciiTheme="majorHAnsi" w:hAnsiTheme="majorHAnsi" w:cstheme="majorHAnsi"/>
        </w:rPr>
        <w:t>araopeba.</w:t>
      </w:r>
      <w:r w:rsidRPr="00D6660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Site:</w:t>
      </w:r>
      <w:r w:rsidRPr="00D6660E">
        <w:rPr>
          <w:rFonts w:asciiTheme="majorHAnsi" w:hAnsiTheme="majorHAnsi" w:cstheme="majorHAnsi"/>
        </w:rPr>
        <w:t xml:space="preserve"> </w:t>
      </w:r>
      <w:hyperlink r:id="rId38" w:history="1">
        <w:r w:rsidRPr="005F05B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e </w:t>
      </w:r>
      <w:hyperlink r:id="rId39" w:history="1">
        <w:r w:rsidRPr="005F05B4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>.</w:t>
      </w:r>
      <w:r w:rsidRPr="00D6660E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BF55EF" w:rsidRPr="00D6660E">
        <w:rPr>
          <w:rFonts w:asciiTheme="majorHAnsi" w:hAnsiTheme="majorHAnsi" w:cstheme="majorHAnsi"/>
        </w:rPr>
        <w:t>e-mail</w:t>
      </w:r>
      <w:r w:rsidRPr="00D6660E">
        <w:rPr>
          <w:rFonts w:asciiTheme="majorHAnsi" w:hAnsiTheme="majorHAnsi" w:cstheme="majorHAnsi"/>
        </w:rPr>
        <w:t xml:space="preserve"> </w:t>
      </w:r>
      <w:hyperlink r:id="rId40" w:history="1">
        <w:r w:rsidRPr="005F05B4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D6660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</w:t>
      </w:r>
      <w:r w:rsidR="00D6660E" w:rsidRPr="00D6660E">
        <w:rPr>
          <w:rFonts w:asciiTheme="majorHAnsi" w:hAnsiTheme="majorHAnsi" w:cstheme="majorHAnsi"/>
        </w:rPr>
        <w:t>sessão a ser realizada no dia 29 de abril de 2025, às 09h30 horas. Recebimento de propostas: até as 09:29 horas do dia 29/04/2025. Prédio localizado na Rua Amér</w:t>
      </w:r>
      <w:r>
        <w:rPr>
          <w:rFonts w:asciiTheme="majorHAnsi" w:hAnsiTheme="majorHAnsi" w:cstheme="majorHAnsi"/>
        </w:rPr>
        <w:t>ico Barbosa nº 13, Centro</w:t>
      </w:r>
      <w:r w:rsidR="00D6660E" w:rsidRPr="00D6660E">
        <w:rPr>
          <w:rFonts w:asciiTheme="majorHAnsi" w:hAnsiTheme="majorHAnsi" w:cstheme="majorHAnsi"/>
        </w:rPr>
        <w:t xml:space="preserve">. </w:t>
      </w:r>
    </w:p>
    <w:p w14:paraId="4883BD7D" w14:textId="77777777" w:rsidR="001C6B1F" w:rsidRDefault="001C6B1F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8DC794" w14:textId="77777777" w:rsidR="001C6B1F" w:rsidRDefault="001C6B1F" w:rsidP="00D6660E">
      <w:pPr>
        <w:autoSpaceDE w:val="0"/>
        <w:autoSpaceDN w:val="0"/>
        <w:adjustRightInd w:val="0"/>
        <w:ind w:left="142"/>
        <w:jc w:val="both"/>
      </w:pPr>
      <w:r w:rsidRPr="001C6B1F">
        <w:rPr>
          <w:rFonts w:asciiTheme="minorHAnsi" w:hAnsiTheme="minorHAnsi" w:cstheme="minorHAnsi"/>
          <w:b/>
        </w:rPr>
        <w:t>PREFEITURA MUNICIPAL DE PATOS DE MINAS – RETIFICAÇÃO - CONCORRÊNCIA Nº 004/2025</w:t>
      </w:r>
      <w:r>
        <w:t xml:space="preserve"> </w:t>
      </w:r>
    </w:p>
    <w:p w14:paraId="77F96394" w14:textId="35BCA088" w:rsidR="001C6B1F" w:rsidRDefault="001C6B1F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6B1F">
        <w:rPr>
          <w:rFonts w:asciiTheme="majorHAnsi" w:hAnsiTheme="majorHAnsi" w:cstheme="majorHAnsi"/>
        </w:rPr>
        <w:t>Objeto: Contratação de empresa especializada na área de engenharia para a Construção de Creche e Escola de Educação Infantil no Bairro Barreiro, Patos de Minas/MG</w:t>
      </w:r>
      <w:r w:rsidR="00E823D8">
        <w:rPr>
          <w:rFonts w:asciiTheme="majorHAnsi" w:hAnsiTheme="majorHAnsi" w:cstheme="majorHAnsi"/>
        </w:rPr>
        <w:t>.</w:t>
      </w:r>
      <w:r w:rsidRPr="001C6B1F">
        <w:rPr>
          <w:rFonts w:asciiTheme="majorHAnsi" w:hAnsiTheme="majorHAnsi" w:cstheme="majorHAnsi"/>
        </w:rPr>
        <w:t xml:space="preserve"> As datas permanecem inalteradas. A retificação foi juntada aos autos e está à disposição dos interessados no Setor de Compras e Licitações, das 07:00 às 18:00 horas e nos sites</w:t>
      </w:r>
      <w:r w:rsidR="00E823D8">
        <w:rPr>
          <w:rFonts w:asciiTheme="majorHAnsi" w:hAnsiTheme="majorHAnsi" w:cstheme="majorHAnsi"/>
        </w:rPr>
        <w:t xml:space="preserve">: </w:t>
      </w:r>
      <w:hyperlink r:id="rId41" w:history="1">
        <w:r w:rsidR="00E823D8" w:rsidRPr="005F05B4">
          <w:rPr>
            <w:rStyle w:val="Hyperlink"/>
            <w:rFonts w:asciiTheme="majorHAnsi" w:hAnsiTheme="majorHAnsi" w:cstheme="majorHAnsi"/>
          </w:rPr>
          <w:t>www.patosdeminas.mg.gov.br/licitacoes</w:t>
        </w:r>
      </w:hyperlink>
      <w:r w:rsidR="002959E1">
        <w:rPr>
          <w:rFonts w:asciiTheme="majorHAnsi" w:hAnsiTheme="majorHAnsi" w:cstheme="majorHAnsi"/>
        </w:rPr>
        <w:t>.</w:t>
      </w:r>
    </w:p>
    <w:p w14:paraId="55DE3BAD" w14:textId="77777777" w:rsidR="00D6660E" w:rsidRDefault="00D6660E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44D3D3" w14:textId="77777777" w:rsidR="00D6660E" w:rsidRDefault="00D6660E" w:rsidP="00D6660E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6660E">
        <w:rPr>
          <w:rFonts w:asciiTheme="minorHAnsi" w:hAnsiTheme="minorHAnsi" w:cstheme="minorHAnsi"/>
          <w:b/>
        </w:rPr>
        <w:t xml:space="preserve"> SÃO JOÃO DA LAGOA</w:t>
      </w:r>
      <w:r>
        <w:rPr>
          <w:rFonts w:asciiTheme="minorHAnsi" w:hAnsiTheme="minorHAnsi" w:cstheme="minorHAnsi"/>
          <w:b/>
        </w:rPr>
        <w:t xml:space="preserve"> - </w:t>
      </w:r>
      <w:r w:rsidRPr="00D6660E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49A4518F" w14:textId="0CFA612C" w:rsidR="00D6660E" w:rsidRDefault="00D6660E" w:rsidP="002959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660E">
        <w:rPr>
          <w:rFonts w:asciiTheme="majorHAnsi" w:hAnsiTheme="majorHAnsi" w:cstheme="majorHAnsi"/>
        </w:rPr>
        <w:t xml:space="preserve">Objeto: Execução de obra de pavimentação em bloco sextavado de concreto em vias </w:t>
      </w:r>
      <w:r w:rsidR="002959E1" w:rsidRPr="00D6660E">
        <w:rPr>
          <w:rFonts w:asciiTheme="majorHAnsi" w:hAnsiTheme="majorHAnsi" w:cstheme="majorHAnsi"/>
        </w:rPr>
        <w:t>Urba</w:t>
      </w:r>
      <w:r w:rsidRPr="00D6660E">
        <w:rPr>
          <w:rFonts w:asciiTheme="majorHAnsi" w:hAnsiTheme="majorHAnsi" w:cstheme="majorHAnsi"/>
        </w:rPr>
        <w:t xml:space="preserve">nas e </w:t>
      </w:r>
      <w:r w:rsidR="002959E1" w:rsidRPr="00D6660E">
        <w:rPr>
          <w:rFonts w:asciiTheme="majorHAnsi" w:hAnsiTheme="majorHAnsi" w:cstheme="majorHAnsi"/>
        </w:rPr>
        <w:t>Rur</w:t>
      </w:r>
      <w:r w:rsidRPr="00D6660E">
        <w:rPr>
          <w:rFonts w:asciiTheme="majorHAnsi" w:hAnsiTheme="majorHAnsi" w:cstheme="majorHAnsi"/>
        </w:rPr>
        <w:t xml:space="preserve">ais do </w:t>
      </w:r>
      <w:r w:rsidR="002959E1" w:rsidRPr="00D6660E">
        <w:rPr>
          <w:rFonts w:asciiTheme="majorHAnsi" w:hAnsiTheme="majorHAnsi" w:cstheme="majorHAnsi"/>
        </w:rPr>
        <w:t>Mu</w:t>
      </w:r>
      <w:r w:rsidRPr="00D6660E">
        <w:rPr>
          <w:rFonts w:asciiTheme="majorHAnsi" w:hAnsiTheme="majorHAnsi" w:cstheme="majorHAnsi"/>
        </w:rPr>
        <w:t xml:space="preserve">nicípio. Data da Sessão pública: </w:t>
      </w:r>
      <w:r w:rsidR="002959E1">
        <w:rPr>
          <w:rFonts w:asciiTheme="majorHAnsi" w:hAnsiTheme="majorHAnsi" w:cstheme="majorHAnsi"/>
        </w:rPr>
        <w:t>29/04/2025, às 09:00 horas. E</w:t>
      </w:r>
      <w:r w:rsidRPr="00D6660E">
        <w:rPr>
          <w:rFonts w:asciiTheme="majorHAnsi" w:hAnsiTheme="majorHAnsi" w:cstheme="majorHAnsi"/>
        </w:rPr>
        <w:t>ndereço</w:t>
      </w:r>
      <w:r w:rsidR="002959E1">
        <w:rPr>
          <w:rFonts w:asciiTheme="majorHAnsi" w:hAnsiTheme="majorHAnsi" w:cstheme="majorHAnsi"/>
        </w:rPr>
        <w:t xml:space="preserve"> eletrônico </w:t>
      </w:r>
      <w:hyperlink r:id="rId42" w:history="1">
        <w:r w:rsidR="002959E1" w:rsidRPr="005F05B4">
          <w:rPr>
            <w:rStyle w:val="Hyperlink"/>
            <w:rFonts w:asciiTheme="majorHAnsi" w:hAnsiTheme="majorHAnsi" w:cstheme="majorHAnsi"/>
          </w:rPr>
          <w:t>www.saojoaodalagoa.mg.gov.br</w:t>
        </w:r>
      </w:hyperlink>
      <w:r w:rsidR="002959E1">
        <w:rPr>
          <w:rFonts w:asciiTheme="majorHAnsi" w:hAnsiTheme="majorHAnsi" w:cstheme="majorHAnsi"/>
        </w:rPr>
        <w:t xml:space="preserve"> e</w:t>
      </w:r>
      <w:r w:rsidRPr="00D6660E">
        <w:rPr>
          <w:rFonts w:asciiTheme="majorHAnsi" w:hAnsiTheme="majorHAnsi" w:cstheme="majorHAnsi"/>
        </w:rPr>
        <w:t xml:space="preserve"> </w:t>
      </w:r>
      <w:hyperlink r:id="rId43" w:history="1">
        <w:r w:rsidR="002959E1" w:rsidRPr="005F05B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6660E">
        <w:rPr>
          <w:rFonts w:asciiTheme="majorHAnsi" w:hAnsiTheme="majorHAnsi" w:cstheme="majorHAnsi"/>
        </w:rPr>
        <w:t xml:space="preserve">. Sede da Prefeitura Municipal: Av. Coração de Jesus, nº 1005, centro. Telefone: (38) 32288133. </w:t>
      </w:r>
    </w:p>
    <w:p w14:paraId="449A0331" w14:textId="77777777" w:rsidR="00777FBF" w:rsidRDefault="00777FBF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7959DF" w14:textId="6C972BAE" w:rsidR="00777FBF" w:rsidRDefault="00777FBF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D6660E">
        <w:rPr>
          <w:rFonts w:asciiTheme="minorHAnsi" w:hAnsiTheme="minorHAnsi" w:cstheme="minorHAnsi"/>
          <w:b/>
        </w:rPr>
        <w:t xml:space="preserve"> SÃO JOÃO</w:t>
      </w:r>
      <w:r w:rsidR="003F5034" w:rsidRPr="003F5034">
        <w:rPr>
          <w:rFonts w:asciiTheme="minorHAnsi" w:hAnsiTheme="minorHAnsi" w:cstheme="minorHAnsi"/>
          <w:b/>
        </w:rPr>
        <w:t xml:space="preserve"> DEL REI</w:t>
      </w:r>
      <w:r w:rsidR="003F5034">
        <w:rPr>
          <w:rFonts w:asciiTheme="minorHAnsi" w:hAnsiTheme="minorHAnsi" w:cstheme="minorHAnsi"/>
          <w:b/>
        </w:rPr>
        <w:t xml:space="preserve"> – </w:t>
      </w:r>
      <w:r w:rsidR="003F5034" w:rsidRPr="00CD356D">
        <w:rPr>
          <w:rFonts w:asciiTheme="minorHAnsi" w:hAnsiTheme="minorHAnsi" w:cstheme="minorHAnsi"/>
          <w:b/>
        </w:rPr>
        <w:t>PREGÃO</w:t>
      </w:r>
      <w:r w:rsidR="003F5034">
        <w:rPr>
          <w:rFonts w:asciiTheme="minorHAnsi" w:hAnsiTheme="minorHAnsi" w:cstheme="minorHAnsi"/>
          <w:b/>
        </w:rPr>
        <w:t xml:space="preserve"> ELETRÔNICO</w:t>
      </w:r>
      <w:r w:rsidR="003F5034" w:rsidRPr="00CD356D">
        <w:rPr>
          <w:rFonts w:asciiTheme="minorHAnsi" w:hAnsiTheme="minorHAnsi" w:cstheme="minorHAnsi"/>
          <w:b/>
        </w:rPr>
        <w:t xml:space="preserve"> Nº </w:t>
      </w:r>
      <w:r w:rsidR="003F5034">
        <w:rPr>
          <w:rFonts w:asciiTheme="minorHAnsi" w:hAnsiTheme="minorHAnsi" w:cstheme="minorHAnsi"/>
          <w:b/>
        </w:rPr>
        <w:t>005</w:t>
      </w:r>
      <w:r w:rsidR="003F5034" w:rsidRPr="00CD356D">
        <w:rPr>
          <w:rFonts w:asciiTheme="minorHAnsi" w:hAnsiTheme="minorHAnsi" w:cstheme="minorHAnsi"/>
          <w:b/>
        </w:rPr>
        <w:t>/2025</w:t>
      </w:r>
    </w:p>
    <w:p w14:paraId="5392DAA3" w14:textId="5E309685" w:rsidR="002959E1" w:rsidRDefault="003F5034" w:rsidP="004D33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959E1" w:rsidRPr="003F5034">
        <w:rPr>
          <w:rFonts w:asciiTheme="majorHAnsi" w:hAnsiTheme="majorHAnsi" w:cstheme="majorHAnsi"/>
        </w:rPr>
        <w:t>Cont</w:t>
      </w:r>
      <w:r w:rsidRPr="003F5034">
        <w:rPr>
          <w:rFonts w:asciiTheme="majorHAnsi" w:hAnsiTheme="majorHAnsi" w:cstheme="majorHAnsi"/>
        </w:rPr>
        <w:t xml:space="preserve">ratação de empresa para prestação de serviços de natureza comum de engenharia, com fornecimento de mão-de-obra, materiais e equipamentos para execução de obras de recomposição asfáltica e drenagem em diversos logradouros do Município de São João </w:t>
      </w:r>
      <w:r w:rsidR="002959E1" w:rsidRPr="003F5034">
        <w:rPr>
          <w:rFonts w:asciiTheme="majorHAnsi" w:hAnsiTheme="majorHAnsi" w:cstheme="majorHAnsi"/>
        </w:rPr>
        <w:t>Del-</w:t>
      </w:r>
      <w:r w:rsidR="002959E1">
        <w:rPr>
          <w:rFonts w:asciiTheme="majorHAnsi" w:hAnsiTheme="majorHAnsi" w:cstheme="majorHAnsi"/>
        </w:rPr>
        <w:t>Rei.</w:t>
      </w:r>
      <w:r w:rsidRPr="003F5034">
        <w:rPr>
          <w:rFonts w:asciiTheme="majorHAnsi" w:hAnsiTheme="majorHAnsi" w:cstheme="majorHAnsi"/>
        </w:rPr>
        <w:t xml:space="preserve"> </w:t>
      </w:r>
      <w:r w:rsidR="00BF55EF" w:rsidRPr="003F5034">
        <w:rPr>
          <w:rFonts w:asciiTheme="majorHAnsi" w:hAnsiTheme="majorHAnsi" w:cstheme="majorHAnsi"/>
        </w:rPr>
        <w:t>Início</w:t>
      </w:r>
      <w:r w:rsidR="002959E1" w:rsidRPr="003F5034">
        <w:rPr>
          <w:rFonts w:asciiTheme="majorHAnsi" w:hAnsiTheme="majorHAnsi" w:cstheme="majorHAnsi"/>
        </w:rPr>
        <w:t xml:space="preserve"> da sessão</w:t>
      </w:r>
      <w:r w:rsidR="002959E1">
        <w:rPr>
          <w:rFonts w:asciiTheme="majorHAnsi" w:hAnsiTheme="majorHAnsi" w:cstheme="majorHAnsi"/>
        </w:rPr>
        <w:t xml:space="preserve">: </w:t>
      </w:r>
      <w:r w:rsidRPr="003F5034">
        <w:rPr>
          <w:rFonts w:asciiTheme="majorHAnsi" w:hAnsiTheme="majorHAnsi" w:cstheme="majorHAnsi"/>
        </w:rPr>
        <w:t>25/04/2025 às 09:00 horas</w:t>
      </w:r>
      <w:r>
        <w:rPr>
          <w:rFonts w:asciiTheme="majorHAnsi" w:hAnsiTheme="majorHAnsi" w:cstheme="majorHAnsi"/>
        </w:rPr>
        <w:t xml:space="preserve">. </w:t>
      </w:r>
      <w:r w:rsidR="002959E1">
        <w:rPr>
          <w:rFonts w:asciiTheme="majorHAnsi" w:hAnsiTheme="majorHAnsi" w:cstheme="majorHAnsi"/>
        </w:rPr>
        <w:t>Site</w:t>
      </w:r>
      <w:r w:rsidRPr="003F503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Pr="005F05B4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>
        <w:rPr>
          <w:rFonts w:asciiTheme="majorHAnsi" w:hAnsiTheme="majorHAnsi" w:cstheme="majorHAnsi"/>
        </w:rPr>
        <w:t xml:space="preserve">, </w:t>
      </w:r>
      <w:hyperlink r:id="rId45" w:history="1">
        <w:r w:rsidRPr="005F05B4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>
        <w:rPr>
          <w:rFonts w:asciiTheme="majorHAnsi" w:hAnsiTheme="majorHAnsi" w:cstheme="majorHAnsi"/>
        </w:rPr>
        <w:t xml:space="preserve"> </w:t>
      </w:r>
      <w:hyperlink r:id="rId46" w:history="1">
        <w:r w:rsidRPr="005F05B4">
          <w:rPr>
            <w:rStyle w:val="Hyperlink"/>
            <w:rFonts w:asciiTheme="majorHAnsi" w:hAnsiTheme="majorHAnsi" w:cstheme="majorHAnsi"/>
          </w:rPr>
          <w:t>licitacao@saojoaodelrei.mg.gov.br</w:t>
        </w:r>
      </w:hyperlink>
      <w:r>
        <w:rPr>
          <w:rFonts w:asciiTheme="majorHAnsi" w:hAnsiTheme="majorHAnsi" w:cstheme="majorHAnsi"/>
        </w:rPr>
        <w:t xml:space="preserve"> / </w:t>
      </w:r>
      <w:hyperlink r:id="rId47" w:history="1">
        <w:r w:rsidRPr="005F05B4">
          <w:rPr>
            <w:rStyle w:val="Hyperlink"/>
            <w:rFonts w:asciiTheme="majorHAnsi" w:hAnsiTheme="majorHAnsi" w:cstheme="majorHAnsi"/>
          </w:rPr>
          <w:t>www.saojoaodelrei.mg.gov.br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3F5034">
        <w:rPr>
          <w:rFonts w:asciiTheme="minorHAnsi" w:hAnsiTheme="minorHAnsi" w:cstheme="minorHAnsi"/>
          <w:b/>
        </w:rPr>
        <w:t>R$ 7.001.934,49</w:t>
      </w:r>
      <w:r>
        <w:rPr>
          <w:rFonts w:asciiTheme="minorHAnsi" w:hAnsiTheme="minorHAnsi" w:cstheme="minorHAnsi"/>
          <w:b/>
        </w:rPr>
        <w:t>.</w:t>
      </w:r>
    </w:p>
    <w:p w14:paraId="090B62EE" w14:textId="77777777" w:rsidR="004D33E8" w:rsidRDefault="004D33E8" w:rsidP="004D33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CF978D6" w14:textId="3DD5C7DB" w:rsidR="00CD356D" w:rsidRDefault="00CD356D" w:rsidP="00D6660E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6660E">
        <w:rPr>
          <w:rFonts w:asciiTheme="minorHAnsi" w:hAnsiTheme="minorHAnsi" w:cstheme="minorHAnsi"/>
          <w:b/>
        </w:rPr>
        <w:t xml:space="preserve"> SÃO</w:t>
      </w:r>
      <w:r w:rsidRPr="00CD356D">
        <w:rPr>
          <w:rFonts w:asciiTheme="minorHAnsi" w:hAnsiTheme="minorHAnsi" w:cstheme="minorHAnsi"/>
          <w:b/>
        </w:rPr>
        <w:t xml:space="preserve"> SEBASTIÃO DO PARAÍSO - PREGÃO Nº 019/2025</w:t>
      </w:r>
      <w:r>
        <w:t xml:space="preserve"> </w:t>
      </w:r>
    </w:p>
    <w:p w14:paraId="02073EFA" w14:textId="066B156D" w:rsidR="00CD356D" w:rsidRDefault="00CD356D" w:rsidP="002959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356D">
        <w:rPr>
          <w:rFonts w:asciiTheme="majorHAnsi" w:hAnsiTheme="majorHAnsi" w:cstheme="majorHAnsi"/>
        </w:rPr>
        <w:t xml:space="preserve">Objeto: </w:t>
      </w:r>
      <w:r w:rsidR="002959E1">
        <w:rPr>
          <w:rFonts w:asciiTheme="majorHAnsi" w:hAnsiTheme="majorHAnsi" w:cstheme="majorHAnsi"/>
        </w:rPr>
        <w:t>C</w:t>
      </w:r>
      <w:r w:rsidRPr="00CD356D">
        <w:rPr>
          <w:rFonts w:asciiTheme="majorHAnsi" w:hAnsiTheme="majorHAnsi" w:cstheme="majorHAnsi"/>
        </w:rPr>
        <w:t>ontratação de empresa objetivando a locação de 02 (dois) caminhões compactadores de lixo, com motoristas, destinados à coleta seletiva de materiais recicláveis</w:t>
      </w:r>
      <w:r w:rsidR="002959E1">
        <w:rPr>
          <w:rFonts w:asciiTheme="majorHAnsi" w:hAnsiTheme="majorHAnsi" w:cstheme="majorHAnsi"/>
        </w:rPr>
        <w:t xml:space="preserve">. </w:t>
      </w:r>
      <w:r w:rsidRPr="00CD356D">
        <w:rPr>
          <w:rFonts w:asciiTheme="majorHAnsi" w:hAnsiTheme="majorHAnsi" w:cstheme="majorHAnsi"/>
        </w:rPr>
        <w:t xml:space="preserve">As propostas serão recebidas até o dia 05/05/2025 e o horário para início da sessão será às 10h do mesmo dia. O edital completo e as demais informações no site: </w:t>
      </w:r>
      <w:hyperlink r:id="rId48" w:history="1">
        <w:r w:rsidR="002959E1" w:rsidRPr="005F05B4">
          <w:rPr>
            <w:rStyle w:val="Hyperlink"/>
            <w:rFonts w:asciiTheme="majorHAnsi" w:hAnsiTheme="majorHAnsi" w:cstheme="majorHAnsi"/>
          </w:rPr>
          <w:t>http://ammlicita.org.br</w:t>
        </w:r>
      </w:hyperlink>
      <w:r w:rsidR="002959E1">
        <w:rPr>
          <w:rFonts w:asciiTheme="majorHAnsi" w:hAnsiTheme="majorHAnsi" w:cstheme="majorHAnsi"/>
        </w:rPr>
        <w:t xml:space="preserve">; </w:t>
      </w:r>
      <w:hyperlink r:id="rId49" w:history="1">
        <w:r w:rsidR="002959E1" w:rsidRPr="005F05B4">
          <w:rPr>
            <w:rStyle w:val="Hyperlink"/>
            <w:rFonts w:asciiTheme="majorHAnsi" w:hAnsiTheme="majorHAnsi" w:cstheme="majorHAnsi"/>
          </w:rPr>
          <w:t>http://transparencia.ssparaiso.mg.gov.br/licitacoes</w:t>
        </w:r>
      </w:hyperlink>
      <w:r w:rsidR="002959E1">
        <w:rPr>
          <w:rFonts w:asciiTheme="majorHAnsi" w:hAnsiTheme="majorHAnsi" w:cstheme="majorHAnsi"/>
        </w:rPr>
        <w:t xml:space="preserve">; </w:t>
      </w:r>
      <w:hyperlink r:id="rId50" w:history="1">
        <w:r w:rsidR="002959E1" w:rsidRPr="005F05B4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CD356D">
        <w:rPr>
          <w:rFonts w:asciiTheme="majorHAnsi" w:hAnsiTheme="majorHAnsi" w:cstheme="majorHAnsi"/>
        </w:rPr>
        <w:t>, e na Prefeitura Municipal, Gerência de Compras e Licitações, na Praça dos Imigrantes, nº 100, L</w:t>
      </w:r>
      <w:r w:rsidR="002959E1">
        <w:rPr>
          <w:rFonts w:asciiTheme="majorHAnsi" w:hAnsiTheme="majorHAnsi" w:cstheme="majorHAnsi"/>
        </w:rPr>
        <w:t>agoinha, nesta cidade, fone (</w:t>
      </w:r>
      <w:r w:rsidRPr="00CD356D">
        <w:rPr>
          <w:rFonts w:asciiTheme="majorHAnsi" w:hAnsiTheme="majorHAnsi" w:cstheme="majorHAnsi"/>
        </w:rPr>
        <w:t>35) 3539-</w:t>
      </w:r>
      <w:r w:rsidR="002959E1">
        <w:rPr>
          <w:rFonts w:asciiTheme="majorHAnsi" w:hAnsiTheme="majorHAnsi" w:cstheme="majorHAnsi"/>
        </w:rPr>
        <w:t>7000 ou fone (0xx35) 3539-7015.</w:t>
      </w:r>
    </w:p>
    <w:p w14:paraId="117F42A0" w14:textId="77777777" w:rsidR="00812E2F" w:rsidRDefault="00812E2F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517604" w14:textId="16DFB36C" w:rsidR="002959E1" w:rsidRDefault="001C6B1F" w:rsidP="00D6660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C6B1F">
        <w:t xml:space="preserve"> </w:t>
      </w:r>
      <w:r w:rsidR="002959E1" w:rsidRPr="002959E1">
        <w:rPr>
          <w:rFonts w:asciiTheme="minorHAnsi" w:hAnsiTheme="minorHAnsi" w:cstheme="minorHAnsi"/>
          <w:b/>
        </w:rPr>
        <w:t xml:space="preserve">VARGEM BONITA </w:t>
      </w:r>
      <w:r w:rsidR="002959E1">
        <w:rPr>
          <w:rFonts w:asciiTheme="minorHAnsi" w:hAnsiTheme="minorHAnsi" w:cstheme="minorHAnsi"/>
          <w:b/>
        </w:rPr>
        <w:t xml:space="preserve">- LICITAÇÃO </w:t>
      </w:r>
      <w:r w:rsidR="00BF55EF">
        <w:rPr>
          <w:rFonts w:asciiTheme="minorHAnsi" w:hAnsiTheme="minorHAnsi" w:cstheme="minorHAnsi"/>
          <w:b/>
        </w:rPr>
        <w:t xml:space="preserve">Nº </w:t>
      </w:r>
      <w:r w:rsidR="00BF55EF" w:rsidRPr="002959E1">
        <w:rPr>
          <w:rFonts w:asciiTheme="minorHAnsi" w:hAnsiTheme="minorHAnsi" w:cstheme="minorHAnsi"/>
          <w:b/>
        </w:rPr>
        <w:t>018</w:t>
      </w:r>
      <w:r w:rsidR="002959E1" w:rsidRPr="002959E1">
        <w:rPr>
          <w:rFonts w:asciiTheme="minorHAnsi" w:hAnsiTheme="minorHAnsi" w:cstheme="minorHAnsi"/>
          <w:b/>
        </w:rPr>
        <w:t>/2025</w:t>
      </w:r>
    </w:p>
    <w:p w14:paraId="086E54F3" w14:textId="6955A33D" w:rsidR="002E0BE7" w:rsidRDefault="001C6B1F" w:rsidP="002959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2C90">
        <w:rPr>
          <w:rFonts w:asciiTheme="majorHAnsi" w:hAnsiTheme="majorHAnsi" w:cstheme="majorHAnsi"/>
        </w:rPr>
        <w:t xml:space="preserve">Objeto: Contratação de empresa para construção de </w:t>
      </w:r>
      <w:r w:rsidR="002959E1" w:rsidRPr="00382C90">
        <w:rPr>
          <w:rFonts w:asciiTheme="majorHAnsi" w:hAnsiTheme="majorHAnsi" w:cstheme="majorHAnsi"/>
        </w:rPr>
        <w:t xml:space="preserve">Mirante Turístico </w:t>
      </w:r>
      <w:r w:rsidRPr="00382C90">
        <w:rPr>
          <w:rFonts w:asciiTheme="majorHAnsi" w:hAnsiTheme="majorHAnsi" w:cstheme="majorHAnsi"/>
        </w:rPr>
        <w:t>no Município de Vargem Bonit</w:t>
      </w:r>
      <w:r w:rsidR="002959E1">
        <w:rPr>
          <w:rFonts w:asciiTheme="majorHAnsi" w:hAnsiTheme="majorHAnsi" w:cstheme="majorHAnsi"/>
        </w:rPr>
        <w:t>a/MG. Data: 25/04/2025 as 09:00</w:t>
      </w:r>
      <w:r w:rsidRPr="00382C90">
        <w:rPr>
          <w:rFonts w:asciiTheme="majorHAnsi" w:hAnsiTheme="majorHAnsi" w:cstheme="majorHAnsi"/>
        </w:rPr>
        <w:t xml:space="preserve">. Demais informações poderão ser obtidas no endereço Av. São Paulo, 83, </w:t>
      </w:r>
      <w:r w:rsidR="002959E1" w:rsidRPr="00382C90">
        <w:rPr>
          <w:rFonts w:asciiTheme="majorHAnsi" w:hAnsiTheme="majorHAnsi" w:cstheme="majorHAnsi"/>
        </w:rPr>
        <w:t>Cen</w:t>
      </w:r>
      <w:r w:rsidRPr="00382C90">
        <w:rPr>
          <w:rFonts w:asciiTheme="majorHAnsi" w:hAnsiTheme="majorHAnsi" w:cstheme="majorHAnsi"/>
        </w:rPr>
        <w:t xml:space="preserve">tro, Vargem Bonita - MG, ou pelo e-mail: </w:t>
      </w:r>
      <w:hyperlink r:id="rId51" w:history="1">
        <w:r w:rsidR="002959E1" w:rsidRPr="005F05B4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 w:rsidRPr="00382C90">
        <w:rPr>
          <w:rFonts w:asciiTheme="majorHAnsi" w:hAnsiTheme="majorHAnsi" w:cstheme="majorHAnsi"/>
        </w:rPr>
        <w:t>.</w:t>
      </w:r>
    </w:p>
    <w:p w14:paraId="0BBDA6B4" w14:textId="77777777" w:rsidR="002E0BE7" w:rsidRDefault="002E0BE7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DF0C8B" w14:textId="77777777" w:rsidR="004D33E8" w:rsidRDefault="004D33E8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F1004B" w14:textId="77777777" w:rsidR="004D33E8" w:rsidRDefault="004D33E8" w:rsidP="00D666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B0F241" w14:textId="1DD50308" w:rsidR="002E0BE7" w:rsidRDefault="002E0BE7" w:rsidP="00D6660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E0BE7">
        <w:rPr>
          <w:rFonts w:asciiTheme="minorHAnsi" w:hAnsiTheme="minorHAnsi" w:cstheme="minorHAnsi"/>
          <w:b/>
        </w:rPr>
        <w:lastRenderedPageBreak/>
        <w:t>CIDRUS - CONSORCI</w:t>
      </w:r>
      <w:r>
        <w:rPr>
          <w:rFonts w:asciiTheme="minorHAnsi" w:hAnsiTheme="minorHAnsi" w:cstheme="minorHAnsi"/>
          <w:b/>
        </w:rPr>
        <w:t>O INTER.DE DESENV.RURAL SUSTENTÁ</w:t>
      </w:r>
      <w:r w:rsidRPr="002E0BE7">
        <w:rPr>
          <w:rFonts w:asciiTheme="minorHAnsi" w:hAnsiTheme="minorHAnsi" w:cstheme="minorHAnsi"/>
          <w:b/>
        </w:rPr>
        <w:t>VEL</w:t>
      </w:r>
      <w:r>
        <w:rPr>
          <w:rFonts w:asciiTheme="minorHAnsi" w:hAnsiTheme="minorHAnsi" w:cstheme="minorHAnsi"/>
          <w:b/>
        </w:rPr>
        <w:t xml:space="preserve"> - </w:t>
      </w:r>
      <w:r w:rsidR="00431907">
        <w:rPr>
          <w:rFonts w:asciiTheme="minorHAnsi" w:hAnsiTheme="minorHAnsi" w:cstheme="minorHAnsi"/>
          <w:b/>
        </w:rPr>
        <w:t xml:space="preserve">PREGÃO ELETRÔNICO Nº </w:t>
      </w:r>
      <w:r w:rsidR="00DB55DE">
        <w:rPr>
          <w:rFonts w:asciiTheme="minorHAnsi" w:hAnsiTheme="minorHAnsi" w:cstheme="minorHAnsi"/>
          <w:b/>
        </w:rPr>
        <w:t>006</w:t>
      </w:r>
      <w:r>
        <w:rPr>
          <w:rFonts w:asciiTheme="minorHAnsi" w:hAnsiTheme="minorHAnsi" w:cstheme="minorHAnsi"/>
          <w:b/>
        </w:rPr>
        <w:t>/202</w:t>
      </w:r>
      <w:r w:rsidRPr="002E0BE7">
        <w:rPr>
          <w:rFonts w:asciiTheme="minorHAnsi" w:hAnsiTheme="minorHAnsi" w:cstheme="minorHAnsi"/>
          <w:b/>
        </w:rPr>
        <w:t>5</w:t>
      </w:r>
    </w:p>
    <w:p w14:paraId="2B1D9C35" w14:textId="49BC9A2A" w:rsidR="00382C90" w:rsidRDefault="002E0BE7" w:rsidP="00DB55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0BE7">
        <w:rPr>
          <w:rFonts w:asciiTheme="majorHAnsi" w:hAnsiTheme="majorHAnsi" w:cstheme="majorHAnsi"/>
        </w:rPr>
        <w:t xml:space="preserve">Objeto: </w:t>
      </w:r>
      <w:r w:rsidR="00DB55DE" w:rsidRPr="002E0BE7">
        <w:rPr>
          <w:rFonts w:asciiTheme="majorHAnsi" w:hAnsiTheme="majorHAnsi" w:cstheme="majorHAnsi"/>
        </w:rPr>
        <w:t>C</w:t>
      </w:r>
      <w:r w:rsidRPr="002E0BE7">
        <w:rPr>
          <w:rFonts w:asciiTheme="majorHAnsi" w:hAnsiTheme="majorHAnsi" w:cstheme="majorHAnsi"/>
        </w:rPr>
        <w:t xml:space="preserve">ontratação de empresa especializada em execução de serviços de manutenção, restauração e melhorias em vias e logradouros públicos e demais serviços conexos, no âmbito dos </w:t>
      </w:r>
      <w:r w:rsidR="00DB55DE" w:rsidRPr="002E0BE7">
        <w:rPr>
          <w:rFonts w:asciiTheme="majorHAnsi" w:hAnsiTheme="majorHAnsi" w:cstheme="majorHAnsi"/>
        </w:rPr>
        <w:t>Mu</w:t>
      </w:r>
      <w:r w:rsidRPr="002E0BE7">
        <w:rPr>
          <w:rFonts w:asciiTheme="majorHAnsi" w:hAnsiTheme="majorHAnsi" w:cstheme="majorHAnsi"/>
        </w:rPr>
        <w:t>nicípios consorciados ao CIDRUS</w:t>
      </w:r>
      <w:r>
        <w:rPr>
          <w:rFonts w:asciiTheme="majorHAnsi" w:hAnsiTheme="majorHAnsi" w:cstheme="majorHAnsi"/>
        </w:rPr>
        <w:t xml:space="preserve">. </w:t>
      </w:r>
      <w:r w:rsidR="00DB55DE">
        <w:rPr>
          <w:rFonts w:asciiTheme="majorHAnsi" w:hAnsiTheme="majorHAnsi" w:cstheme="majorHAnsi"/>
        </w:rPr>
        <w:t>Abertura da sessão pú</w:t>
      </w:r>
      <w:r w:rsidR="00DB55DE" w:rsidRPr="00431907">
        <w:rPr>
          <w:rFonts w:asciiTheme="majorHAnsi" w:hAnsiTheme="majorHAnsi" w:cstheme="majorHAnsi"/>
        </w:rPr>
        <w:t>blica</w:t>
      </w:r>
      <w:r w:rsidR="00431907">
        <w:rPr>
          <w:rFonts w:asciiTheme="majorHAnsi" w:hAnsiTheme="majorHAnsi" w:cstheme="majorHAnsi"/>
        </w:rPr>
        <w:t>: Data 25/04</w:t>
      </w:r>
      <w:r w:rsidR="00431907" w:rsidRPr="00431907">
        <w:rPr>
          <w:rFonts w:asciiTheme="majorHAnsi" w:hAnsiTheme="majorHAnsi" w:cstheme="majorHAnsi"/>
        </w:rPr>
        <w:t>/2025</w:t>
      </w:r>
      <w:r w:rsidR="00431907">
        <w:rPr>
          <w:rFonts w:asciiTheme="majorHAnsi" w:hAnsiTheme="majorHAnsi" w:cstheme="majorHAnsi"/>
        </w:rPr>
        <w:t xml:space="preserve"> as 09:00hs.</w:t>
      </w:r>
      <w:r w:rsidR="00DB55DE">
        <w:rPr>
          <w:rFonts w:asciiTheme="majorHAnsi" w:hAnsiTheme="majorHAnsi" w:cstheme="majorHAnsi"/>
        </w:rPr>
        <w:t xml:space="preserve"> </w:t>
      </w:r>
      <w:r w:rsidR="00431907">
        <w:rPr>
          <w:rFonts w:asciiTheme="majorHAnsi" w:hAnsiTheme="majorHAnsi" w:cstheme="majorHAnsi"/>
        </w:rPr>
        <w:t>Lo</w:t>
      </w:r>
      <w:r w:rsidR="00431907" w:rsidRPr="00431907">
        <w:rPr>
          <w:rFonts w:asciiTheme="majorHAnsi" w:hAnsiTheme="majorHAnsi" w:cstheme="majorHAnsi"/>
        </w:rPr>
        <w:t xml:space="preserve">cal </w:t>
      </w:r>
      <w:hyperlink r:id="rId52" w:history="1">
        <w:r w:rsidR="00431907" w:rsidRPr="005F05B4">
          <w:rPr>
            <w:rStyle w:val="Hyperlink"/>
            <w:rFonts w:asciiTheme="majorHAnsi" w:hAnsiTheme="majorHAnsi" w:cstheme="majorHAnsi"/>
          </w:rPr>
          <w:t>https://www.comprasnet.gov.br/seguro/loginportal.asp</w:t>
        </w:r>
      </w:hyperlink>
      <w:r w:rsidR="00431907">
        <w:rPr>
          <w:rFonts w:asciiTheme="majorHAnsi" w:hAnsiTheme="majorHAnsi" w:cstheme="majorHAnsi"/>
        </w:rPr>
        <w:t xml:space="preserve">. </w:t>
      </w:r>
      <w:r w:rsidR="00431907" w:rsidRPr="00431907">
        <w:rPr>
          <w:rFonts w:asciiTheme="majorHAnsi" w:hAnsiTheme="majorHAnsi" w:cstheme="majorHAnsi"/>
        </w:rPr>
        <w:t xml:space="preserve">E-mail: </w:t>
      </w:r>
      <w:hyperlink r:id="rId53" w:history="1">
        <w:r w:rsidR="00431907" w:rsidRPr="005F05B4">
          <w:rPr>
            <w:rStyle w:val="Hyperlink"/>
            <w:rFonts w:asciiTheme="majorHAnsi" w:hAnsiTheme="majorHAnsi" w:cstheme="majorHAnsi"/>
          </w:rPr>
          <w:t>licitacao@cidrus.mg.gov.br</w:t>
        </w:r>
      </w:hyperlink>
      <w:r w:rsidR="00431907">
        <w:rPr>
          <w:rFonts w:asciiTheme="majorHAnsi" w:hAnsiTheme="majorHAnsi" w:cstheme="majorHAnsi"/>
        </w:rPr>
        <w:t xml:space="preserve">. Valor estimado é de </w:t>
      </w:r>
      <w:r w:rsidR="00431907" w:rsidRPr="00431907">
        <w:rPr>
          <w:rFonts w:asciiTheme="minorHAnsi" w:hAnsiTheme="minorHAnsi" w:cstheme="minorHAnsi"/>
          <w:b/>
        </w:rPr>
        <w:t>R$ 241.168.541,33</w:t>
      </w:r>
      <w:r w:rsidR="00431907">
        <w:rPr>
          <w:rFonts w:asciiTheme="majorHAnsi" w:hAnsiTheme="majorHAnsi" w:cstheme="majorHAnsi"/>
        </w:rPr>
        <w:t>.</w:t>
      </w:r>
    </w:p>
    <w:p w14:paraId="63730D0E" w14:textId="77777777" w:rsidR="00DB55DE" w:rsidRDefault="00DB55DE" w:rsidP="00DB55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EABA90" w14:textId="5A2FC8C4" w:rsidR="002F6EDC" w:rsidRDefault="00F367D0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F367D0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2FCD6C2E" w:rsidR="002F6EDC" w:rsidRDefault="00F367D0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367D0">
        <w:rPr>
          <w:rFonts w:asciiTheme="minorHAnsi" w:hAnsiTheme="minorHAnsi" w:cstheme="minorHAnsi"/>
          <w:b/>
        </w:rPr>
        <w:t>SEE</w:t>
      </w:r>
      <w:r>
        <w:rPr>
          <w:rFonts w:asciiTheme="minorHAnsi" w:hAnsiTheme="minorHAnsi" w:cstheme="minorHAnsi"/>
          <w:b/>
        </w:rPr>
        <w:t xml:space="preserve"> - </w:t>
      </w:r>
      <w:r w:rsidRPr="00F367D0">
        <w:rPr>
          <w:rFonts w:asciiTheme="minorHAnsi" w:hAnsiTheme="minorHAnsi" w:cstheme="minorHAnsi"/>
          <w:b/>
        </w:rPr>
        <w:t>SECRETARIA DE ESTADO DE EDUCAÇÃO</w:t>
      </w:r>
      <w:r>
        <w:rPr>
          <w:rFonts w:asciiTheme="minorHAnsi" w:hAnsiTheme="minorHAnsi" w:cstheme="minorHAnsi"/>
          <w:b/>
        </w:rPr>
        <w:t xml:space="preserve"> –</w:t>
      </w:r>
      <w:r w:rsidR="00DB55DE">
        <w:rPr>
          <w:rFonts w:asciiTheme="minorHAnsi" w:hAnsiTheme="minorHAnsi" w:cstheme="minorHAnsi"/>
          <w:b/>
        </w:rPr>
        <w:t xml:space="preserve"> RETIFICAÇÃO</w:t>
      </w:r>
      <w:r>
        <w:rPr>
          <w:rFonts w:asciiTheme="minorHAnsi" w:hAnsiTheme="minorHAnsi" w:cstheme="minorHAnsi"/>
          <w:b/>
        </w:rPr>
        <w:t xml:space="preserve"> - </w:t>
      </w:r>
      <w:r w:rsidRPr="00F367D0">
        <w:rPr>
          <w:rFonts w:asciiTheme="minorHAnsi" w:hAnsiTheme="minorHAnsi" w:cstheme="minorHAnsi"/>
          <w:b/>
        </w:rPr>
        <w:t>CONCORRÊNCIA ELETRÔNICA Nº 90009/2025</w:t>
      </w:r>
    </w:p>
    <w:p w14:paraId="1FBF170D" w14:textId="2E535829" w:rsidR="00F367D0" w:rsidRDefault="00F367D0" w:rsidP="000E63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367D0">
        <w:rPr>
          <w:rFonts w:asciiTheme="majorHAnsi" w:hAnsiTheme="majorHAnsi" w:cstheme="majorHAnsi"/>
        </w:rPr>
        <w:t xml:space="preserve">Objeto: Contratação de empresa de engenharia especializada para a execução da obra de construção do CEPI – Centro de Educação </w:t>
      </w:r>
      <w:r w:rsidR="00DB55DE">
        <w:rPr>
          <w:rFonts w:asciiTheme="majorHAnsi" w:hAnsiTheme="majorHAnsi" w:cstheme="majorHAnsi"/>
        </w:rPr>
        <w:t>para Primeira Infância - TIPO 1.</w:t>
      </w:r>
      <w:r w:rsidRPr="00F367D0">
        <w:rPr>
          <w:rFonts w:asciiTheme="majorHAnsi" w:hAnsiTheme="majorHAnsi" w:cstheme="majorHAnsi"/>
        </w:rPr>
        <w:t xml:space="preserve"> Va</w:t>
      </w:r>
      <w:r w:rsidR="000E631D">
        <w:rPr>
          <w:rFonts w:asciiTheme="majorHAnsi" w:hAnsiTheme="majorHAnsi" w:cstheme="majorHAnsi"/>
        </w:rPr>
        <w:t>lor estimado é de</w:t>
      </w:r>
      <w:r w:rsidRPr="00F367D0">
        <w:rPr>
          <w:rFonts w:asciiTheme="majorHAnsi" w:hAnsiTheme="majorHAnsi" w:cstheme="majorHAnsi"/>
        </w:rPr>
        <w:t xml:space="preserve"> </w:t>
      </w:r>
      <w:r w:rsidRPr="000E631D">
        <w:rPr>
          <w:rFonts w:asciiTheme="minorHAnsi" w:hAnsiTheme="minorHAnsi" w:cstheme="minorHAnsi"/>
          <w:b/>
        </w:rPr>
        <w:t>R$ 6.923.208,95</w:t>
      </w:r>
      <w:r w:rsidRPr="00F367D0">
        <w:rPr>
          <w:rFonts w:asciiTheme="majorHAnsi" w:hAnsiTheme="majorHAnsi" w:cstheme="majorHAnsi"/>
        </w:rPr>
        <w:t>. Abertura das Propostas: 28</w:t>
      </w:r>
      <w:r w:rsidR="000E631D">
        <w:rPr>
          <w:rFonts w:asciiTheme="majorHAnsi" w:hAnsiTheme="majorHAnsi" w:cstheme="majorHAnsi"/>
        </w:rPr>
        <w:t xml:space="preserve"> de abril de 2025</w:t>
      </w:r>
      <w:r w:rsidRPr="00F367D0">
        <w:rPr>
          <w:rFonts w:asciiTheme="majorHAnsi" w:hAnsiTheme="majorHAnsi" w:cstheme="majorHAnsi"/>
        </w:rPr>
        <w:t xml:space="preserve"> às 14h. Edital: Poderá ser retirado nos endereços eletrônicos: </w:t>
      </w:r>
      <w:hyperlink r:id="rId54" w:history="1">
        <w:r w:rsidR="000E631D" w:rsidRPr="005F05B4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F367D0">
        <w:rPr>
          <w:rFonts w:asciiTheme="majorHAnsi" w:hAnsiTheme="majorHAnsi" w:cstheme="majorHAnsi"/>
        </w:rPr>
        <w:t xml:space="preserve"> e/ou </w:t>
      </w:r>
      <w:hyperlink r:id="rId55" w:history="1">
        <w:r w:rsidR="000E631D" w:rsidRPr="005F05B4">
          <w:rPr>
            <w:rStyle w:val="Hyperlink"/>
            <w:rFonts w:asciiTheme="majorHAnsi" w:hAnsiTheme="majorHAnsi" w:cstheme="majorHAnsi"/>
          </w:rPr>
          <w:t>https://www.educacao.df.gov.br/pregao-eletronico/</w:t>
        </w:r>
      </w:hyperlink>
      <w:r w:rsidRPr="00F367D0">
        <w:rPr>
          <w:rFonts w:asciiTheme="majorHAnsi" w:hAnsiTheme="majorHAnsi" w:cstheme="majorHAnsi"/>
        </w:rPr>
        <w:t xml:space="preserve">. </w:t>
      </w:r>
    </w:p>
    <w:p w14:paraId="04CE6685" w14:textId="77777777" w:rsidR="00F367D0" w:rsidRDefault="00F367D0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D3FBD5A" w14:textId="5F30D2E2" w:rsidR="00F367D0" w:rsidRDefault="00F367D0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367D0">
        <w:rPr>
          <w:rFonts w:asciiTheme="minorHAnsi" w:hAnsiTheme="minorHAnsi" w:cstheme="minorHAnsi"/>
          <w:b/>
        </w:rPr>
        <w:t>DER - CONCORRÊNCIA ELETRÔNICA Nº 90013/2025</w:t>
      </w:r>
    </w:p>
    <w:p w14:paraId="19324833" w14:textId="2FC434DE" w:rsidR="00F367D0" w:rsidRPr="000E631D" w:rsidRDefault="000E631D" w:rsidP="000E63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F367D0" w:rsidRPr="000E631D">
        <w:rPr>
          <w:rFonts w:asciiTheme="majorHAnsi" w:hAnsiTheme="majorHAnsi" w:cstheme="majorHAnsi"/>
        </w:rPr>
        <w:t>ontratação de empresa especializada para a construção da Passarela do Jardins Mangueiral, localizada na DF463 km 0,28, entron</w:t>
      </w:r>
      <w:r>
        <w:rPr>
          <w:rFonts w:asciiTheme="majorHAnsi" w:hAnsiTheme="majorHAnsi" w:cstheme="majorHAnsi"/>
        </w:rPr>
        <w:t>camento com a DF-001 no Km 29,6</w:t>
      </w:r>
      <w:r w:rsidR="00F367D0" w:rsidRPr="000E631D">
        <w:rPr>
          <w:rFonts w:asciiTheme="majorHAnsi" w:hAnsiTheme="majorHAnsi" w:cstheme="majorHAnsi"/>
        </w:rPr>
        <w:t xml:space="preserve">. Valor estimado é de </w:t>
      </w:r>
      <w:r w:rsidR="00F367D0" w:rsidRPr="000E631D">
        <w:rPr>
          <w:rFonts w:asciiTheme="minorHAnsi" w:hAnsiTheme="minorHAnsi" w:cstheme="minorHAnsi"/>
          <w:b/>
        </w:rPr>
        <w:t>R$ 3.952.017,66</w:t>
      </w:r>
      <w:r w:rsidR="00F367D0" w:rsidRPr="000E631D">
        <w:rPr>
          <w:rFonts w:asciiTheme="majorHAnsi" w:hAnsiTheme="majorHAnsi" w:cstheme="majorHAnsi"/>
        </w:rPr>
        <w:t xml:space="preserve">. Início da </w:t>
      </w:r>
      <w:r w:rsidRPr="000E631D">
        <w:rPr>
          <w:rFonts w:asciiTheme="majorHAnsi" w:hAnsiTheme="majorHAnsi" w:cstheme="majorHAnsi"/>
        </w:rPr>
        <w:t>sessão de disputa de preços</w:t>
      </w:r>
      <w:r w:rsidR="00F367D0" w:rsidRPr="000E631D">
        <w:rPr>
          <w:rFonts w:asciiTheme="majorHAnsi" w:hAnsiTheme="majorHAnsi" w:cstheme="majorHAnsi"/>
        </w:rPr>
        <w:t xml:space="preserve">: Às 10h do </w:t>
      </w:r>
      <w:r>
        <w:rPr>
          <w:rFonts w:asciiTheme="majorHAnsi" w:hAnsiTheme="majorHAnsi" w:cstheme="majorHAnsi"/>
        </w:rPr>
        <w:t xml:space="preserve">dia 11 de junho de 2025. Tel.: </w:t>
      </w:r>
      <w:r w:rsidR="00F367D0" w:rsidRPr="000E631D">
        <w:rPr>
          <w:rFonts w:asciiTheme="majorHAnsi" w:hAnsiTheme="majorHAnsi" w:cstheme="majorHAnsi"/>
        </w:rPr>
        <w:t>(61) 3111-5600/5601/5602/5603</w:t>
      </w:r>
      <w:r>
        <w:rPr>
          <w:rFonts w:asciiTheme="majorHAnsi" w:hAnsiTheme="majorHAnsi" w:cstheme="majorHAnsi"/>
        </w:rPr>
        <w:t>. Edital</w:t>
      </w:r>
      <w:r w:rsidR="00F367D0" w:rsidRPr="000E631D">
        <w:rPr>
          <w:rFonts w:asciiTheme="majorHAnsi" w:hAnsiTheme="majorHAnsi" w:cstheme="majorHAnsi"/>
        </w:rPr>
        <w:t xml:space="preserve">: </w:t>
      </w:r>
      <w:hyperlink r:id="rId56" w:history="1">
        <w:r w:rsidRPr="005F05B4">
          <w:rPr>
            <w:rStyle w:val="Hyperlink"/>
            <w:rFonts w:asciiTheme="majorHAnsi" w:hAnsiTheme="majorHAnsi" w:cstheme="majorHAnsi"/>
          </w:rPr>
          <w:t>www.der.df.gov.br</w:t>
        </w:r>
      </w:hyperlink>
      <w:r w:rsidR="00F367D0" w:rsidRPr="000E631D">
        <w:rPr>
          <w:rFonts w:asciiTheme="majorHAnsi" w:hAnsiTheme="majorHAnsi" w:cstheme="majorHAnsi"/>
        </w:rPr>
        <w:t xml:space="preserve"> e </w:t>
      </w:r>
      <w:hyperlink r:id="rId57" w:history="1">
        <w:r w:rsidRPr="005F05B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367D0" w:rsidRPr="000E631D">
        <w:rPr>
          <w:rFonts w:asciiTheme="majorHAnsi" w:hAnsiTheme="majorHAnsi" w:cstheme="majorHAnsi"/>
        </w:rPr>
        <w:t xml:space="preserve">. </w:t>
      </w:r>
    </w:p>
    <w:p w14:paraId="1703DB66" w14:textId="77777777" w:rsidR="00F367D0" w:rsidRDefault="00F367D0" w:rsidP="00F367D0">
      <w:pPr>
        <w:ind w:left="142"/>
        <w:jc w:val="both"/>
        <w:rPr>
          <w:rFonts w:asciiTheme="majorHAnsi" w:hAnsiTheme="majorHAnsi" w:cstheme="majorHAnsi"/>
        </w:rPr>
      </w:pPr>
    </w:p>
    <w:p w14:paraId="51A78647" w14:textId="5543F1C5" w:rsidR="00F367D0" w:rsidRDefault="00F367D0" w:rsidP="00F367D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37F72BA1" w14:textId="77777777" w:rsidR="00EC60B1" w:rsidRPr="000E631D" w:rsidRDefault="00EC60B1" w:rsidP="00F367D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0518DA4" w14:textId="02D3C09A" w:rsidR="00EC60B1" w:rsidRDefault="00EC60B1" w:rsidP="00F367D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C60B1">
        <w:rPr>
          <w:rFonts w:asciiTheme="minorHAnsi" w:hAnsiTheme="minorHAnsi" w:cstheme="minorHAnsi"/>
          <w:b/>
        </w:rPr>
        <w:t>SANEPAR - LICITAÇÃO ELETRÔNICA Nº 134/2025</w:t>
      </w:r>
    </w:p>
    <w:p w14:paraId="0FCDDFF3" w14:textId="3EC05D90" w:rsidR="00EC60B1" w:rsidRDefault="00EC60B1" w:rsidP="000E63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C60B1">
        <w:rPr>
          <w:rFonts w:asciiTheme="majorHAnsi" w:hAnsiTheme="majorHAnsi" w:cstheme="majorHAnsi"/>
        </w:rPr>
        <w:t>O</w:t>
      </w:r>
      <w:r w:rsidR="000E631D" w:rsidRPr="00EC60B1">
        <w:rPr>
          <w:rFonts w:asciiTheme="majorHAnsi" w:hAnsiTheme="majorHAnsi" w:cstheme="majorHAnsi"/>
        </w:rPr>
        <w:t>bjeto</w:t>
      </w:r>
      <w:r w:rsidR="000E631D">
        <w:rPr>
          <w:rFonts w:asciiTheme="majorHAnsi" w:hAnsiTheme="majorHAnsi" w:cstheme="majorHAnsi"/>
        </w:rPr>
        <w:t>:</w:t>
      </w:r>
      <w:r w:rsidRPr="00EC60B1">
        <w:rPr>
          <w:rFonts w:asciiTheme="majorHAnsi" w:hAnsiTheme="majorHAnsi" w:cstheme="majorHAnsi"/>
        </w:rPr>
        <w:t xml:space="preserve"> Contratação de prestação de serviços de manutenção de redes e ramais de água e de esgoto sanitário, execução de ampliação de redes de água e esgoto (SAR), recomposição de pavimentos passeio e rua, melhorias operacionais de água e esgoto sanitário</w:t>
      </w:r>
      <w:r w:rsidR="000E631D">
        <w:rPr>
          <w:rFonts w:asciiTheme="majorHAnsi" w:hAnsiTheme="majorHAnsi" w:cstheme="majorHAnsi"/>
        </w:rPr>
        <w:t>.</w:t>
      </w:r>
      <w:r w:rsidRPr="00EC60B1">
        <w:rPr>
          <w:rFonts w:asciiTheme="majorHAnsi" w:hAnsiTheme="majorHAnsi" w:cstheme="majorHAnsi"/>
        </w:rPr>
        <w:t xml:space="preserve"> Valor estimado é de </w:t>
      </w:r>
      <w:r w:rsidRPr="000E631D">
        <w:rPr>
          <w:rFonts w:asciiTheme="minorHAnsi" w:hAnsiTheme="minorHAnsi" w:cstheme="minorHAnsi"/>
          <w:b/>
        </w:rPr>
        <w:t>R$ 26.213.465,75</w:t>
      </w:r>
      <w:r w:rsidRPr="00EC60B1">
        <w:rPr>
          <w:rFonts w:asciiTheme="majorHAnsi" w:hAnsiTheme="majorHAnsi" w:cstheme="majorHAnsi"/>
        </w:rPr>
        <w:t xml:space="preserve">. O Edital e seus respectivos anexos encontram-se disponíveis para download no site da SANEPAR, sem qualquer custo, no endereço: </w:t>
      </w:r>
      <w:hyperlink r:id="rId58" w:history="1">
        <w:r w:rsidR="000E631D" w:rsidRPr="005F05B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C60B1">
        <w:rPr>
          <w:rFonts w:asciiTheme="majorHAnsi" w:hAnsiTheme="majorHAnsi" w:cstheme="majorHAnsi"/>
        </w:rPr>
        <w:t xml:space="preserve"> e no site do Banco do Brasil S.A., </w:t>
      </w:r>
      <w:hyperlink r:id="rId59" w:history="1">
        <w:r w:rsidRPr="005F05B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EC60B1">
        <w:rPr>
          <w:rFonts w:asciiTheme="majorHAnsi" w:hAnsiTheme="majorHAnsi" w:cstheme="majorHAnsi"/>
        </w:rPr>
        <w:t xml:space="preserve">Limite de </w:t>
      </w:r>
      <w:r w:rsidR="000E631D" w:rsidRPr="00EC60B1">
        <w:rPr>
          <w:rFonts w:asciiTheme="majorHAnsi" w:hAnsiTheme="majorHAnsi" w:cstheme="majorHAnsi"/>
        </w:rPr>
        <w:t>acolhimento de proposta e abertura das propostas</w:t>
      </w:r>
      <w:r w:rsidRPr="00EC60B1">
        <w:rPr>
          <w:rFonts w:asciiTheme="majorHAnsi" w:hAnsiTheme="majorHAnsi" w:cstheme="majorHAnsi"/>
        </w:rPr>
        <w:t>: 9h do dia 14/05/2025. Dia e hora da Abertura da sessão pública: 10h do dia 14/05/2025</w:t>
      </w:r>
      <w:r w:rsidR="000E631D">
        <w:rPr>
          <w:rFonts w:asciiTheme="majorHAnsi" w:hAnsiTheme="majorHAnsi" w:cstheme="majorHAnsi"/>
        </w:rPr>
        <w:t>.</w:t>
      </w:r>
    </w:p>
    <w:p w14:paraId="1FA771A6" w14:textId="77777777" w:rsidR="00EC60B1" w:rsidRDefault="00EC60B1" w:rsidP="00F367D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7EBD7C3" w14:textId="26666526" w:rsidR="00EC60B1" w:rsidRDefault="00EC60B1" w:rsidP="00EC60B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C60B1">
        <w:rPr>
          <w:rFonts w:asciiTheme="minorHAnsi" w:hAnsiTheme="minorHAnsi" w:cstheme="minorHAnsi"/>
          <w:b/>
        </w:rPr>
        <w:t xml:space="preserve">SANEPAR - </w:t>
      </w:r>
      <w:r>
        <w:rPr>
          <w:rFonts w:asciiTheme="minorHAnsi" w:hAnsiTheme="minorHAnsi" w:cstheme="minorHAnsi"/>
          <w:b/>
        </w:rPr>
        <w:t>LICITAÇÃO ELETRÔNICA Nº 136</w:t>
      </w:r>
      <w:r w:rsidRPr="00EC60B1">
        <w:rPr>
          <w:rFonts w:asciiTheme="minorHAnsi" w:hAnsiTheme="minorHAnsi" w:cstheme="minorHAnsi"/>
          <w:b/>
        </w:rPr>
        <w:t>/2025</w:t>
      </w:r>
    </w:p>
    <w:p w14:paraId="0E8FBEDF" w14:textId="226E2CFB" w:rsidR="005C6289" w:rsidRDefault="00EC60B1" w:rsidP="005C628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C60B1">
        <w:rPr>
          <w:rFonts w:asciiTheme="majorHAnsi" w:hAnsiTheme="majorHAnsi" w:cstheme="majorHAnsi"/>
        </w:rPr>
        <w:t>O</w:t>
      </w:r>
      <w:r w:rsidR="000E631D" w:rsidRPr="00EC60B1">
        <w:rPr>
          <w:rFonts w:asciiTheme="majorHAnsi" w:hAnsiTheme="majorHAnsi" w:cstheme="majorHAnsi"/>
        </w:rPr>
        <w:t>bjeto</w:t>
      </w:r>
      <w:r w:rsidR="000E631D">
        <w:rPr>
          <w:rFonts w:asciiTheme="majorHAnsi" w:hAnsiTheme="majorHAnsi" w:cstheme="majorHAnsi"/>
        </w:rPr>
        <w:t>:</w:t>
      </w:r>
      <w:r w:rsidRPr="00EC60B1">
        <w:rPr>
          <w:rFonts w:asciiTheme="majorHAnsi" w:hAnsiTheme="majorHAnsi" w:cstheme="majorHAnsi"/>
        </w:rPr>
        <w:t xml:space="preserve"> Contratação de prestação de serviços de manutenção de redes e ramais de água e de esgoto sanitário, execução de ampliação de redes de água e esgoto (SAR), recomposição de pavimentos passeio e rua, melhorias operacionais de água e esgoto </w:t>
      </w:r>
      <w:r w:rsidR="00BF55EF" w:rsidRPr="00EC60B1">
        <w:rPr>
          <w:rFonts w:asciiTheme="majorHAnsi" w:hAnsiTheme="majorHAnsi" w:cstheme="majorHAnsi"/>
        </w:rPr>
        <w:t>sanitário. Valor</w:t>
      </w:r>
      <w:r w:rsidRPr="00EC60B1">
        <w:rPr>
          <w:rFonts w:asciiTheme="majorHAnsi" w:hAnsiTheme="majorHAnsi" w:cstheme="majorHAnsi"/>
        </w:rPr>
        <w:t xml:space="preserve"> estimado é de </w:t>
      </w:r>
      <w:r w:rsidRPr="000E631D">
        <w:rPr>
          <w:rFonts w:asciiTheme="minorHAnsi" w:hAnsiTheme="minorHAnsi" w:cstheme="minorHAnsi"/>
          <w:b/>
        </w:rPr>
        <w:t>R$ 53.399.697,91</w:t>
      </w:r>
      <w:r w:rsidRPr="00EC60B1">
        <w:rPr>
          <w:rFonts w:asciiTheme="majorHAnsi" w:hAnsiTheme="majorHAnsi" w:cstheme="majorHAnsi"/>
        </w:rPr>
        <w:t xml:space="preserve">. O Edital e seus respectivos anexos encontram-se disponíveis para download no site da SANEPAR, sem qualquer custo, no endereço: </w:t>
      </w:r>
      <w:hyperlink r:id="rId60" w:history="1">
        <w:r w:rsidR="000E631D" w:rsidRPr="005F05B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C60B1">
        <w:rPr>
          <w:rFonts w:asciiTheme="majorHAnsi" w:hAnsiTheme="majorHAnsi" w:cstheme="majorHAnsi"/>
        </w:rPr>
        <w:t xml:space="preserve"> e no site do Banco do Brasil S.A., </w:t>
      </w:r>
      <w:hyperlink r:id="rId61" w:history="1">
        <w:r w:rsidRPr="005F05B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EC60B1">
        <w:rPr>
          <w:rFonts w:asciiTheme="majorHAnsi" w:hAnsiTheme="majorHAnsi" w:cstheme="majorHAnsi"/>
        </w:rPr>
        <w:t xml:space="preserve">Limite de </w:t>
      </w:r>
      <w:r w:rsidR="000E631D" w:rsidRPr="00EC60B1">
        <w:rPr>
          <w:rFonts w:asciiTheme="majorHAnsi" w:hAnsiTheme="majorHAnsi" w:cstheme="majorHAnsi"/>
        </w:rPr>
        <w:t>acolhimento de proposta e abertura das propostas</w:t>
      </w:r>
      <w:r w:rsidRPr="00EC60B1">
        <w:rPr>
          <w:rFonts w:asciiTheme="majorHAnsi" w:hAnsiTheme="majorHAnsi" w:cstheme="majorHAnsi"/>
        </w:rPr>
        <w:t>: 9h30 do dia 13/05/2025. Dia e hora da Abertura da sessão pública: 10h30 do dia 13/05/2025.</w:t>
      </w:r>
    </w:p>
    <w:p w14:paraId="77C06E13" w14:textId="77777777" w:rsidR="005C6289" w:rsidRDefault="005C6289" w:rsidP="005C628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B9A1D98" w14:textId="77777777" w:rsidR="005C6289" w:rsidRDefault="005C6289" w:rsidP="005C6289">
      <w:pPr>
        <w:ind w:left="142"/>
        <w:jc w:val="both"/>
        <w:rPr>
          <w:rFonts w:asciiTheme="majorHAnsi" w:hAnsiTheme="majorHAnsi" w:cstheme="majorHAnsi"/>
        </w:rPr>
      </w:pPr>
    </w:p>
    <w:p w14:paraId="37204959" w14:textId="10F3825B" w:rsidR="00EC60B1" w:rsidRPr="005C6289" w:rsidRDefault="00EC60B1" w:rsidP="005C6289">
      <w:pPr>
        <w:ind w:left="142"/>
        <w:jc w:val="both"/>
        <w:rPr>
          <w:rFonts w:asciiTheme="majorHAnsi" w:hAnsiTheme="majorHAnsi" w:cstheme="majorHAnsi"/>
        </w:rPr>
      </w:pPr>
      <w:r w:rsidRPr="00EC60B1">
        <w:rPr>
          <w:rFonts w:asciiTheme="minorHAnsi" w:hAnsiTheme="minorHAnsi" w:cstheme="minorHAnsi"/>
          <w:b/>
        </w:rPr>
        <w:lastRenderedPageBreak/>
        <w:t xml:space="preserve">SANEPAR - </w:t>
      </w:r>
      <w:r>
        <w:rPr>
          <w:rFonts w:asciiTheme="minorHAnsi" w:hAnsiTheme="minorHAnsi" w:cstheme="minorHAnsi"/>
          <w:b/>
        </w:rPr>
        <w:t>LICITAÇÃO ELETRÔNICA Nº 142</w:t>
      </w:r>
      <w:r w:rsidRPr="00EC60B1">
        <w:rPr>
          <w:rFonts w:asciiTheme="minorHAnsi" w:hAnsiTheme="minorHAnsi" w:cstheme="minorHAnsi"/>
          <w:b/>
        </w:rPr>
        <w:t>/2025</w:t>
      </w:r>
    </w:p>
    <w:p w14:paraId="75BFBE13" w14:textId="2B900ACB" w:rsidR="00EC60B1" w:rsidRPr="00EC60B1" w:rsidRDefault="00EC60B1" w:rsidP="004D33E8">
      <w:pPr>
        <w:ind w:left="142"/>
        <w:jc w:val="both"/>
        <w:rPr>
          <w:rFonts w:asciiTheme="majorHAnsi" w:hAnsiTheme="majorHAnsi" w:cstheme="majorHAnsi"/>
        </w:rPr>
      </w:pPr>
      <w:r w:rsidRPr="00EC60B1">
        <w:rPr>
          <w:rFonts w:asciiTheme="majorHAnsi" w:hAnsiTheme="majorHAnsi" w:cstheme="majorHAnsi"/>
        </w:rPr>
        <w:t>O</w:t>
      </w:r>
      <w:r w:rsidR="000E631D" w:rsidRPr="00EC60B1">
        <w:rPr>
          <w:rFonts w:asciiTheme="majorHAnsi" w:hAnsiTheme="majorHAnsi" w:cstheme="majorHAnsi"/>
        </w:rPr>
        <w:t>bjeto</w:t>
      </w:r>
      <w:r w:rsidR="000E631D">
        <w:rPr>
          <w:rFonts w:asciiTheme="majorHAnsi" w:hAnsiTheme="majorHAnsi" w:cstheme="majorHAnsi"/>
        </w:rPr>
        <w:t xml:space="preserve">: </w:t>
      </w:r>
      <w:r w:rsidRPr="00EC60B1">
        <w:rPr>
          <w:rFonts w:asciiTheme="majorHAnsi" w:hAnsiTheme="majorHAnsi" w:cstheme="majorHAnsi"/>
        </w:rPr>
        <w:t>Contratação de prestação de serviços de manutenção de redes e ramais de água e de esgoto sanitário, execução de ampliação de redes de água e esgoto (SAR), recomposição de pavimentos passeio e rua, melhorias operacionais de água e esgoto sanitário</w:t>
      </w:r>
      <w:r w:rsidR="000E631D">
        <w:rPr>
          <w:rFonts w:asciiTheme="majorHAnsi" w:hAnsiTheme="majorHAnsi" w:cstheme="majorHAnsi"/>
        </w:rPr>
        <w:t>.</w:t>
      </w:r>
      <w:r w:rsidRPr="00EC60B1">
        <w:rPr>
          <w:rFonts w:asciiTheme="majorHAnsi" w:hAnsiTheme="majorHAnsi" w:cstheme="majorHAnsi"/>
        </w:rPr>
        <w:t xml:space="preserve"> Valor estimado é de </w:t>
      </w:r>
      <w:r w:rsidRPr="000E631D">
        <w:rPr>
          <w:rFonts w:asciiTheme="minorHAnsi" w:hAnsiTheme="minorHAnsi" w:cstheme="minorHAnsi"/>
          <w:b/>
        </w:rPr>
        <w:t>R$ 31.595.252,74</w:t>
      </w:r>
      <w:r w:rsidRPr="00EC60B1">
        <w:rPr>
          <w:rFonts w:asciiTheme="majorHAnsi" w:hAnsiTheme="majorHAnsi" w:cstheme="majorHAnsi"/>
        </w:rPr>
        <w:t xml:space="preserve">. O Edital e seus respectivos anexos encontram-se disponíveis para download no site da SANEPAR, sem qualquer custo, no endereço: </w:t>
      </w:r>
      <w:hyperlink r:id="rId62" w:history="1">
        <w:r w:rsidR="000E631D" w:rsidRPr="005F05B4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EC60B1">
        <w:rPr>
          <w:rFonts w:asciiTheme="majorHAnsi" w:hAnsiTheme="majorHAnsi" w:cstheme="majorHAnsi"/>
        </w:rPr>
        <w:t xml:space="preserve"> e no site do Banco do Brasil S.A., </w:t>
      </w:r>
      <w:hyperlink r:id="rId63" w:history="1">
        <w:r w:rsidRPr="005F05B4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EC60B1">
        <w:rPr>
          <w:rFonts w:asciiTheme="majorHAnsi" w:hAnsiTheme="majorHAnsi" w:cstheme="majorHAnsi"/>
        </w:rPr>
        <w:t>Limite de Acolhimento de Proposta e Abertura das Propostas: 9h do dia 15/05/2025. Dia e hora da Abertura da sessão pública: 10h do dia 15/05/2025.</w:t>
      </w:r>
    </w:p>
    <w:p w14:paraId="3C696AF3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3338C957" w14:textId="24F474D6" w:rsidR="002F6EDC" w:rsidRDefault="00E03687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E03687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SUL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28FB547" w14:textId="77777777" w:rsidR="00E03687" w:rsidRPr="00E03687" w:rsidRDefault="00E03687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E03687">
        <w:rPr>
          <w:rFonts w:asciiTheme="minorHAnsi" w:hAnsiTheme="minorHAnsi" w:cstheme="minorHAnsi"/>
          <w:b/>
        </w:rPr>
        <w:t xml:space="preserve">PREGÃO ELETRÔNICO Nº 90115/2025 </w:t>
      </w:r>
    </w:p>
    <w:p w14:paraId="63E209BA" w14:textId="5C05F9A7" w:rsidR="002F6EDC" w:rsidRDefault="00E03687" w:rsidP="00905C5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03687">
        <w:rPr>
          <w:rFonts w:asciiTheme="majorHAnsi" w:hAnsiTheme="majorHAnsi" w:cstheme="majorHAnsi"/>
        </w:rPr>
        <w:t>Objeto: Contratação de empresa ou consórcio de empresa para a execução dos serviços de implantação e manutenção de dispositivos de segurança e de sinalização rodoviária nas rodovias federais sob jurisdição da Superintendência Regional do DNIT</w:t>
      </w:r>
      <w:r w:rsidR="00905C56">
        <w:rPr>
          <w:rFonts w:asciiTheme="majorHAnsi" w:hAnsiTheme="majorHAnsi" w:cstheme="majorHAnsi"/>
        </w:rPr>
        <w:t xml:space="preserve"> no estado do Rio Grande do Sul</w:t>
      </w:r>
      <w:r w:rsidRPr="00E03687">
        <w:rPr>
          <w:rFonts w:asciiTheme="majorHAnsi" w:hAnsiTheme="majorHAnsi" w:cstheme="majorHAnsi"/>
        </w:rPr>
        <w:t xml:space="preserve">. Total de Itens Licitados: 6. Edital: 09/04/2025 das 08h00 às 12h00 e das 14h00 às 17h59. Endereço: Saun Quadra 3 Bloco a, - BRASÍLIA/DF ou </w:t>
      </w:r>
      <w:hyperlink r:id="rId64" w:history="1">
        <w:r w:rsidR="00905C56" w:rsidRPr="005F05B4">
          <w:rPr>
            <w:rStyle w:val="Hyperlink"/>
            <w:rFonts w:asciiTheme="majorHAnsi" w:hAnsiTheme="majorHAnsi" w:cstheme="majorHAnsi"/>
          </w:rPr>
          <w:t>https://www.gov.br/compras/edital/393003-5-90115-2025</w:t>
        </w:r>
      </w:hyperlink>
      <w:r w:rsidRPr="00E03687">
        <w:rPr>
          <w:rFonts w:asciiTheme="majorHAnsi" w:hAnsiTheme="majorHAnsi" w:cstheme="majorHAnsi"/>
        </w:rPr>
        <w:t xml:space="preserve">. </w:t>
      </w:r>
      <w:r w:rsidR="00905C56">
        <w:rPr>
          <w:rFonts w:asciiTheme="majorHAnsi" w:hAnsiTheme="majorHAnsi" w:cstheme="majorHAnsi"/>
        </w:rPr>
        <w:t>S</w:t>
      </w:r>
      <w:r w:rsidRPr="00E03687">
        <w:rPr>
          <w:rFonts w:asciiTheme="majorHAnsi" w:hAnsiTheme="majorHAnsi" w:cstheme="majorHAnsi"/>
        </w:rPr>
        <w:t xml:space="preserve">ite </w:t>
      </w:r>
      <w:hyperlink r:id="rId65" w:history="1">
        <w:r w:rsidR="00905C56" w:rsidRPr="005F05B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03687">
        <w:rPr>
          <w:rFonts w:asciiTheme="majorHAnsi" w:hAnsiTheme="majorHAnsi" w:cstheme="majorHAnsi"/>
        </w:rPr>
        <w:t xml:space="preserve">. Abertura das Propostas: 05/05/2025 às 10h00 no site </w:t>
      </w:r>
      <w:hyperlink r:id="rId66" w:history="1">
        <w:r w:rsidR="00905C56" w:rsidRPr="005F05B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03687">
        <w:rPr>
          <w:rFonts w:asciiTheme="majorHAnsi" w:hAnsiTheme="majorHAnsi" w:cstheme="majorHAnsi"/>
        </w:rPr>
        <w:t xml:space="preserve">. O edital poderá ser obtido por meio dos sítios: </w:t>
      </w:r>
      <w:hyperlink r:id="rId67" w:history="1">
        <w:r w:rsidR="00905C56" w:rsidRPr="005F05B4">
          <w:rPr>
            <w:rStyle w:val="Hyperlink"/>
            <w:rFonts w:asciiTheme="majorHAnsi" w:hAnsiTheme="majorHAnsi" w:cstheme="majorHAnsi"/>
          </w:rPr>
          <w:t>www.dnit.gov.br</w:t>
        </w:r>
      </w:hyperlink>
      <w:r w:rsidRPr="00E03687">
        <w:rPr>
          <w:rFonts w:asciiTheme="majorHAnsi" w:hAnsiTheme="majorHAnsi" w:cstheme="majorHAnsi"/>
        </w:rPr>
        <w:t xml:space="preserve"> ou </w:t>
      </w:r>
      <w:hyperlink r:id="rId68" w:history="1">
        <w:r w:rsidR="00905C56" w:rsidRPr="005F05B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05C56">
        <w:rPr>
          <w:rFonts w:asciiTheme="majorHAnsi" w:hAnsiTheme="majorHAnsi" w:cstheme="majorHAnsi"/>
        </w:rPr>
        <w:t xml:space="preserve">. </w:t>
      </w:r>
      <w:r w:rsidR="00362471">
        <w:rPr>
          <w:rFonts w:asciiTheme="majorHAnsi" w:hAnsiTheme="majorHAnsi" w:cstheme="majorHAnsi"/>
        </w:rPr>
        <w:t xml:space="preserve">Valor estimado é de </w:t>
      </w:r>
      <w:r w:rsidR="00362471" w:rsidRPr="00905C56">
        <w:rPr>
          <w:rFonts w:asciiTheme="minorHAnsi" w:hAnsiTheme="minorHAnsi" w:cstheme="minorHAnsi"/>
          <w:b/>
        </w:rPr>
        <w:t>R$ 547.076.900,75</w:t>
      </w:r>
      <w:r w:rsidR="00905C56">
        <w:rPr>
          <w:rFonts w:asciiTheme="minorHAnsi" w:hAnsiTheme="minorHAnsi" w:cstheme="minorHAnsi"/>
          <w:b/>
        </w:rPr>
        <w:t>.</w:t>
      </w:r>
    </w:p>
    <w:p w14:paraId="0D04A905" w14:textId="77777777" w:rsidR="00E03687" w:rsidRDefault="00E03687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2AF28E4" w14:textId="77777777" w:rsidR="004D33E8" w:rsidRDefault="004D33E8" w:rsidP="00032C6E">
      <w:pPr>
        <w:jc w:val="both"/>
        <w:rPr>
          <w:rFonts w:asciiTheme="majorHAnsi" w:hAnsiTheme="majorHAnsi" w:cstheme="majorHAnsi"/>
        </w:rPr>
      </w:pPr>
    </w:p>
    <w:p w14:paraId="04C07332" w14:textId="77777777" w:rsidR="004D33E8" w:rsidRDefault="004D33E8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1"/>
                          </pic:cNvPr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5"/>
                    </pic:cNvPr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8"/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0"/>
      <w:footerReference w:type="default" r:id="rId8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DCAC4" w14:textId="77777777" w:rsidR="00BB6663" w:rsidRDefault="00BB6663">
      <w:r>
        <w:separator/>
      </w:r>
    </w:p>
  </w:endnote>
  <w:endnote w:type="continuationSeparator" w:id="0">
    <w:p w14:paraId="3CD205E4" w14:textId="77777777" w:rsidR="00BB6663" w:rsidRDefault="00BB6663">
      <w:r>
        <w:continuationSeparator/>
      </w:r>
    </w:p>
  </w:endnote>
  <w:endnote w:type="continuationNotice" w:id="1">
    <w:p w14:paraId="0163BC09" w14:textId="77777777" w:rsidR="00BB6663" w:rsidRDefault="00BB66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823D8" w:rsidRDefault="00E823D8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823D8" w:rsidRPr="00151818" w:rsidRDefault="00E823D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C628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823D8" w:rsidRPr="00EB3E7D" w:rsidRDefault="00E823D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823D8" w:rsidRPr="00EB3E7D" w:rsidRDefault="00E823D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823D8" w:rsidRPr="00151818" w:rsidRDefault="00E823D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C628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823D8" w:rsidRPr="00EB3E7D" w:rsidRDefault="00E823D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823D8" w:rsidRPr="00EB3E7D" w:rsidRDefault="00E823D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823D8" w:rsidRPr="00151818" w:rsidRDefault="00E823D8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823D8" w:rsidRPr="00151818" w:rsidRDefault="00E823D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823D8" w:rsidRPr="00151818" w:rsidRDefault="00E823D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823D8" w:rsidRPr="00151818" w:rsidRDefault="00E823D8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823D8" w:rsidRPr="00151818" w:rsidRDefault="00E823D8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823D8" w:rsidRPr="00151818" w:rsidRDefault="00E823D8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823D8" w:rsidRPr="00151818" w:rsidRDefault="00E823D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823D8" w:rsidRPr="00151818" w:rsidRDefault="00E823D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823D8" w:rsidRPr="00151818" w:rsidRDefault="00E823D8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823D8" w:rsidRPr="00151818" w:rsidRDefault="00E823D8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68261" w14:textId="77777777" w:rsidR="00BB6663" w:rsidRDefault="00BB6663">
      <w:r>
        <w:separator/>
      </w:r>
    </w:p>
  </w:footnote>
  <w:footnote w:type="continuationSeparator" w:id="0">
    <w:p w14:paraId="4945DD0B" w14:textId="77777777" w:rsidR="00BB6663" w:rsidRDefault="00BB6663">
      <w:r>
        <w:continuationSeparator/>
      </w:r>
    </w:p>
  </w:footnote>
  <w:footnote w:type="continuationNotice" w:id="1">
    <w:p w14:paraId="12D06821" w14:textId="77777777" w:rsidR="00BB6663" w:rsidRDefault="00BB666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823D8" w:rsidRDefault="00E823D8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1D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0BE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96E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A5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2B5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1F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9E1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E7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3C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71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C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2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C90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34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34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07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3E8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8F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01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89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77FBF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2F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382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56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2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A3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663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EF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6D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0E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5DE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87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3D8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B1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D0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axa.mg.gov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diariomunicipal.com.br/amm-mg" TargetMode="External"/><Relationship Id="rId39" Type="http://schemas.openxmlformats.org/officeDocument/2006/relationships/hyperlink" Target="http://www.paraopeba.mg.gov.br" TargetMode="External"/><Relationship Id="rId21" Type="http://schemas.openxmlformats.org/officeDocument/2006/relationships/hyperlink" Target="http://www.compras.gov.brewww.divinopolis.mg.gov.br" TargetMode="External"/><Relationship Id="rId34" Type="http://schemas.openxmlformats.org/officeDocument/2006/relationships/hyperlink" Target="http://www.mutum.mg.gov.br" TargetMode="External"/><Relationship Id="rId42" Type="http://schemas.openxmlformats.org/officeDocument/2006/relationships/hyperlink" Target="http://www.saojoaodalagoa.mg.gov.br" TargetMode="External"/><Relationship Id="rId47" Type="http://schemas.openxmlformats.org/officeDocument/2006/relationships/hyperlink" Target="http://www.saojoaodelrei.mg.gov.br" TargetMode="External"/><Relationship Id="rId50" Type="http://schemas.openxmlformats.org/officeDocument/2006/relationships/hyperlink" Target="https://www.gov.br/pncp/pt-br" TargetMode="External"/><Relationship Id="rId55" Type="http://schemas.openxmlformats.org/officeDocument/2006/relationships/hyperlink" Target="https://www.educacao.df.gov.br/pregao-eletronico/" TargetMode="External"/><Relationship Id="rId63" Type="http://schemas.openxmlformats.org/officeDocument/2006/relationships/hyperlink" Target="http://www.licitacoes-e.com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aboverde.mg.gov.br/" TargetMode="External"/><Relationship Id="rId29" Type="http://schemas.openxmlformats.org/officeDocument/2006/relationships/hyperlink" Target="http://www.pncp.gov.br/app/editais" TargetMode="External"/><Relationship Id="rId11" Type="http://schemas.openxmlformats.org/officeDocument/2006/relationships/hyperlink" Target="http://www.licitanet.com.br" TargetMode="External"/><Relationship Id="rId24" Type="http://schemas.openxmlformats.org/officeDocument/2006/relationships/hyperlink" Target="http://www.bnc.org.br" TargetMode="External"/><Relationship Id="rId32" Type="http://schemas.openxmlformats.org/officeDocument/2006/relationships/hyperlink" Target="mailto:licitacao@morrodopilar.mg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mailto:licitacaoparaopebamg@paraopeba.mg.gov.br" TargetMode="External"/><Relationship Id="rId45" Type="http://schemas.openxmlformats.org/officeDocument/2006/relationships/hyperlink" Target="https://saojoaodelrei.licitapp.com.br/" TargetMode="External"/><Relationship Id="rId53" Type="http://schemas.openxmlformats.org/officeDocument/2006/relationships/hyperlink" Target="mailto:licitacao@cidrus.mg.gov.br" TargetMode="External"/><Relationship Id="rId58" Type="http://schemas.openxmlformats.org/officeDocument/2006/relationships/hyperlink" Target="http://licitacao.sanepar.com.br/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image" Target="media/image3.png"/><Relationship Id="rId79" Type="http://schemas.openxmlformats.org/officeDocument/2006/relationships/image" Target="media/image6.png"/><Relationship Id="rId5" Type="http://schemas.openxmlformats.org/officeDocument/2006/relationships/numbering" Target="numbering.xml"/><Relationship Id="rId61" Type="http://schemas.openxmlformats.org/officeDocument/2006/relationships/hyperlink" Target="http://www.licitacoes-e.com.br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cristais.mg.gov.br" TargetMode="External"/><Relationship Id="rId31" Type="http://schemas.openxmlformats.org/officeDocument/2006/relationships/hyperlink" Target="mailto:planejamento@joaopinheiro.mg.gov.br" TargetMode="External"/><Relationship Id="rId44" Type="http://schemas.openxmlformats.org/officeDocument/2006/relationships/hyperlink" Target="https://saojoaodelrei.licitapp.com.br/" TargetMode="External"/><Relationship Id="rId52" Type="http://schemas.openxmlformats.org/officeDocument/2006/relationships/hyperlink" Target="https://www.comprasnet.gov.br/seguro/loginportal.asp" TargetMode="External"/><Relationship Id="rId60" Type="http://schemas.openxmlformats.org/officeDocument/2006/relationships/hyperlink" Target="http://licitacao.sanepar.com.br/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s://pottencial.com.br/" TargetMode="External"/><Relationship Id="rId78" Type="http://schemas.openxmlformats.org/officeDocument/2006/relationships/hyperlink" Target="https://www.triamanorte.com.br/" TargetMode="External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citar.digital/" TargetMode="External"/><Relationship Id="rId22" Type="http://schemas.openxmlformats.org/officeDocument/2006/relationships/hyperlink" Target="http://www.compras.gov.br" TargetMode="External"/><Relationship Id="rId27" Type="http://schemas.openxmlformats.org/officeDocument/2006/relationships/hyperlink" Target="http://www.imprensanacional.gov.br" TargetMode="External"/><Relationship Id="rId30" Type="http://schemas.openxmlformats.org/officeDocument/2006/relationships/hyperlink" Target="mailto:licita@joaopinheiro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ammlicita.org.br" TargetMode="External"/><Relationship Id="rId56" Type="http://schemas.openxmlformats.org/officeDocument/2006/relationships/hyperlink" Target="http://www.der.df.gov.br" TargetMode="External"/><Relationship Id="rId64" Type="http://schemas.openxmlformats.org/officeDocument/2006/relationships/hyperlink" Target="https://www.gov.br/compras/edital/393003-5-90115-2025" TargetMode="External"/><Relationship Id="rId69" Type="http://schemas.openxmlformats.org/officeDocument/2006/relationships/hyperlink" Target="https://fck.ind.br/" TargetMode="External"/><Relationship Id="rId77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mailto:licitacao@vargembonita.mg.gov.br" TargetMode="External"/><Relationship Id="rId72" Type="http://schemas.openxmlformats.org/officeDocument/2006/relationships/image" Target="media/image2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net.com.br" TargetMode="External"/><Relationship Id="rId17" Type="http://schemas.openxmlformats.org/officeDocument/2006/relationships/hyperlink" Target="mailto:licitacao1@caboverde.mg.gov.br" TargetMode="External"/><Relationship Id="rId25" Type="http://schemas.openxmlformats.org/officeDocument/2006/relationships/hyperlink" Target="http://www.joaopinheiro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mailto:licitacao@saojoaodelrei.mg.gov.br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hyperlink" Target="http://www.dnit.gov.br" TargetMode="External"/><Relationship Id="rId20" Type="http://schemas.openxmlformats.org/officeDocument/2006/relationships/hyperlink" Target="http://www.pncp.gov.brwww.portaldecompraspublicas.com.br" TargetMode="External"/><Relationship Id="rId41" Type="http://schemas.openxmlformats.org/officeDocument/2006/relationships/hyperlink" Target="http://www.patosdeminas.mg.gov.br/licitacoes" TargetMode="External"/><Relationship Id="rId54" Type="http://schemas.openxmlformats.org/officeDocument/2006/relationships/hyperlink" Target="https://www.gov.br/compras/pt-br" TargetMode="External"/><Relationship Id="rId62" Type="http://schemas.openxmlformats.org/officeDocument/2006/relationships/hyperlink" Target="http://licitacao.sanepar.com.br/" TargetMode="External"/><Relationship Id="rId70" Type="http://schemas.openxmlformats.org/officeDocument/2006/relationships/image" Target="media/image1.png"/><Relationship Id="rId75" Type="http://schemas.openxmlformats.org/officeDocument/2006/relationships/hyperlink" Target="https://safeoneasy.com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aboverdescpi.sigmix.net/comprasedital/" TargetMode="External"/><Relationship Id="rId23" Type="http://schemas.openxmlformats.org/officeDocument/2006/relationships/hyperlink" Target="http://www.divinopolis.mg.gov.br" TargetMode="External"/><Relationship Id="rId28" Type="http://schemas.openxmlformats.org/officeDocument/2006/relationships/hyperlink" Target="http://www.bnc.org.br" TargetMode="External"/><Relationship Id="rId36" Type="http://schemas.openxmlformats.org/officeDocument/2006/relationships/hyperlink" Target="http://www.mutum.mg.gov.br" TargetMode="External"/><Relationship Id="rId49" Type="http://schemas.openxmlformats.org/officeDocument/2006/relationships/hyperlink" Target="http://transparencia.ssparaiso.mg.gov.br/licitacoes" TargetMode="External"/><Relationship Id="rId57" Type="http://schemas.openxmlformats.org/officeDocument/2006/relationships/hyperlink" Target="http://www.gov.br/compra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10A213-9342-4498-B83F-FA689F2F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5</Pages>
  <Words>2484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15869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2025-04-09T20:27:00Z</cp:lastPrinted>
  <dcterms:created xsi:type="dcterms:W3CDTF">2025-04-09T11:36:00Z</dcterms:created>
  <dcterms:modified xsi:type="dcterms:W3CDTF">2025-04-09T20:33:00Z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