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79B4038D" w:rsidR="00F25885" w:rsidRDefault="00F2588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02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62</w:t>
                            </w:r>
                          </w:p>
                          <w:p w14:paraId="735C8B84" w14:textId="5512956F" w:rsidR="00F25885" w:rsidRPr="00151818" w:rsidRDefault="00F2588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F25885" w:rsidRPr="00186A8C" w:rsidRDefault="00F2588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79B4038D" w:rsidR="00F25885" w:rsidRDefault="00F2588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02 DE ABRIL</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62</w:t>
                      </w:r>
                    </w:p>
                    <w:p w14:paraId="735C8B84" w14:textId="5512956F" w:rsidR="00F25885" w:rsidRPr="00151818" w:rsidRDefault="00F25885"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F25885" w:rsidRPr="00186A8C" w:rsidRDefault="00F25885"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81D0D" w:rsidRPr="00087726" w14:paraId="3EB13838" w14:textId="77777777" w:rsidTr="00426F87">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9FDA0" w14:textId="77777777" w:rsidR="00081D0D" w:rsidRPr="00087726" w:rsidRDefault="00081D0D" w:rsidP="002F47A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26F87">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C249" w14:textId="4837F7A7" w:rsidR="00081D0D" w:rsidRPr="00087726" w:rsidRDefault="00081D0D" w:rsidP="002F47A3">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00426F87" w:rsidRPr="00426F87">
              <w:rPr>
                <w:rFonts w:asciiTheme="minorHAnsi" w:hAnsiTheme="minorHAnsi" w:cstheme="minorHAnsi"/>
                <w:b/>
                <w:bCs/>
              </w:rPr>
              <w:t>LICITAÇÃO Nº CPLI.</w:t>
            </w:r>
            <w:r w:rsidR="00426F87" w:rsidRPr="00426F87">
              <w:rPr>
                <w:rFonts w:asciiTheme="minorHAnsi" w:hAnsiTheme="minorHAnsi" w:cstheme="minorHAnsi"/>
                <w:b/>
              </w:rPr>
              <w:t xml:space="preserve"> 0620250031</w:t>
            </w:r>
          </w:p>
        </w:tc>
      </w:tr>
      <w:tr w:rsidR="00081D0D" w:rsidRPr="00087726" w14:paraId="729022D1" w14:textId="77777777" w:rsidTr="00426F8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FC6A40C" w14:textId="77777777" w:rsidR="00081D0D" w:rsidRPr="00087726" w:rsidRDefault="00081D0D"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081D0D" w:rsidRPr="00087726" w14:paraId="77A8A5C5" w14:textId="77777777" w:rsidTr="00426F8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E94B08D" w14:textId="7952C5C6" w:rsidR="00081D0D" w:rsidRPr="00087726" w:rsidRDefault="00081D0D" w:rsidP="00426F87">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426F87" w:rsidRPr="00426F87">
              <w:rPr>
                <w:rFonts w:asciiTheme="majorHAnsi" w:hAnsiTheme="majorHAnsi" w:cstheme="majorHAnsi"/>
              </w:rPr>
              <w:t>Execução, com fornecimento parcial de materiais, das obras e serviços de Melhorias e Ampliação do Sistema de Esgotamento Sanitário de Três Corações / MG</w:t>
            </w:r>
            <w:r w:rsidR="00426F87">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945D82E" w14:textId="77777777" w:rsidR="00081D0D" w:rsidRPr="00087726" w:rsidRDefault="00081D0D"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17833714" w14:textId="6AAC715B" w:rsidR="00081D0D" w:rsidRDefault="00081D0D" w:rsidP="00426F87">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426F87" w:rsidRPr="00426F87">
              <w:rPr>
                <w:rFonts w:asciiTheme="majorHAnsi" w:hAnsiTheme="majorHAnsi" w:cstheme="majorHAnsi"/>
              </w:rPr>
              <w:t>02/04/2025 até o dia 12/06/2025 às 08:30 horas</w:t>
            </w:r>
            <w:r w:rsidR="00426F87">
              <w:rPr>
                <w:rFonts w:asciiTheme="majorHAnsi" w:hAnsiTheme="majorHAnsi" w:cstheme="majorHAnsi"/>
              </w:rPr>
              <w:t>.</w:t>
            </w:r>
          </w:p>
          <w:p w14:paraId="1FE4AFFE" w14:textId="2E418706" w:rsidR="00081D0D" w:rsidRPr="002A4C7F" w:rsidRDefault="00081D0D" w:rsidP="00081D0D">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00426F87" w:rsidRPr="00426F87">
              <w:rPr>
                <w:rFonts w:asciiTheme="majorHAnsi" w:hAnsiTheme="majorHAnsi" w:cstheme="majorHAnsi"/>
              </w:rPr>
              <w:t>16 meses consecutivos.</w:t>
            </w:r>
            <w:r w:rsidRPr="00087726">
              <w:rPr>
                <w:rFonts w:asciiTheme="majorHAnsi" w:hAnsiTheme="majorHAnsi" w:cstheme="majorHAnsi"/>
              </w:rPr>
              <w:t xml:space="preserve"> </w:t>
            </w:r>
          </w:p>
          <w:p w14:paraId="23405FD1" w14:textId="77777777" w:rsidR="00081D0D" w:rsidRPr="00087726" w:rsidRDefault="00081D0D" w:rsidP="002F47A3">
            <w:pPr>
              <w:pStyle w:val="Default"/>
              <w:spacing w:after="100" w:afterAutospacing="1"/>
              <w:ind w:left="720"/>
              <w:jc w:val="both"/>
              <w:rPr>
                <w:rFonts w:asciiTheme="majorHAnsi" w:hAnsiTheme="majorHAnsi" w:cstheme="majorHAnsi"/>
              </w:rPr>
            </w:pPr>
          </w:p>
        </w:tc>
      </w:tr>
      <w:tr w:rsidR="00081D0D" w:rsidRPr="00087726" w14:paraId="5986D609" w14:textId="77777777" w:rsidTr="00426F8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EC7666" w14:textId="77777777" w:rsidR="00081D0D" w:rsidRPr="00087726" w:rsidRDefault="00081D0D" w:rsidP="002F47A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081D0D" w:rsidRPr="00087726" w14:paraId="28BEF418" w14:textId="77777777" w:rsidTr="00426F8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24CDECD7" w14:textId="77777777" w:rsidR="00081D0D" w:rsidRPr="00087726" w:rsidRDefault="00081D0D"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B03B838" w14:textId="77777777" w:rsidR="00081D0D" w:rsidRPr="00087726" w:rsidRDefault="00081D0D"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081D0D" w:rsidRPr="00087726" w14:paraId="0B57D643" w14:textId="77777777" w:rsidTr="00426F8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0A6F597" w14:textId="6EABD540" w:rsidR="00081D0D" w:rsidRPr="00426F87" w:rsidRDefault="00426F87" w:rsidP="002F47A3">
            <w:pPr>
              <w:pStyle w:val="Default"/>
              <w:spacing w:after="100" w:afterAutospacing="1"/>
              <w:jc w:val="center"/>
              <w:rPr>
                <w:rFonts w:asciiTheme="minorHAnsi" w:hAnsiTheme="minorHAnsi" w:cstheme="minorHAnsi"/>
                <w:b/>
              </w:rPr>
            </w:pPr>
            <w:r w:rsidRPr="00426F87">
              <w:rPr>
                <w:rFonts w:asciiTheme="minorHAnsi" w:hAnsiTheme="minorHAnsi" w:cstheme="minorHAnsi"/>
                <w:b/>
                <w:bCs/>
              </w:rPr>
              <w:t>R$ 10.873.943,73</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0287686" w14:textId="77777777" w:rsidR="00081D0D" w:rsidRPr="00087726" w:rsidRDefault="00081D0D"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081D0D" w:rsidRPr="00087726" w14:paraId="3FBF1816" w14:textId="77777777" w:rsidTr="00426F8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3C38B2D" w14:textId="77777777" w:rsidR="00081D0D" w:rsidRPr="00087726" w:rsidRDefault="00081D0D" w:rsidP="002F47A3">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3C063B27" w14:textId="77777777" w:rsidR="00F218DC" w:rsidRDefault="00F218DC" w:rsidP="00DA7592">
      <w:pPr>
        <w:autoSpaceDE w:val="0"/>
        <w:autoSpaceDN w:val="0"/>
        <w:adjustRightInd w:val="0"/>
        <w:rPr>
          <w:rFonts w:ascii="Calibri" w:hAnsi="Calibri" w:cs="Calibri"/>
          <w:noProof/>
          <w:sz w:val="44"/>
          <w:szCs w:val="44"/>
        </w:rPr>
      </w:pPr>
    </w:p>
    <w:p w14:paraId="1F0FABC7" w14:textId="77777777" w:rsidR="00F30247" w:rsidRDefault="00F30247" w:rsidP="00DA7592">
      <w:pPr>
        <w:autoSpaceDE w:val="0"/>
        <w:autoSpaceDN w:val="0"/>
        <w:adjustRightInd w:val="0"/>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26F87" w:rsidRPr="00087726" w14:paraId="037DEBE7" w14:textId="77777777" w:rsidTr="00426F87">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2B23A" w14:textId="77777777" w:rsidR="00426F87" w:rsidRPr="00087726" w:rsidRDefault="00426F87" w:rsidP="002F47A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26F87">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C1BA9" w14:textId="66A8015E" w:rsidR="00426F87" w:rsidRPr="00087726" w:rsidRDefault="00426F87" w:rsidP="002F47A3">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26F87">
              <w:rPr>
                <w:rFonts w:asciiTheme="minorHAnsi" w:hAnsiTheme="minorHAnsi" w:cstheme="minorHAnsi"/>
                <w:b/>
                <w:bCs/>
              </w:rPr>
              <w:t>LICITAÇÃO Nº CPLI. 0620250033</w:t>
            </w:r>
          </w:p>
        </w:tc>
      </w:tr>
      <w:tr w:rsidR="00426F87" w:rsidRPr="00087726" w14:paraId="0BC5B7D2" w14:textId="77777777" w:rsidTr="00426F8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0CFB7AA" w14:textId="77777777" w:rsidR="00426F87" w:rsidRPr="00087726" w:rsidRDefault="00426F87"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426F87" w:rsidRPr="00087726" w14:paraId="22D95662" w14:textId="77777777" w:rsidTr="00426F8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B29BC92" w14:textId="13327756" w:rsidR="00426F87" w:rsidRPr="00426F87" w:rsidRDefault="00426F87" w:rsidP="00426F87">
            <w:pPr>
              <w:spacing w:after="100" w:afterAutospacing="1"/>
              <w:jc w:val="both"/>
              <w:rPr>
                <w:rFonts w:asciiTheme="majorHAnsi" w:hAnsiTheme="majorHAnsi" w:cstheme="majorHAnsi"/>
              </w:rPr>
            </w:pPr>
            <w:r w:rsidRPr="00426F87">
              <w:rPr>
                <w:rFonts w:asciiTheme="majorHAnsi" w:hAnsiTheme="majorHAnsi" w:cstheme="majorHAnsi"/>
              </w:rPr>
              <w:t>OBJETO: Execução, com fornecimento parcial de materiais, das obras e serviços para Ampliação do Sistema de Abastecimento de Água do município de Três marias / MG</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33F93E" w14:textId="77777777" w:rsidR="00426F87" w:rsidRPr="00087726" w:rsidRDefault="00426F87"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3ED8EF3" w14:textId="3960691F" w:rsidR="00426F87" w:rsidRDefault="00426F87" w:rsidP="00426F87">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426F87">
              <w:rPr>
                <w:rFonts w:asciiTheme="majorHAnsi" w:hAnsiTheme="majorHAnsi" w:cstheme="majorHAnsi"/>
                <w:bCs/>
              </w:rPr>
              <w:t>02/04/2025 até o dia 12/06/2025 às 14:30 horas.</w:t>
            </w:r>
          </w:p>
          <w:p w14:paraId="6B91C86E" w14:textId="407D9ECA" w:rsidR="00426F87" w:rsidRPr="00426F87" w:rsidRDefault="00426F87" w:rsidP="00426F87">
            <w:pPr>
              <w:pStyle w:val="Default"/>
              <w:numPr>
                <w:ilvl w:val="0"/>
                <w:numId w:val="15"/>
              </w:numPr>
              <w:jc w:val="both"/>
              <w:rPr>
                <w:rFonts w:asciiTheme="majorHAnsi" w:hAnsiTheme="majorHAnsi" w:cstheme="majorHAnsi"/>
                <w:bCs/>
              </w:rPr>
            </w:pPr>
            <w:r w:rsidRPr="002A4C7F">
              <w:rPr>
                <w:rFonts w:asciiTheme="majorHAnsi" w:hAnsiTheme="majorHAnsi" w:cstheme="majorHAnsi"/>
              </w:rPr>
              <w:t>Prazo de execução</w:t>
            </w:r>
            <w:r w:rsidRPr="00426F87">
              <w:rPr>
                <w:rFonts w:asciiTheme="majorHAnsi" w:hAnsiTheme="majorHAnsi" w:cstheme="majorHAnsi"/>
                <w:bCs/>
              </w:rPr>
              <w:t>:12 meses consecutivos.</w:t>
            </w:r>
          </w:p>
          <w:p w14:paraId="52C32117" w14:textId="77777777" w:rsidR="00426F87" w:rsidRPr="00087726" w:rsidRDefault="00426F87" w:rsidP="002F47A3">
            <w:pPr>
              <w:pStyle w:val="Default"/>
              <w:spacing w:after="100" w:afterAutospacing="1"/>
              <w:ind w:left="720"/>
              <w:jc w:val="both"/>
              <w:rPr>
                <w:rFonts w:asciiTheme="majorHAnsi" w:hAnsiTheme="majorHAnsi" w:cstheme="majorHAnsi"/>
              </w:rPr>
            </w:pPr>
          </w:p>
        </w:tc>
      </w:tr>
      <w:tr w:rsidR="00426F87" w:rsidRPr="00087726" w14:paraId="042FBBE4" w14:textId="77777777" w:rsidTr="00426F8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6D3BE14" w14:textId="77777777" w:rsidR="00426F87" w:rsidRPr="00087726" w:rsidRDefault="00426F87" w:rsidP="002F47A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26F87" w:rsidRPr="00087726" w14:paraId="6A8F6FD3" w14:textId="77777777" w:rsidTr="00426F8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3647DD44" w14:textId="77777777" w:rsidR="00426F87" w:rsidRPr="00087726" w:rsidRDefault="00426F87"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003F75" w14:textId="77777777" w:rsidR="00426F87" w:rsidRPr="00087726" w:rsidRDefault="00426F87"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26F87" w:rsidRPr="00087726" w14:paraId="4B40CD12" w14:textId="77777777" w:rsidTr="00426F8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BC1E977" w14:textId="601BD69B" w:rsidR="00426F87" w:rsidRPr="00426F87" w:rsidRDefault="00426F87" w:rsidP="002F47A3">
            <w:pPr>
              <w:pStyle w:val="Default"/>
              <w:spacing w:after="100" w:afterAutospacing="1"/>
              <w:jc w:val="center"/>
              <w:rPr>
                <w:rFonts w:asciiTheme="minorHAnsi" w:hAnsiTheme="minorHAnsi" w:cstheme="minorHAnsi"/>
                <w:b/>
              </w:rPr>
            </w:pPr>
            <w:r>
              <w:rPr>
                <w:rFonts w:asciiTheme="minorHAnsi" w:hAnsiTheme="minorHAnsi" w:cstheme="minorHAnsi"/>
                <w:b/>
              </w:rPr>
              <w:t xml:space="preserve">R$ </w:t>
            </w:r>
            <w:r w:rsidRPr="00426F87">
              <w:rPr>
                <w:rFonts w:asciiTheme="minorHAnsi" w:hAnsiTheme="minorHAnsi" w:cstheme="minorHAnsi"/>
                <w:b/>
                <w:bCs/>
              </w:rPr>
              <w:t>7.884.621,37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9263EB6" w14:textId="77777777" w:rsidR="00426F87" w:rsidRPr="00087726" w:rsidRDefault="00426F87"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26F87" w:rsidRPr="00087726" w14:paraId="1C7E8609" w14:textId="77777777" w:rsidTr="00426F8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007F63F" w14:textId="77777777" w:rsidR="00426F87" w:rsidRPr="00087726" w:rsidRDefault="00426F87" w:rsidP="002F47A3">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p>
        </w:tc>
      </w:tr>
    </w:tbl>
    <w:p w14:paraId="55FDF8E8" w14:textId="77777777" w:rsidR="00426F87" w:rsidRPr="00CC6326" w:rsidRDefault="00426F87" w:rsidP="00DA7592">
      <w:pPr>
        <w:autoSpaceDE w:val="0"/>
        <w:autoSpaceDN w:val="0"/>
        <w:adjustRightInd w:val="0"/>
        <w:rPr>
          <w:rFonts w:ascii="Calibri" w:hAnsi="Calibri" w:cs="Calibri"/>
          <w:noProof/>
          <w:sz w:val="44"/>
          <w:szCs w:val="44"/>
        </w:rPr>
      </w:pPr>
    </w:p>
    <w:p w14:paraId="3CE8D51F" w14:textId="77777777" w:rsidR="00426F87" w:rsidRDefault="00426F87" w:rsidP="00DA7592">
      <w:pPr>
        <w:autoSpaceDE w:val="0"/>
        <w:autoSpaceDN w:val="0"/>
        <w:adjustRightInd w:val="0"/>
        <w:rPr>
          <w:rFonts w:ascii="Calibri" w:hAnsi="Calibri" w:cs="Calibri"/>
          <w:noProof/>
          <w:sz w:val="44"/>
          <w:szCs w:val="44"/>
        </w:rPr>
      </w:pPr>
    </w:p>
    <w:tbl>
      <w:tblPr>
        <w:tblpPr w:leftFromText="141" w:rightFromText="141" w:vertAnchor="text" w:horzAnchor="margin" w:tblpY="39"/>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AD59CA" w:rsidRPr="00087726" w14:paraId="5B08F414" w14:textId="77777777" w:rsidTr="00AD59CA">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1444" w14:textId="77777777" w:rsidR="00AD59CA" w:rsidRPr="00087726" w:rsidRDefault="00AD59CA" w:rsidP="00AD59CA">
            <w:pPr>
              <w:spacing w:after="100" w:afterAutospacing="1"/>
              <w:rPr>
                <w:rFonts w:asciiTheme="majorHAnsi" w:hAnsiTheme="majorHAnsi" w:cstheme="majorHAnsi"/>
                <w:bCs/>
              </w:rPr>
            </w:pPr>
            <w:r w:rsidRPr="00087726">
              <w:rPr>
                <w:rFonts w:asciiTheme="majorHAnsi" w:hAnsiTheme="majorHAnsi" w:cstheme="majorHAnsi"/>
                <w:bCs/>
              </w:rPr>
              <w:lastRenderedPageBreak/>
              <w:t xml:space="preserve">ÓRGÃO LICITANTE: </w:t>
            </w:r>
            <w:r w:rsidRPr="00426F87">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F785A" w14:textId="77777777" w:rsidR="00AD59CA" w:rsidRPr="00087726" w:rsidRDefault="00AD59CA" w:rsidP="00AD59CA">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26F87">
              <w:rPr>
                <w:rFonts w:asciiTheme="minorHAnsi" w:hAnsiTheme="minorHAnsi" w:cstheme="minorHAnsi"/>
                <w:b/>
                <w:bCs/>
              </w:rPr>
              <w:t>LICITAÇÃO Nº CPLI.</w:t>
            </w:r>
            <w:r>
              <w:t xml:space="preserve"> </w:t>
            </w:r>
            <w:r w:rsidRPr="00426F87">
              <w:rPr>
                <w:rFonts w:asciiTheme="minorHAnsi" w:hAnsiTheme="minorHAnsi" w:cstheme="minorHAnsi"/>
                <w:b/>
                <w:bCs/>
              </w:rPr>
              <w:t>0620250035</w:t>
            </w:r>
          </w:p>
        </w:tc>
      </w:tr>
      <w:tr w:rsidR="00AD59CA" w:rsidRPr="00087726" w14:paraId="6D849759" w14:textId="77777777" w:rsidTr="00AD59C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18885E0" w14:textId="77777777" w:rsidR="00AD59CA" w:rsidRPr="00087726" w:rsidRDefault="00AD59CA" w:rsidP="00AD59C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AD59CA" w:rsidRPr="00087726" w14:paraId="44295C73" w14:textId="77777777" w:rsidTr="00AD59C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2AF1B49" w14:textId="77777777" w:rsidR="00AD59CA" w:rsidRPr="00AD59CA" w:rsidRDefault="00AD59CA" w:rsidP="00AD59CA">
            <w:pPr>
              <w:autoSpaceDE w:val="0"/>
              <w:autoSpaceDN w:val="0"/>
              <w:adjustRightInd w:val="0"/>
              <w:jc w:val="both"/>
              <w:rPr>
                <w:rFonts w:ascii="ArialNarrow" w:hAnsi="ArialNarrow" w:cs="ArialNarrow"/>
              </w:rPr>
            </w:pPr>
            <w:r w:rsidRPr="00087726">
              <w:rPr>
                <w:rFonts w:asciiTheme="majorHAnsi" w:hAnsiTheme="majorHAnsi" w:cstheme="majorHAnsi"/>
              </w:rPr>
              <w:t xml:space="preserve">OBJETO: </w:t>
            </w:r>
            <w:r w:rsidRPr="00AD59CA">
              <w:rPr>
                <w:rFonts w:asciiTheme="majorHAnsi" w:hAnsiTheme="majorHAnsi" w:cstheme="majorHAnsi"/>
              </w:rPr>
              <w:t>Execução, com fornecimento total de materiais e equipamentos, das obras e serviços para instalação de gradil para a Estação de Tratamento de Esgoto – ETE Cristina, em Santa Luzia /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2B67863" w14:textId="77777777" w:rsidR="00AD59CA" w:rsidRPr="00087726" w:rsidRDefault="00AD59CA" w:rsidP="00AD59C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0D356900" w14:textId="77777777" w:rsidR="00AD59CA" w:rsidRDefault="00AD59CA" w:rsidP="00AD59CA">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AD59CA">
              <w:rPr>
                <w:rFonts w:asciiTheme="majorHAnsi" w:hAnsiTheme="majorHAnsi" w:cstheme="majorHAnsi"/>
              </w:rPr>
              <w:t>02/04/2025 até o dia 29/04/2025 às 14:30 horas.</w:t>
            </w:r>
          </w:p>
          <w:p w14:paraId="5509E237" w14:textId="77777777" w:rsidR="00AD59CA" w:rsidRPr="002A4C7F" w:rsidRDefault="00AD59CA" w:rsidP="00AD59CA">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AD59CA">
              <w:rPr>
                <w:rFonts w:asciiTheme="majorHAnsi" w:hAnsiTheme="majorHAnsi" w:cstheme="majorHAnsi"/>
              </w:rPr>
              <w:t xml:space="preserve"> 3 meses consecutivos</w:t>
            </w:r>
            <w:r>
              <w:rPr>
                <w:rFonts w:asciiTheme="majorHAnsi" w:hAnsiTheme="majorHAnsi" w:cstheme="majorHAnsi"/>
              </w:rPr>
              <w:t>.</w:t>
            </w:r>
            <w:r w:rsidRPr="00087726">
              <w:rPr>
                <w:rFonts w:asciiTheme="majorHAnsi" w:hAnsiTheme="majorHAnsi" w:cstheme="majorHAnsi"/>
              </w:rPr>
              <w:t xml:space="preserve"> </w:t>
            </w:r>
          </w:p>
          <w:p w14:paraId="7738412D" w14:textId="77777777" w:rsidR="00AD59CA" w:rsidRPr="00087726" w:rsidRDefault="00AD59CA" w:rsidP="00AD59CA">
            <w:pPr>
              <w:pStyle w:val="Default"/>
              <w:spacing w:after="100" w:afterAutospacing="1"/>
              <w:ind w:left="720"/>
              <w:jc w:val="both"/>
              <w:rPr>
                <w:rFonts w:asciiTheme="majorHAnsi" w:hAnsiTheme="majorHAnsi" w:cstheme="majorHAnsi"/>
              </w:rPr>
            </w:pPr>
          </w:p>
        </w:tc>
      </w:tr>
      <w:tr w:rsidR="00AD59CA" w:rsidRPr="00087726" w14:paraId="1D675E24" w14:textId="77777777" w:rsidTr="00AD59C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1CC806C" w14:textId="77777777" w:rsidR="00AD59CA" w:rsidRPr="00087726" w:rsidRDefault="00AD59CA" w:rsidP="00AD59CA">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AD59CA" w:rsidRPr="00087726" w14:paraId="4C95B515" w14:textId="77777777" w:rsidTr="00AD59CA">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219359AF" w14:textId="77777777" w:rsidR="00AD59CA" w:rsidRPr="00087726" w:rsidRDefault="00AD59CA" w:rsidP="00AD59CA">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CE44772" w14:textId="77777777" w:rsidR="00AD59CA" w:rsidRPr="00087726" w:rsidRDefault="00AD59CA" w:rsidP="00AD59CA">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AD59CA" w:rsidRPr="00087726" w14:paraId="7A9E08E0" w14:textId="77777777" w:rsidTr="00AD59C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650CA36" w14:textId="77777777" w:rsidR="00AD59CA" w:rsidRPr="00AD59CA" w:rsidRDefault="00AD59CA" w:rsidP="00AD59CA">
            <w:pPr>
              <w:pStyle w:val="Default"/>
              <w:spacing w:after="100" w:afterAutospacing="1"/>
              <w:jc w:val="center"/>
              <w:rPr>
                <w:rFonts w:asciiTheme="minorHAnsi" w:hAnsiTheme="minorHAnsi" w:cstheme="minorHAnsi"/>
                <w:b/>
              </w:rPr>
            </w:pPr>
            <w:r w:rsidRPr="00AD59CA">
              <w:rPr>
                <w:rFonts w:asciiTheme="minorHAnsi" w:hAnsiTheme="minorHAnsi" w:cstheme="minorHAnsi"/>
                <w:b/>
              </w:rPr>
              <w:t>R$</w:t>
            </w:r>
            <w:r>
              <w:rPr>
                <w:rFonts w:asciiTheme="minorHAnsi" w:hAnsiTheme="minorHAnsi" w:cstheme="minorHAnsi"/>
                <w:b/>
              </w:rPr>
              <w:t xml:space="preserve"> </w:t>
            </w:r>
            <w:r w:rsidRPr="00AD59CA">
              <w:rPr>
                <w:rFonts w:asciiTheme="minorHAnsi" w:hAnsiTheme="minorHAnsi" w:cstheme="minorHAnsi"/>
                <w:b/>
                <w:bCs/>
              </w:rPr>
              <w:t>228.910,08</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46A3C75" w14:textId="77777777" w:rsidR="00AD59CA" w:rsidRPr="00087726" w:rsidRDefault="00AD59CA" w:rsidP="00AD59CA">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AD59CA" w:rsidRPr="00087726" w14:paraId="4E5F16C9" w14:textId="77777777" w:rsidTr="00AD59CA">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BC7784E" w14:textId="77777777" w:rsidR="00AD59CA" w:rsidRPr="00087726" w:rsidRDefault="00AD59CA" w:rsidP="00AD59CA">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p>
        </w:tc>
      </w:tr>
    </w:tbl>
    <w:p w14:paraId="4B44D589" w14:textId="77777777" w:rsidR="00426F87" w:rsidRDefault="00426F87" w:rsidP="00DA7592">
      <w:pPr>
        <w:autoSpaceDE w:val="0"/>
        <w:autoSpaceDN w:val="0"/>
        <w:adjustRightInd w:val="0"/>
        <w:rPr>
          <w:rFonts w:ascii="Calibri" w:hAnsi="Calibri" w:cs="Calibri"/>
          <w:noProof/>
          <w:sz w:val="44"/>
          <w:szCs w:val="44"/>
        </w:rPr>
      </w:pPr>
    </w:p>
    <w:p w14:paraId="4B3196BB" w14:textId="77777777" w:rsidR="000D77A9" w:rsidRDefault="000D77A9" w:rsidP="00DA7592">
      <w:pPr>
        <w:autoSpaceDE w:val="0"/>
        <w:autoSpaceDN w:val="0"/>
        <w:adjustRightInd w:val="0"/>
        <w:rPr>
          <w:rFonts w:ascii="Calibri" w:hAnsi="Calibri" w:cs="Calibri"/>
          <w:noProof/>
          <w:sz w:val="44"/>
          <w:szCs w:val="44"/>
        </w:rPr>
      </w:pPr>
    </w:p>
    <w:p w14:paraId="1B6D4D0C" w14:textId="77777777" w:rsidR="000D77A9" w:rsidRDefault="000D77A9" w:rsidP="00DA7592">
      <w:pPr>
        <w:autoSpaceDE w:val="0"/>
        <w:autoSpaceDN w:val="0"/>
        <w:adjustRightInd w:val="0"/>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AD59CA" w:rsidRPr="00087726" w14:paraId="6E98F001" w14:textId="77777777" w:rsidTr="00AD59CA">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FA610" w14:textId="77777777" w:rsidR="00AD59CA" w:rsidRPr="00087726" w:rsidRDefault="00AD59CA" w:rsidP="002F47A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AD59CA">
              <w:rPr>
                <w:rFonts w:asciiTheme="minorHAnsi" w:hAnsiTheme="minorHAnsi" w:cstheme="minorHAnsi"/>
                <w:b/>
              </w:rPr>
              <w:t>SMOBI</w:t>
            </w:r>
            <w:r w:rsidRPr="00AD59CA">
              <w:rPr>
                <w:rFonts w:asciiTheme="minorHAnsi" w:hAnsiTheme="minorHAnsi" w:cstheme="minorHAnsi"/>
                <w:b/>
                <w:bCs/>
              </w:rPr>
              <w:t xml:space="preserve"> </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256CE" w14:textId="211371E1" w:rsidR="00AD59CA" w:rsidRPr="00087726" w:rsidRDefault="00AD59CA" w:rsidP="002F47A3">
            <w:pPr>
              <w:spacing w:after="100" w:afterAutospacing="1"/>
              <w:jc w:val="both"/>
              <w:rPr>
                <w:rFonts w:cstheme="minorHAnsi"/>
                <w:b/>
              </w:rPr>
            </w:pPr>
            <w:r w:rsidRPr="00087726">
              <w:rPr>
                <w:rFonts w:asciiTheme="majorHAnsi" w:hAnsiTheme="majorHAnsi" w:cstheme="majorHAnsi"/>
              </w:rPr>
              <w:t>EDITAL:</w:t>
            </w:r>
            <w:r>
              <w:t xml:space="preserve"> </w:t>
            </w:r>
            <w:r w:rsidRPr="00AD59CA">
              <w:rPr>
                <w:rFonts w:asciiTheme="minorHAnsi" w:hAnsiTheme="minorHAnsi" w:cstheme="minorHAnsi"/>
                <w:b/>
              </w:rPr>
              <w:t>REABERTURA P.E. Nº</w:t>
            </w:r>
            <w:r>
              <w:rPr>
                <w:rFonts w:asciiTheme="minorHAnsi" w:hAnsiTheme="minorHAnsi" w:cstheme="minorHAnsi"/>
                <w:b/>
              </w:rPr>
              <w:t xml:space="preserve"> </w:t>
            </w:r>
            <w:r w:rsidR="000D77A9">
              <w:rPr>
                <w:rFonts w:asciiTheme="minorHAnsi" w:hAnsiTheme="minorHAnsi" w:cstheme="minorHAnsi"/>
                <w:b/>
              </w:rPr>
              <w:t>91</w:t>
            </w:r>
            <w:r w:rsidRPr="00AD59CA">
              <w:rPr>
                <w:rFonts w:asciiTheme="minorHAnsi" w:hAnsiTheme="minorHAnsi" w:cstheme="minorHAnsi"/>
                <w:b/>
              </w:rPr>
              <w:t>010/2025</w:t>
            </w:r>
          </w:p>
        </w:tc>
      </w:tr>
      <w:tr w:rsidR="00AD59CA" w:rsidRPr="00087726" w14:paraId="2FA42383" w14:textId="77777777" w:rsidTr="00AD59C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C3C4807" w14:textId="77777777" w:rsidR="00AD59CA" w:rsidRPr="00087726" w:rsidRDefault="00AD59CA"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4" w:history="1">
              <w:r w:rsidRPr="00087726">
                <w:rPr>
                  <w:rStyle w:val="Hyperlink"/>
                  <w:rFonts w:asciiTheme="majorHAnsi" w:hAnsiTheme="majorHAnsi" w:cstheme="majorHAnsi"/>
                </w:rPr>
                <w:t>www.pbh.gov.br</w:t>
              </w:r>
            </w:hyperlink>
          </w:p>
        </w:tc>
      </w:tr>
      <w:tr w:rsidR="00AD59CA" w:rsidRPr="00087726" w14:paraId="62B2A8A9" w14:textId="77777777" w:rsidTr="00AD59C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6F332E1" w14:textId="5C04FE4C" w:rsidR="00AD59CA" w:rsidRPr="00087726" w:rsidRDefault="00AD59CA" w:rsidP="00AD59CA">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AD59CA">
              <w:rPr>
                <w:rFonts w:asciiTheme="majorHAnsi" w:hAnsiTheme="majorHAnsi" w:cstheme="majorHAnsi"/>
              </w:rPr>
              <w:t>Contratação de Serviços Comuns de Engenharia para revitalização do Campo do Napoli, no bairro Tupi, para atender às solicitações da Subsecretaria de Zeladoria Urbana – SUZURB.</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F3B6DB" w14:textId="77777777" w:rsidR="00AD59CA" w:rsidRPr="00087726" w:rsidRDefault="00AD59CA" w:rsidP="002F47A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72BAD695" w14:textId="78679472" w:rsidR="00AD59CA" w:rsidRPr="00087726" w:rsidRDefault="00AD59CA" w:rsidP="00AD59CA">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Lançamento de proposta comercial até:</w:t>
            </w:r>
            <w:r w:rsidRPr="00AD59CA">
              <w:rPr>
                <w:rFonts w:ascii="Verdana" w:hAnsi="Verdana" w:cs="Times New Roman"/>
                <w:color w:val="auto"/>
              </w:rPr>
              <w:t xml:space="preserve"> </w:t>
            </w:r>
            <w:r>
              <w:rPr>
                <w:rFonts w:asciiTheme="majorHAnsi" w:hAnsiTheme="majorHAnsi" w:cstheme="majorHAnsi"/>
              </w:rPr>
              <w:t>08h59min do dia 22/04/2025.</w:t>
            </w:r>
            <w:r w:rsidRPr="00087726">
              <w:rPr>
                <w:rFonts w:asciiTheme="majorHAnsi" w:hAnsiTheme="majorHAnsi" w:cstheme="majorHAnsi"/>
              </w:rPr>
              <w:t xml:space="preserve"> </w:t>
            </w:r>
          </w:p>
          <w:p w14:paraId="04C7090B" w14:textId="5EA784BC" w:rsidR="00AD59CA" w:rsidRPr="00087726" w:rsidRDefault="00AD59CA" w:rsidP="00AD59CA">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r w:rsidRPr="00AD59CA">
              <w:rPr>
                <w:rFonts w:asciiTheme="majorHAnsi" w:hAnsiTheme="majorHAnsi" w:cstheme="majorHAnsi"/>
              </w:rPr>
              <w:t xml:space="preserve"> 09h00min do dia 22/04/2025</w:t>
            </w:r>
            <w:r>
              <w:rPr>
                <w:rFonts w:asciiTheme="majorHAnsi" w:hAnsiTheme="majorHAnsi" w:cstheme="majorHAnsi"/>
              </w:rPr>
              <w:t>.</w:t>
            </w:r>
          </w:p>
        </w:tc>
      </w:tr>
      <w:tr w:rsidR="00AD59CA" w:rsidRPr="00087726" w14:paraId="61C19002" w14:textId="77777777" w:rsidTr="00AD59C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AFD480A" w14:textId="77777777" w:rsidR="00AD59CA" w:rsidRPr="00087726" w:rsidRDefault="00AD59CA" w:rsidP="002F47A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AD59CA" w:rsidRPr="00087726" w14:paraId="3CF17C31" w14:textId="77777777" w:rsidTr="00AD59CA">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59BE779D" w14:textId="77777777" w:rsidR="00AD59CA" w:rsidRPr="00087726" w:rsidRDefault="00AD59CA"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FFA889" w14:textId="77777777" w:rsidR="00AD59CA" w:rsidRPr="00087726" w:rsidRDefault="00AD59CA"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AD59CA" w:rsidRPr="00087726" w14:paraId="1D2E47D4" w14:textId="77777777" w:rsidTr="00AD59C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7363759" w14:textId="4C5EE29E" w:rsidR="00AD59CA" w:rsidRPr="00087726" w:rsidRDefault="00AD59CA" w:rsidP="002F47A3">
            <w:pPr>
              <w:pStyle w:val="Default"/>
              <w:spacing w:after="100" w:afterAutospacing="1"/>
              <w:jc w:val="center"/>
              <w:rPr>
                <w:rFonts w:asciiTheme="majorHAnsi" w:hAnsiTheme="majorHAnsi" w:cstheme="majorHAnsi"/>
              </w:rPr>
            </w:pPr>
            <w:r w:rsidRPr="000D77A9">
              <w:rPr>
                <w:rFonts w:asciiTheme="minorHAnsi" w:hAnsiTheme="minorHAnsi" w:cstheme="minorHAnsi"/>
                <w:b/>
              </w:rPr>
              <w:t>R$</w:t>
            </w:r>
            <w:r w:rsidR="000D77A9" w:rsidRPr="000D77A9">
              <w:rPr>
                <w:rFonts w:asciiTheme="minorHAnsi" w:hAnsiTheme="minorHAnsi" w:cstheme="minorHAnsi"/>
                <w:b/>
              </w:rPr>
              <w:t xml:space="preserve"> </w:t>
            </w:r>
            <w:r w:rsidR="000D77A9" w:rsidRPr="002E28CE">
              <w:rPr>
                <w:rFonts w:asciiTheme="minorHAnsi" w:hAnsiTheme="minorHAnsi" w:cstheme="minorHAnsi"/>
                <w:b/>
              </w:rPr>
              <w:t>1.375.736,92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5F6191E" w14:textId="77777777" w:rsidR="00AD59CA" w:rsidRPr="00087726" w:rsidRDefault="00AD59CA" w:rsidP="002F47A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AD59CA" w:rsidRPr="00087726" w14:paraId="2022F298" w14:textId="77777777" w:rsidTr="00AD59CA">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3863EC6" w14:textId="77777777" w:rsidR="00AD59CA" w:rsidRPr="00087726" w:rsidRDefault="00AD59CA" w:rsidP="002F47A3">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5"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6"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0018CB91" w14:textId="77777777" w:rsidR="00157DA2" w:rsidRDefault="00157DA2" w:rsidP="00157DA2">
      <w:pPr>
        <w:autoSpaceDE w:val="0"/>
        <w:autoSpaceDN w:val="0"/>
        <w:adjustRightInd w:val="0"/>
        <w:rPr>
          <w:rFonts w:ascii="Calibri" w:hAnsi="Calibri" w:cs="Calibri"/>
          <w:noProof/>
          <w:sz w:val="44"/>
          <w:szCs w:val="44"/>
        </w:rPr>
      </w:pPr>
    </w:p>
    <w:p w14:paraId="266F273F" w14:textId="1808BBDE" w:rsidR="002B7470" w:rsidRPr="00151818" w:rsidRDefault="002B7470" w:rsidP="00157DA2">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147FFADF" w14:textId="77777777" w:rsidR="007B30FD" w:rsidRDefault="007B30FD" w:rsidP="000D77A9">
      <w:pPr>
        <w:autoSpaceDE w:val="0"/>
        <w:autoSpaceDN w:val="0"/>
        <w:adjustRightInd w:val="0"/>
        <w:jc w:val="both"/>
        <w:rPr>
          <w:rFonts w:asciiTheme="minorHAnsi" w:hAnsiTheme="minorHAnsi" w:cstheme="minorHAnsi"/>
          <w:b/>
        </w:rPr>
      </w:pPr>
    </w:p>
    <w:p w14:paraId="361BE10F" w14:textId="77777777" w:rsidR="00392567" w:rsidRDefault="00B2692B" w:rsidP="00B2692B">
      <w:pPr>
        <w:autoSpaceDE w:val="0"/>
        <w:autoSpaceDN w:val="0"/>
        <w:adjustRightInd w:val="0"/>
        <w:ind w:left="142"/>
        <w:jc w:val="both"/>
        <w:rPr>
          <w:rFonts w:asciiTheme="minorHAnsi" w:hAnsiTheme="minorHAnsi" w:cstheme="minorHAnsi"/>
          <w:b/>
        </w:rPr>
      </w:pPr>
      <w:r w:rsidRPr="00B2692B">
        <w:rPr>
          <w:rFonts w:asciiTheme="minorHAnsi" w:hAnsiTheme="minorHAnsi" w:cstheme="minorHAnsi"/>
          <w:b/>
        </w:rPr>
        <w:t xml:space="preserve">PREFEITURA MUNICIPAL DE BOCAIUVA </w:t>
      </w:r>
    </w:p>
    <w:p w14:paraId="3D0BDB81" w14:textId="6695D17E" w:rsidR="00B2692B" w:rsidRPr="00B2692B" w:rsidRDefault="00B2692B" w:rsidP="00B2692B">
      <w:pPr>
        <w:autoSpaceDE w:val="0"/>
        <w:autoSpaceDN w:val="0"/>
        <w:adjustRightInd w:val="0"/>
        <w:ind w:left="142"/>
        <w:jc w:val="both"/>
        <w:rPr>
          <w:rFonts w:asciiTheme="minorHAnsi" w:hAnsiTheme="minorHAnsi" w:cstheme="minorHAnsi"/>
          <w:b/>
        </w:rPr>
      </w:pPr>
      <w:r w:rsidRPr="00B2692B">
        <w:rPr>
          <w:rFonts w:asciiTheme="minorHAnsi" w:hAnsiTheme="minorHAnsi" w:cstheme="minorHAnsi"/>
          <w:b/>
        </w:rPr>
        <w:t>CONCORRÊNCIA 0</w:t>
      </w:r>
      <w:r>
        <w:rPr>
          <w:rFonts w:asciiTheme="minorHAnsi" w:hAnsiTheme="minorHAnsi" w:cstheme="minorHAnsi"/>
          <w:b/>
        </w:rPr>
        <w:t>0</w:t>
      </w:r>
      <w:r w:rsidRPr="00B2692B">
        <w:rPr>
          <w:rFonts w:asciiTheme="minorHAnsi" w:hAnsiTheme="minorHAnsi" w:cstheme="minorHAnsi"/>
          <w:b/>
        </w:rPr>
        <w:t xml:space="preserve">1/2025 </w:t>
      </w:r>
    </w:p>
    <w:p w14:paraId="104843CA" w14:textId="7CB8DAF7" w:rsidR="000D77A9" w:rsidRDefault="00B2692B" w:rsidP="000D77A9">
      <w:pPr>
        <w:autoSpaceDE w:val="0"/>
        <w:autoSpaceDN w:val="0"/>
        <w:adjustRightInd w:val="0"/>
        <w:ind w:left="142"/>
        <w:jc w:val="both"/>
        <w:rPr>
          <w:rFonts w:asciiTheme="majorHAnsi" w:hAnsiTheme="majorHAnsi" w:cstheme="majorHAnsi"/>
        </w:rPr>
      </w:pPr>
      <w:r w:rsidRPr="00B2692B">
        <w:rPr>
          <w:rFonts w:asciiTheme="majorHAnsi" w:hAnsiTheme="majorHAnsi" w:cstheme="majorHAnsi"/>
        </w:rPr>
        <w:t>Objeto: Contratação de empresa especializada para construção de quadra poliesportiva no Distrito de Pedregulho-Bocaiúva/M</w:t>
      </w:r>
      <w:r w:rsidR="000D77A9" w:rsidRPr="00B2692B">
        <w:rPr>
          <w:rFonts w:asciiTheme="majorHAnsi" w:hAnsiTheme="majorHAnsi" w:cstheme="majorHAnsi"/>
        </w:rPr>
        <w:t>G</w:t>
      </w:r>
      <w:r w:rsidRPr="00B2692B">
        <w:rPr>
          <w:rFonts w:asciiTheme="majorHAnsi" w:hAnsiTheme="majorHAnsi" w:cstheme="majorHAnsi"/>
        </w:rPr>
        <w:t>. Sessão dia 08/05</w:t>
      </w:r>
      <w:r w:rsidR="00392567">
        <w:rPr>
          <w:rFonts w:asciiTheme="majorHAnsi" w:hAnsiTheme="majorHAnsi" w:cstheme="majorHAnsi"/>
        </w:rPr>
        <w:t xml:space="preserve">/25 as 09h00min. </w:t>
      </w:r>
      <w:r w:rsidR="00392567" w:rsidRPr="00B2692B">
        <w:rPr>
          <w:rFonts w:asciiTheme="majorHAnsi" w:hAnsiTheme="majorHAnsi" w:cstheme="majorHAnsi"/>
        </w:rPr>
        <w:t xml:space="preserve">Edital nos Portais: </w:t>
      </w:r>
      <w:hyperlink r:id="rId17" w:history="1">
        <w:r w:rsidR="000D77A9" w:rsidRPr="00707C97">
          <w:rPr>
            <w:rStyle w:val="Hyperlink"/>
            <w:rFonts w:asciiTheme="majorHAnsi" w:hAnsiTheme="majorHAnsi" w:cstheme="majorHAnsi"/>
          </w:rPr>
          <w:t>www.bocaiuva.mg.gov.br</w:t>
        </w:r>
      </w:hyperlink>
      <w:r w:rsidR="00392567" w:rsidRPr="00B2692B">
        <w:rPr>
          <w:rFonts w:asciiTheme="majorHAnsi" w:hAnsiTheme="majorHAnsi" w:cstheme="majorHAnsi"/>
        </w:rPr>
        <w:t xml:space="preserve">, </w:t>
      </w:r>
      <w:hyperlink r:id="rId18" w:history="1">
        <w:r w:rsidR="000D77A9" w:rsidRPr="00707C97">
          <w:rPr>
            <w:rStyle w:val="Hyperlink"/>
            <w:rFonts w:asciiTheme="majorHAnsi" w:hAnsiTheme="majorHAnsi" w:cstheme="majorHAnsi"/>
          </w:rPr>
          <w:t>www.portaldecompraspublicas.com.br</w:t>
        </w:r>
      </w:hyperlink>
      <w:r w:rsidR="00392567" w:rsidRPr="00B2692B">
        <w:rPr>
          <w:rFonts w:asciiTheme="majorHAnsi" w:hAnsiTheme="majorHAnsi" w:cstheme="majorHAnsi"/>
        </w:rPr>
        <w:t xml:space="preserve"> e no </w:t>
      </w:r>
      <w:hyperlink r:id="rId19" w:history="1">
        <w:r w:rsidR="000D77A9" w:rsidRPr="00707C97">
          <w:rPr>
            <w:rStyle w:val="Hyperlink"/>
            <w:rFonts w:asciiTheme="majorHAnsi" w:hAnsiTheme="majorHAnsi" w:cstheme="majorHAnsi"/>
          </w:rPr>
          <w:t>www.pncp.gov.br</w:t>
        </w:r>
      </w:hyperlink>
      <w:r w:rsidR="000D77A9">
        <w:rPr>
          <w:rFonts w:asciiTheme="majorHAnsi" w:hAnsiTheme="majorHAnsi" w:cstheme="majorHAnsi"/>
        </w:rPr>
        <w:t>.</w:t>
      </w:r>
    </w:p>
    <w:p w14:paraId="71AF282D" w14:textId="77777777" w:rsidR="00392567" w:rsidRPr="00B90CB2" w:rsidRDefault="00392567" w:rsidP="00B2692B">
      <w:pPr>
        <w:autoSpaceDE w:val="0"/>
        <w:autoSpaceDN w:val="0"/>
        <w:adjustRightInd w:val="0"/>
        <w:ind w:left="142"/>
        <w:jc w:val="both"/>
        <w:rPr>
          <w:rFonts w:asciiTheme="majorHAnsi" w:hAnsiTheme="majorHAnsi" w:cstheme="majorHAnsi"/>
        </w:rPr>
      </w:pPr>
    </w:p>
    <w:p w14:paraId="047B673F" w14:textId="5AB5382E" w:rsidR="00392567" w:rsidRPr="00392567" w:rsidRDefault="00392567" w:rsidP="00B2692B">
      <w:pPr>
        <w:autoSpaceDE w:val="0"/>
        <w:autoSpaceDN w:val="0"/>
        <w:adjustRightInd w:val="0"/>
        <w:ind w:left="142"/>
        <w:jc w:val="both"/>
        <w:rPr>
          <w:rFonts w:asciiTheme="minorHAnsi" w:hAnsiTheme="minorHAnsi" w:cstheme="minorHAnsi"/>
          <w:b/>
        </w:rPr>
      </w:pPr>
      <w:r w:rsidRPr="00392567">
        <w:rPr>
          <w:rFonts w:asciiTheme="minorHAnsi" w:hAnsiTheme="minorHAnsi" w:cstheme="minorHAnsi"/>
          <w:b/>
        </w:rPr>
        <w:t>CONCORRÊNCIA 0</w:t>
      </w:r>
      <w:r w:rsidR="000D77A9">
        <w:rPr>
          <w:rFonts w:asciiTheme="minorHAnsi" w:hAnsiTheme="minorHAnsi" w:cstheme="minorHAnsi"/>
          <w:b/>
        </w:rPr>
        <w:t>0</w:t>
      </w:r>
      <w:r w:rsidRPr="00392567">
        <w:rPr>
          <w:rFonts w:asciiTheme="minorHAnsi" w:hAnsiTheme="minorHAnsi" w:cstheme="minorHAnsi"/>
          <w:b/>
        </w:rPr>
        <w:t>2/2025</w:t>
      </w:r>
    </w:p>
    <w:p w14:paraId="332217CA" w14:textId="3DF76DA2" w:rsidR="000D77A9" w:rsidRDefault="00392567" w:rsidP="000D77A9">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B2692B" w:rsidRPr="00B2692B">
        <w:rPr>
          <w:rFonts w:asciiTheme="majorHAnsi" w:hAnsiTheme="majorHAnsi" w:cstheme="majorHAnsi"/>
        </w:rPr>
        <w:t xml:space="preserve">: Contratação de empresa especializada para construção da </w:t>
      </w:r>
      <w:r w:rsidR="000D77A9" w:rsidRPr="00B2692B">
        <w:rPr>
          <w:rFonts w:asciiTheme="majorHAnsi" w:hAnsiTheme="majorHAnsi" w:cstheme="majorHAnsi"/>
        </w:rPr>
        <w:t xml:space="preserve">Unidade Básica </w:t>
      </w:r>
      <w:r w:rsidR="00B2692B" w:rsidRPr="00B2692B">
        <w:rPr>
          <w:rFonts w:asciiTheme="majorHAnsi" w:hAnsiTheme="majorHAnsi" w:cstheme="majorHAnsi"/>
        </w:rPr>
        <w:t xml:space="preserve">de </w:t>
      </w:r>
      <w:r w:rsidR="000D77A9" w:rsidRPr="00B2692B">
        <w:rPr>
          <w:rFonts w:asciiTheme="majorHAnsi" w:hAnsiTheme="majorHAnsi" w:cstheme="majorHAnsi"/>
        </w:rPr>
        <w:t>Saúde</w:t>
      </w:r>
      <w:r w:rsidR="000D77A9">
        <w:rPr>
          <w:rFonts w:asciiTheme="majorHAnsi" w:hAnsiTheme="majorHAnsi" w:cstheme="majorHAnsi"/>
        </w:rPr>
        <w:t xml:space="preserve"> (UBS) do tipo 1</w:t>
      </w:r>
      <w:r w:rsidR="00B2692B" w:rsidRPr="00B2692B">
        <w:rPr>
          <w:rFonts w:asciiTheme="majorHAnsi" w:hAnsiTheme="majorHAnsi" w:cstheme="majorHAnsi"/>
        </w:rPr>
        <w:t xml:space="preserve"> no bairro Beija Flor. Sessão dia 09/05/25 as 09h00min. </w:t>
      </w:r>
      <w:r w:rsidRPr="00B2692B">
        <w:rPr>
          <w:rFonts w:asciiTheme="majorHAnsi" w:hAnsiTheme="majorHAnsi" w:cstheme="majorHAnsi"/>
        </w:rPr>
        <w:t xml:space="preserve">Edital nos Portais: </w:t>
      </w:r>
      <w:hyperlink r:id="rId20" w:history="1">
        <w:r w:rsidR="000D77A9" w:rsidRPr="00707C97">
          <w:rPr>
            <w:rStyle w:val="Hyperlink"/>
            <w:rFonts w:asciiTheme="majorHAnsi" w:hAnsiTheme="majorHAnsi" w:cstheme="majorHAnsi"/>
          </w:rPr>
          <w:t>www.bocaiuva.mg.gov.br</w:t>
        </w:r>
      </w:hyperlink>
      <w:r w:rsidRPr="00B2692B">
        <w:rPr>
          <w:rFonts w:asciiTheme="majorHAnsi" w:hAnsiTheme="majorHAnsi" w:cstheme="majorHAnsi"/>
        </w:rPr>
        <w:t xml:space="preserve">, </w:t>
      </w:r>
      <w:hyperlink r:id="rId21" w:history="1">
        <w:r w:rsidR="000D77A9" w:rsidRPr="00707C97">
          <w:rPr>
            <w:rStyle w:val="Hyperlink"/>
            <w:rFonts w:asciiTheme="majorHAnsi" w:hAnsiTheme="majorHAnsi" w:cstheme="majorHAnsi"/>
          </w:rPr>
          <w:t>www.portaldecompraspublicas.com.br</w:t>
        </w:r>
      </w:hyperlink>
      <w:r w:rsidRPr="00B2692B">
        <w:rPr>
          <w:rFonts w:asciiTheme="majorHAnsi" w:hAnsiTheme="majorHAnsi" w:cstheme="majorHAnsi"/>
        </w:rPr>
        <w:t xml:space="preserve"> e no </w:t>
      </w:r>
      <w:hyperlink r:id="rId22" w:history="1">
        <w:r w:rsidR="000D77A9" w:rsidRPr="00707C97">
          <w:rPr>
            <w:rStyle w:val="Hyperlink"/>
            <w:rFonts w:asciiTheme="majorHAnsi" w:hAnsiTheme="majorHAnsi" w:cstheme="majorHAnsi"/>
          </w:rPr>
          <w:t>www.pncp.gov.br</w:t>
        </w:r>
      </w:hyperlink>
      <w:r w:rsidR="000D77A9">
        <w:rPr>
          <w:rFonts w:asciiTheme="majorHAnsi" w:hAnsiTheme="majorHAnsi" w:cstheme="majorHAnsi"/>
        </w:rPr>
        <w:t>.</w:t>
      </w:r>
    </w:p>
    <w:p w14:paraId="3D9585E7" w14:textId="77777777" w:rsidR="00392567" w:rsidRPr="00B90CB2" w:rsidRDefault="00392567" w:rsidP="00B2692B">
      <w:pPr>
        <w:autoSpaceDE w:val="0"/>
        <w:autoSpaceDN w:val="0"/>
        <w:adjustRightInd w:val="0"/>
        <w:ind w:left="142"/>
        <w:jc w:val="both"/>
        <w:rPr>
          <w:rFonts w:asciiTheme="majorHAnsi" w:hAnsiTheme="majorHAnsi" w:cstheme="majorHAnsi"/>
        </w:rPr>
      </w:pPr>
    </w:p>
    <w:p w14:paraId="6A19411C" w14:textId="77777777" w:rsidR="00B2692B" w:rsidRDefault="00B2692B" w:rsidP="00B2692B">
      <w:pPr>
        <w:autoSpaceDE w:val="0"/>
        <w:autoSpaceDN w:val="0"/>
        <w:adjustRightInd w:val="0"/>
        <w:ind w:left="142"/>
        <w:jc w:val="both"/>
      </w:pPr>
      <w:r w:rsidRPr="00B2692B">
        <w:rPr>
          <w:rFonts w:asciiTheme="minorHAnsi" w:hAnsiTheme="minorHAnsi" w:cstheme="minorHAnsi"/>
          <w:b/>
        </w:rPr>
        <w:t>PREFEITURA MUNICIPAL DE CACHOEIRA DA PRATA - CONCORRÊNCIA ELETRÔNICA Nº 003/2025</w:t>
      </w:r>
      <w:r>
        <w:t xml:space="preserve"> </w:t>
      </w:r>
    </w:p>
    <w:p w14:paraId="4C1B0251" w14:textId="28DF7412" w:rsidR="00B2692B" w:rsidRDefault="00B2692B" w:rsidP="000D77A9">
      <w:pPr>
        <w:autoSpaceDE w:val="0"/>
        <w:autoSpaceDN w:val="0"/>
        <w:adjustRightInd w:val="0"/>
        <w:ind w:left="142"/>
        <w:jc w:val="both"/>
        <w:rPr>
          <w:rFonts w:asciiTheme="majorHAnsi" w:hAnsiTheme="majorHAnsi" w:cstheme="majorHAnsi"/>
        </w:rPr>
      </w:pPr>
      <w:r w:rsidRPr="00B2692B">
        <w:rPr>
          <w:rFonts w:asciiTheme="majorHAnsi" w:hAnsiTheme="majorHAnsi" w:cstheme="majorHAnsi"/>
        </w:rPr>
        <w:t>Objeto: Execução de obra de drenagem pluvial e pavimentação poliédrica, rede de distribuição de água e rede coletora de esgoto no Bairro Recanto dos Angicos - Cachoeira da Prata/MG, que será realizada na data de 22/04/2025, às 09h00min</w:t>
      </w:r>
      <w:r w:rsidR="000D77A9">
        <w:rPr>
          <w:rFonts w:asciiTheme="majorHAnsi" w:hAnsiTheme="majorHAnsi" w:cstheme="majorHAnsi"/>
        </w:rPr>
        <w:t xml:space="preserve">, através do Portal AMM Licita </w:t>
      </w:r>
      <w:hyperlink r:id="rId23" w:history="1">
        <w:r w:rsidR="000D77A9" w:rsidRPr="00707C97">
          <w:rPr>
            <w:rStyle w:val="Hyperlink"/>
            <w:rFonts w:asciiTheme="majorHAnsi" w:hAnsiTheme="majorHAnsi" w:cstheme="majorHAnsi"/>
          </w:rPr>
          <w:t>https://ammlicita.org.br</w:t>
        </w:r>
      </w:hyperlink>
      <w:r w:rsidRPr="00B2692B">
        <w:rPr>
          <w:rFonts w:asciiTheme="majorHAnsi" w:hAnsiTheme="majorHAnsi" w:cstheme="majorHAnsi"/>
        </w:rPr>
        <w:t>, info</w:t>
      </w:r>
      <w:r w:rsidR="000D77A9">
        <w:rPr>
          <w:rFonts w:asciiTheme="majorHAnsi" w:hAnsiTheme="majorHAnsi" w:cstheme="majorHAnsi"/>
        </w:rPr>
        <w:t xml:space="preserve">rmações pelo e-mail: </w:t>
      </w:r>
      <w:hyperlink r:id="rId24" w:history="1">
        <w:r w:rsidR="000D77A9" w:rsidRPr="00707C97">
          <w:rPr>
            <w:rStyle w:val="Hyperlink"/>
            <w:rFonts w:asciiTheme="majorHAnsi" w:hAnsiTheme="majorHAnsi" w:cstheme="majorHAnsi"/>
          </w:rPr>
          <w:t>licitacao@cachoeiradaprata.mg.gov.br</w:t>
        </w:r>
      </w:hyperlink>
      <w:r w:rsidRPr="00B2692B">
        <w:rPr>
          <w:rFonts w:asciiTheme="majorHAnsi" w:hAnsiTheme="majorHAnsi" w:cstheme="majorHAnsi"/>
        </w:rPr>
        <w:t xml:space="preserve">, ou pelo site: </w:t>
      </w:r>
      <w:hyperlink r:id="rId25" w:history="1">
        <w:r w:rsidR="000D77A9" w:rsidRPr="00707C97">
          <w:rPr>
            <w:rStyle w:val="Hyperlink"/>
            <w:rFonts w:asciiTheme="majorHAnsi" w:hAnsiTheme="majorHAnsi" w:cstheme="majorHAnsi"/>
          </w:rPr>
          <w:t>www.cachoeiradaprata.mg.gov.br</w:t>
        </w:r>
      </w:hyperlink>
      <w:r w:rsidRPr="00B2692B">
        <w:rPr>
          <w:rFonts w:asciiTheme="majorHAnsi" w:hAnsiTheme="majorHAnsi" w:cstheme="majorHAnsi"/>
        </w:rPr>
        <w:t xml:space="preserve">. </w:t>
      </w:r>
    </w:p>
    <w:p w14:paraId="3589B674" w14:textId="77777777" w:rsidR="00FA6BA0" w:rsidRPr="00B90CB2" w:rsidRDefault="00FA6BA0" w:rsidP="00B2692B">
      <w:pPr>
        <w:autoSpaceDE w:val="0"/>
        <w:autoSpaceDN w:val="0"/>
        <w:adjustRightInd w:val="0"/>
        <w:ind w:left="142"/>
        <w:jc w:val="both"/>
        <w:rPr>
          <w:rFonts w:asciiTheme="majorHAnsi" w:hAnsiTheme="majorHAnsi" w:cstheme="majorHAnsi"/>
        </w:rPr>
      </w:pPr>
    </w:p>
    <w:p w14:paraId="01BDAF9A" w14:textId="2B5311E2" w:rsidR="00FA6BA0" w:rsidRPr="00FA6BA0" w:rsidRDefault="00FA6BA0" w:rsidP="00B2692B">
      <w:pPr>
        <w:autoSpaceDE w:val="0"/>
        <w:autoSpaceDN w:val="0"/>
        <w:adjustRightInd w:val="0"/>
        <w:ind w:left="142"/>
        <w:jc w:val="both"/>
        <w:rPr>
          <w:rFonts w:asciiTheme="minorHAnsi" w:hAnsiTheme="minorHAnsi" w:cstheme="minorHAnsi"/>
          <w:b/>
        </w:rPr>
      </w:pPr>
      <w:r w:rsidRPr="00FA6BA0">
        <w:rPr>
          <w:rFonts w:asciiTheme="minorHAnsi" w:hAnsiTheme="minorHAnsi" w:cstheme="minorHAnsi"/>
          <w:b/>
        </w:rPr>
        <w:t xml:space="preserve">PREFEITURA MUNICIPAL DE CONFINS - PREGÃO ELETRÔNICO Nº 010/2025 </w:t>
      </w:r>
    </w:p>
    <w:p w14:paraId="7F294200" w14:textId="7878A833" w:rsidR="00FA6BA0" w:rsidRDefault="000D77A9" w:rsidP="000D77A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A6BA0">
        <w:rPr>
          <w:rFonts w:asciiTheme="majorHAnsi" w:hAnsiTheme="majorHAnsi" w:cstheme="majorHAnsi"/>
        </w:rPr>
        <w:t>C</w:t>
      </w:r>
      <w:r w:rsidR="00FA6BA0" w:rsidRPr="00FA6BA0">
        <w:rPr>
          <w:rFonts w:asciiTheme="majorHAnsi" w:hAnsiTheme="majorHAnsi" w:cstheme="majorHAnsi"/>
        </w:rPr>
        <w:t>ontratação de empresa especializada para descarte de resíduos sólidos</w:t>
      </w:r>
      <w:r>
        <w:rPr>
          <w:rFonts w:asciiTheme="majorHAnsi" w:hAnsiTheme="majorHAnsi" w:cstheme="majorHAnsi"/>
        </w:rPr>
        <w:t xml:space="preserve"> e destinação final (bota fora)</w:t>
      </w:r>
      <w:r w:rsidR="00FA6BA0" w:rsidRPr="00FA6BA0">
        <w:rPr>
          <w:rFonts w:asciiTheme="majorHAnsi" w:hAnsiTheme="majorHAnsi" w:cstheme="majorHAnsi"/>
        </w:rPr>
        <w:t xml:space="preserve">. Entrega das propostas será até às 09:00hs do dia 16/04/2025 e abertura às 09:30hs da mesma data. O edital poderá ser adquirido no Link: </w:t>
      </w:r>
      <w:hyperlink r:id="rId26" w:history="1">
        <w:r w:rsidRPr="00707C97">
          <w:rPr>
            <w:rStyle w:val="Hyperlink"/>
            <w:rFonts w:asciiTheme="majorHAnsi" w:hAnsiTheme="majorHAnsi" w:cstheme="majorHAnsi"/>
          </w:rPr>
          <w:t>https://www.confins.mg.gov.br/portal/editais/1</w:t>
        </w:r>
      </w:hyperlink>
      <w:r w:rsidR="00FA6BA0" w:rsidRPr="00FA6BA0">
        <w:rPr>
          <w:rFonts w:asciiTheme="majorHAnsi" w:hAnsiTheme="majorHAnsi" w:cstheme="majorHAnsi"/>
        </w:rPr>
        <w:t xml:space="preserve">. </w:t>
      </w:r>
      <w:hyperlink r:id="rId27" w:history="1">
        <w:r w:rsidRPr="00707C97">
          <w:rPr>
            <w:rStyle w:val="Hyperlink"/>
            <w:rFonts w:asciiTheme="majorHAnsi" w:hAnsiTheme="majorHAnsi" w:cstheme="majorHAnsi"/>
          </w:rPr>
          <w:t>www.licitardigital.com.br</w:t>
        </w:r>
      </w:hyperlink>
      <w:r w:rsidR="00FA6BA0" w:rsidRPr="00FA6BA0">
        <w:rPr>
          <w:rFonts w:asciiTheme="majorHAnsi" w:hAnsiTheme="majorHAnsi" w:cstheme="majorHAnsi"/>
        </w:rPr>
        <w:t xml:space="preserve"> na Plataforma do Licitar digital e no PNCP </w:t>
      </w:r>
      <w:hyperlink r:id="rId28" w:history="1">
        <w:r w:rsidRPr="00707C97">
          <w:rPr>
            <w:rStyle w:val="Hyperlink"/>
            <w:rFonts w:asciiTheme="majorHAnsi" w:hAnsiTheme="majorHAnsi" w:cstheme="majorHAnsi"/>
          </w:rPr>
          <w:t>https://www.gov.br/pncp/pt-br</w:t>
        </w:r>
      </w:hyperlink>
      <w:r w:rsidR="00FA6BA0" w:rsidRPr="00FA6BA0">
        <w:rPr>
          <w:rFonts w:asciiTheme="majorHAnsi" w:hAnsiTheme="majorHAnsi" w:cstheme="majorHAnsi"/>
        </w:rPr>
        <w:t xml:space="preserve">. Tel. de contato (31) 3665-7829. </w:t>
      </w:r>
    </w:p>
    <w:p w14:paraId="0601576D" w14:textId="77777777" w:rsidR="000D539B" w:rsidRPr="00B90CB2" w:rsidRDefault="000D539B" w:rsidP="00B2692B">
      <w:pPr>
        <w:autoSpaceDE w:val="0"/>
        <w:autoSpaceDN w:val="0"/>
        <w:adjustRightInd w:val="0"/>
        <w:ind w:left="142"/>
        <w:jc w:val="both"/>
        <w:rPr>
          <w:rFonts w:asciiTheme="majorHAnsi" w:hAnsiTheme="majorHAnsi" w:cstheme="majorHAnsi"/>
        </w:rPr>
      </w:pPr>
    </w:p>
    <w:p w14:paraId="7C83A7E4" w14:textId="6DDBD935" w:rsidR="000D539B" w:rsidRDefault="000D539B" w:rsidP="00B2692B">
      <w:pPr>
        <w:autoSpaceDE w:val="0"/>
        <w:autoSpaceDN w:val="0"/>
        <w:adjustRightInd w:val="0"/>
        <w:ind w:left="142"/>
        <w:jc w:val="both"/>
        <w:rPr>
          <w:rFonts w:asciiTheme="majorHAnsi" w:hAnsiTheme="majorHAnsi" w:cstheme="majorHAnsi"/>
        </w:rPr>
      </w:pPr>
      <w:r w:rsidRPr="00FA6BA0">
        <w:rPr>
          <w:rFonts w:asciiTheme="minorHAnsi" w:hAnsiTheme="minorHAnsi" w:cstheme="minorHAnsi"/>
          <w:b/>
        </w:rPr>
        <w:t>PREFEITURA MUNICIPAL DE</w:t>
      </w:r>
      <w:r>
        <w:rPr>
          <w:rFonts w:asciiTheme="minorHAnsi" w:hAnsiTheme="minorHAnsi" w:cstheme="minorHAnsi"/>
          <w:b/>
        </w:rPr>
        <w:t xml:space="preserve"> CORINTO - </w:t>
      </w:r>
      <w:r w:rsidRPr="00B2692B">
        <w:rPr>
          <w:rFonts w:asciiTheme="minorHAnsi" w:hAnsiTheme="minorHAnsi" w:cstheme="minorHAnsi"/>
          <w:b/>
        </w:rPr>
        <w:t>CONCORRÊNC</w:t>
      </w:r>
      <w:r>
        <w:rPr>
          <w:rFonts w:asciiTheme="minorHAnsi" w:hAnsiTheme="minorHAnsi" w:cstheme="minorHAnsi"/>
          <w:b/>
        </w:rPr>
        <w:t>IA ELETRÔNICA Nº 002</w:t>
      </w:r>
      <w:r w:rsidRPr="00B2692B">
        <w:rPr>
          <w:rFonts w:asciiTheme="minorHAnsi" w:hAnsiTheme="minorHAnsi" w:cstheme="minorHAnsi"/>
          <w:b/>
        </w:rPr>
        <w:t>/2025</w:t>
      </w:r>
    </w:p>
    <w:p w14:paraId="03108253" w14:textId="03051C3C" w:rsidR="000D539B" w:rsidRDefault="000D539B" w:rsidP="000D77A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D539B">
        <w:rPr>
          <w:rFonts w:asciiTheme="majorHAnsi" w:hAnsiTheme="majorHAnsi" w:cstheme="majorHAnsi"/>
        </w:rPr>
        <w:t>Contratação de pessoa empresária para execução da construção da Creche Tipo 01, padrão FNDE no</w:t>
      </w:r>
      <w:r>
        <w:rPr>
          <w:rFonts w:asciiTheme="majorHAnsi" w:hAnsiTheme="majorHAnsi" w:cstheme="majorHAnsi"/>
        </w:rPr>
        <w:t xml:space="preserve"> Município d</w:t>
      </w:r>
      <w:r w:rsidRPr="000D539B">
        <w:rPr>
          <w:rFonts w:asciiTheme="majorHAnsi" w:hAnsiTheme="majorHAnsi" w:cstheme="majorHAnsi"/>
        </w:rPr>
        <w:t>e Corinto</w:t>
      </w:r>
      <w:r>
        <w:rPr>
          <w:rFonts w:asciiTheme="majorHAnsi" w:hAnsiTheme="majorHAnsi" w:cstheme="majorHAnsi"/>
        </w:rPr>
        <w:t xml:space="preserve">. </w:t>
      </w:r>
      <w:r w:rsidRPr="000D539B">
        <w:rPr>
          <w:rFonts w:asciiTheme="majorHAnsi" w:hAnsiTheme="majorHAnsi" w:cstheme="majorHAnsi"/>
        </w:rPr>
        <w:t xml:space="preserve">Local da Sessão púbica: </w:t>
      </w:r>
      <w:hyperlink r:id="rId29" w:history="1">
        <w:r w:rsidRPr="00707C97">
          <w:rPr>
            <w:rStyle w:val="Hyperlink"/>
            <w:rFonts w:asciiTheme="majorHAnsi" w:hAnsiTheme="majorHAnsi" w:cstheme="majorHAnsi"/>
          </w:rPr>
          <w:t>www.licitardigital.com.br</w:t>
        </w:r>
      </w:hyperlink>
      <w:r>
        <w:rPr>
          <w:rFonts w:asciiTheme="majorHAnsi" w:hAnsiTheme="majorHAnsi" w:cstheme="majorHAnsi"/>
        </w:rPr>
        <w:t xml:space="preserve">. </w:t>
      </w:r>
      <w:r w:rsidRPr="000D539B">
        <w:rPr>
          <w:rFonts w:asciiTheme="majorHAnsi" w:hAnsiTheme="majorHAnsi" w:cstheme="majorHAnsi"/>
        </w:rPr>
        <w:t>Data de abertura de propostas: 03 de abril de 2025.</w:t>
      </w:r>
      <w:r w:rsidR="007B30FD">
        <w:rPr>
          <w:rFonts w:asciiTheme="majorHAnsi" w:hAnsiTheme="majorHAnsi" w:cstheme="majorHAnsi"/>
        </w:rPr>
        <w:t xml:space="preserve"> </w:t>
      </w:r>
      <w:r w:rsidRPr="000D539B">
        <w:rPr>
          <w:rFonts w:asciiTheme="majorHAnsi" w:hAnsiTheme="majorHAnsi" w:cstheme="majorHAnsi"/>
        </w:rPr>
        <w:t>Horário de abertura das propostas: 0</w:t>
      </w:r>
      <w:r w:rsidR="007B30FD">
        <w:rPr>
          <w:rFonts w:asciiTheme="majorHAnsi" w:hAnsiTheme="majorHAnsi" w:cstheme="majorHAnsi"/>
        </w:rPr>
        <w:t>9:30 horas</w:t>
      </w:r>
      <w:r w:rsidRPr="000D539B">
        <w:rPr>
          <w:rFonts w:asciiTheme="majorHAnsi" w:hAnsiTheme="majorHAnsi" w:cstheme="majorHAnsi"/>
        </w:rPr>
        <w:t>. Data de recebimento de propostas: 29 de abril de 2025.Horário de recebimento das propostas: 09:00 horas.</w:t>
      </w:r>
      <w:r w:rsidR="007B30FD" w:rsidRPr="007B30FD">
        <w:t xml:space="preserve"> </w:t>
      </w:r>
      <w:r w:rsidR="007B30FD" w:rsidRPr="007B30FD">
        <w:rPr>
          <w:rFonts w:asciiTheme="majorHAnsi" w:hAnsiTheme="majorHAnsi" w:cstheme="majorHAnsi"/>
        </w:rPr>
        <w:t>Telefones: (38)3463-0661/3463-0662.</w:t>
      </w:r>
      <w:r w:rsidR="007B30FD">
        <w:rPr>
          <w:rFonts w:asciiTheme="majorHAnsi" w:hAnsiTheme="majorHAnsi" w:cstheme="majorHAnsi"/>
        </w:rPr>
        <w:t xml:space="preserve"> Valor estimado é de </w:t>
      </w:r>
      <w:r w:rsidR="007B30FD" w:rsidRPr="007B30FD">
        <w:rPr>
          <w:rFonts w:asciiTheme="minorHAnsi" w:hAnsiTheme="minorHAnsi" w:cstheme="minorHAnsi"/>
          <w:b/>
        </w:rPr>
        <w:t>R$ 5.411.304,01</w:t>
      </w:r>
      <w:r w:rsidR="007B30FD">
        <w:rPr>
          <w:rFonts w:asciiTheme="minorHAnsi" w:hAnsiTheme="minorHAnsi" w:cstheme="minorHAnsi"/>
          <w:b/>
        </w:rPr>
        <w:t>.</w:t>
      </w:r>
    </w:p>
    <w:p w14:paraId="7618D255" w14:textId="77777777" w:rsidR="000D77A9" w:rsidRPr="00B90CB2" w:rsidRDefault="000D77A9" w:rsidP="000D77A9">
      <w:pPr>
        <w:autoSpaceDE w:val="0"/>
        <w:autoSpaceDN w:val="0"/>
        <w:adjustRightInd w:val="0"/>
        <w:ind w:left="142"/>
        <w:jc w:val="both"/>
        <w:rPr>
          <w:rFonts w:asciiTheme="majorHAnsi" w:hAnsiTheme="majorHAnsi" w:cstheme="majorHAnsi"/>
        </w:rPr>
      </w:pPr>
    </w:p>
    <w:p w14:paraId="4A2D2452" w14:textId="77777777" w:rsidR="00A26C3B" w:rsidRDefault="00A26C3B" w:rsidP="00B2692B">
      <w:pPr>
        <w:autoSpaceDE w:val="0"/>
        <w:autoSpaceDN w:val="0"/>
        <w:adjustRightInd w:val="0"/>
        <w:ind w:left="142"/>
        <w:jc w:val="both"/>
        <w:rPr>
          <w:rFonts w:asciiTheme="majorHAnsi" w:hAnsiTheme="majorHAnsi" w:cstheme="majorHAnsi"/>
        </w:rPr>
      </w:pPr>
      <w:r w:rsidRPr="00A26C3B">
        <w:rPr>
          <w:rFonts w:asciiTheme="minorHAnsi" w:hAnsiTheme="minorHAnsi" w:cstheme="minorHAnsi"/>
          <w:b/>
        </w:rPr>
        <w:t xml:space="preserve">PREFEITURA MUNICIPAL DE CRUCILÂNDIA - CONCORRÊNCIA Nº </w:t>
      </w:r>
      <w:r>
        <w:rPr>
          <w:rFonts w:asciiTheme="minorHAnsi" w:hAnsiTheme="minorHAnsi" w:cstheme="minorHAnsi"/>
          <w:b/>
        </w:rPr>
        <w:t>00</w:t>
      </w:r>
      <w:r w:rsidRPr="00A26C3B">
        <w:rPr>
          <w:rFonts w:asciiTheme="minorHAnsi" w:hAnsiTheme="minorHAnsi" w:cstheme="minorHAnsi"/>
          <w:b/>
        </w:rPr>
        <w:t>1/2025</w:t>
      </w:r>
      <w:r w:rsidRPr="00A26C3B">
        <w:rPr>
          <w:rFonts w:asciiTheme="majorHAnsi" w:hAnsiTheme="majorHAnsi" w:cstheme="majorHAnsi"/>
        </w:rPr>
        <w:t xml:space="preserve"> </w:t>
      </w:r>
    </w:p>
    <w:p w14:paraId="0CBC7D1E" w14:textId="19CF51CD" w:rsidR="00A26C3B" w:rsidRPr="00A26C3B" w:rsidRDefault="00A26C3B" w:rsidP="001E4BFB">
      <w:pPr>
        <w:autoSpaceDE w:val="0"/>
        <w:autoSpaceDN w:val="0"/>
        <w:adjustRightInd w:val="0"/>
        <w:ind w:left="142"/>
        <w:jc w:val="both"/>
        <w:rPr>
          <w:rFonts w:asciiTheme="majorHAnsi" w:hAnsiTheme="majorHAnsi" w:cstheme="majorHAnsi"/>
        </w:rPr>
      </w:pPr>
      <w:r w:rsidRPr="00A26C3B">
        <w:rPr>
          <w:rFonts w:asciiTheme="majorHAnsi" w:hAnsiTheme="majorHAnsi" w:cstheme="majorHAnsi"/>
        </w:rPr>
        <w:t xml:space="preserve">Objeto: </w:t>
      </w:r>
      <w:r w:rsidR="000D77A9" w:rsidRPr="00A26C3B">
        <w:rPr>
          <w:rFonts w:asciiTheme="majorHAnsi" w:hAnsiTheme="majorHAnsi" w:cstheme="majorHAnsi"/>
        </w:rPr>
        <w:t>C</w:t>
      </w:r>
      <w:r w:rsidRPr="00A26C3B">
        <w:rPr>
          <w:rFonts w:asciiTheme="majorHAnsi" w:hAnsiTheme="majorHAnsi" w:cstheme="majorHAnsi"/>
        </w:rPr>
        <w:t xml:space="preserve">ontratação de empresa do ramo de engenharia civil para execução de reconstrução de </w:t>
      </w:r>
      <w:r w:rsidR="001E4BFB" w:rsidRPr="00A26C3B">
        <w:rPr>
          <w:rFonts w:asciiTheme="majorHAnsi" w:hAnsiTheme="majorHAnsi" w:cstheme="majorHAnsi"/>
        </w:rPr>
        <w:t xml:space="preserve">Ponte Mista </w:t>
      </w:r>
      <w:r w:rsidRPr="00A26C3B">
        <w:rPr>
          <w:rFonts w:asciiTheme="majorHAnsi" w:hAnsiTheme="majorHAnsi" w:cstheme="majorHAnsi"/>
        </w:rPr>
        <w:t>(</w:t>
      </w:r>
      <w:r w:rsidR="000D77A9" w:rsidRPr="00A26C3B">
        <w:rPr>
          <w:rFonts w:asciiTheme="majorHAnsi" w:hAnsiTheme="majorHAnsi" w:cstheme="majorHAnsi"/>
        </w:rPr>
        <w:t>Concreto/Metálica</w:t>
      </w:r>
      <w:r w:rsidRPr="00A26C3B">
        <w:rPr>
          <w:rFonts w:asciiTheme="majorHAnsi" w:hAnsiTheme="majorHAnsi" w:cstheme="majorHAnsi"/>
        </w:rPr>
        <w:t xml:space="preserve">) no Povoado de Queiroz - </w:t>
      </w:r>
      <w:r w:rsidR="001E4BFB" w:rsidRPr="00A26C3B">
        <w:rPr>
          <w:rFonts w:asciiTheme="majorHAnsi" w:hAnsiTheme="majorHAnsi" w:cstheme="majorHAnsi"/>
        </w:rPr>
        <w:t>T</w:t>
      </w:r>
      <w:r w:rsidRPr="00A26C3B">
        <w:rPr>
          <w:rFonts w:asciiTheme="majorHAnsi" w:hAnsiTheme="majorHAnsi" w:cstheme="majorHAnsi"/>
        </w:rPr>
        <w:t xml:space="preserve">abuleiro = 4,20 </w:t>
      </w:r>
      <w:r w:rsidR="00612E0B" w:rsidRPr="00A26C3B">
        <w:rPr>
          <w:rFonts w:asciiTheme="majorHAnsi" w:hAnsiTheme="majorHAnsi" w:cstheme="majorHAnsi"/>
        </w:rPr>
        <w:t>a</w:t>
      </w:r>
      <w:r w:rsidRPr="00A26C3B">
        <w:rPr>
          <w:rFonts w:asciiTheme="majorHAnsi" w:hAnsiTheme="majorHAnsi" w:cstheme="majorHAnsi"/>
        </w:rPr>
        <w:t xml:space="preserve"> 6,00M em Crucilândia/MG. Maiores inform</w:t>
      </w:r>
      <w:r w:rsidR="001E4BFB">
        <w:rPr>
          <w:rFonts w:asciiTheme="majorHAnsi" w:hAnsiTheme="majorHAnsi" w:cstheme="majorHAnsi"/>
        </w:rPr>
        <w:t>ações: (31) 3157-5019.</w:t>
      </w:r>
      <w:r w:rsidRPr="00A26C3B">
        <w:rPr>
          <w:rFonts w:asciiTheme="majorHAnsi" w:hAnsiTheme="majorHAnsi" w:cstheme="majorHAnsi"/>
        </w:rPr>
        <w:t xml:space="preserve"> Av. Ernesto Antunes da Cunha, 67, Centro, Crucilândia/MG. E-mail:</w:t>
      </w:r>
      <w:r w:rsidR="001E4BFB">
        <w:rPr>
          <w:rFonts w:asciiTheme="majorHAnsi" w:hAnsiTheme="majorHAnsi" w:cstheme="majorHAnsi"/>
        </w:rPr>
        <w:t xml:space="preserve"> </w:t>
      </w:r>
      <w:hyperlink r:id="rId30" w:history="1">
        <w:r w:rsidR="001E4BFB" w:rsidRPr="00707C97">
          <w:rPr>
            <w:rStyle w:val="Hyperlink"/>
            <w:rFonts w:asciiTheme="majorHAnsi" w:hAnsiTheme="majorHAnsi" w:cstheme="majorHAnsi"/>
          </w:rPr>
          <w:t>licitacao@prefeituradecrucilandia.mg.gov.br</w:t>
        </w:r>
      </w:hyperlink>
      <w:r w:rsidR="001E4BFB">
        <w:rPr>
          <w:rFonts w:asciiTheme="majorHAnsi" w:hAnsiTheme="majorHAnsi" w:cstheme="majorHAnsi"/>
        </w:rPr>
        <w:t xml:space="preserve">. </w:t>
      </w:r>
      <w:r w:rsidRPr="00A26C3B">
        <w:rPr>
          <w:rFonts w:asciiTheme="majorHAnsi" w:hAnsiTheme="majorHAnsi" w:cstheme="majorHAnsi"/>
        </w:rPr>
        <w:t>Data da abertura: 28/04/2025 às 10hs.</w:t>
      </w:r>
    </w:p>
    <w:p w14:paraId="27873449" w14:textId="77777777" w:rsidR="00392567" w:rsidRDefault="00392567" w:rsidP="00B2692B">
      <w:pPr>
        <w:autoSpaceDE w:val="0"/>
        <w:autoSpaceDN w:val="0"/>
        <w:adjustRightInd w:val="0"/>
        <w:ind w:left="142"/>
        <w:jc w:val="both"/>
        <w:rPr>
          <w:rFonts w:asciiTheme="majorHAnsi" w:hAnsiTheme="majorHAnsi" w:cstheme="majorHAnsi"/>
        </w:rPr>
      </w:pPr>
    </w:p>
    <w:p w14:paraId="785A70DA" w14:textId="77777777" w:rsidR="00612E0B" w:rsidRDefault="00612E0B" w:rsidP="00B90CB2">
      <w:pPr>
        <w:autoSpaceDE w:val="0"/>
        <w:autoSpaceDN w:val="0"/>
        <w:adjustRightInd w:val="0"/>
        <w:jc w:val="both"/>
        <w:rPr>
          <w:rFonts w:asciiTheme="majorHAnsi" w:hAnsiTheme="majorHAnsi" w:cstheme="majorHAnsi"/>
        </w:rPr>
      </w:pPr>
    </w:p>
    <w:p w14:paraId="4ECB3E23" w14:textId="43D93802" w:rsidR="00B2692B" w:rsidRPr="00B2692B" w:rsidRDefault="00B2692B" w:rsidP="00B2692B">
      <w:pPr>
        <w:autoSpaceDE w:val="0"/>
        <w:autoSpaceDN w:val="0"/>
        <w:adjustRightInd w:val="0"/>
        <w:ind w:left="142"/>
        <w:jc w:val="both"/>
        <w:rPr>
          <w:rFonts w:asciiTheme="minorHAnsi" w:hAnsiTheme="minorHAnsi" w:cstheme="minorHAnsi"/>
          <w:b/>
        </w:rPr>
      </w:pPr>
      <w:r w:rsidRPr="00B2692B">
        <w:rPr>
          <w:rFonts w:asciiTheme="minorHAnsi" w:hAnsiTheme="minorHAnsi" w:cstheme="minorHAnsi"/>
          <w:b/>
        </w:rPr>
        <w:lastRenderedPageBreak/>
        <w:t>PREFEITURA MUNICI</w:t>
      </w:r>
      <w:r w:rsidR="001E4BFB">
        <w:rPr>
          <w:rFonts w:asciiTheme="minorHAnsi" w:hAnsiTheme="minorHAnsi" w:cstheme="minorHAnsi"/>
          <w:b/>
        </w:rPr>
        <w:t>PAL DE JAÍBA CONCORRENCIA ELETRÔ</w:t>
      </w:r>
      <w:r w:rsidRPr="00B2692B">
        <w:rPr>
          <w:rFonts w:asciiTheme="minorHAnsi" w:hAnsiTheme="minorHAnsi" w:cstheme="minorHAnsi"/>
          <w:b/>
        </w:rPr>
        <w:t xml:space="preserve">NICA Nº 002/2025 </w:t>
      </w:r>
    </w:p>
    <w:p w14:paraId="0860035C" w14:textId="3015F54D" w:rsidR="00B2692B" w:rsidRDefault="00B2692B" w:rsidP="001E4BFB">
      <w:pPr>
        <w:autoSpaceDE w:val="0"/>
        <w:autoSpaceDN w:val="0"/>
        <w:adjustRightInd w:val="0"/>
        <w:ind w:left="142"/>
        <w:jc w:val="both"/>
        <w:rPr>
          <w:rFonts w:asciiTheme="majorHAnsi" w:hAnsiTheme="majorHAnsi" w:cstheme="majorHAnsi"/>
        </w:rPr>
      </w:pPr>
      <w:r w:rsidRPr="00B2692B">
        <w:rPr>
          <w:rFonts w:asciiTheme="majorHAnsi" w:hAnsiTheme="majorHAnsi" w:cstheme="majorHAnsi"/>
        </w:rPr>
        <w:t xml:space="preserve">Objeto: Contratação de empresa especializada em obras e serviços de engenharia para construção Centro Esportivo. O Edital e seus </w:t>
      </w:r>
      <w:r w:rsidR="001E4BFB">
        <w:rPr>
          <w:rFonts w:asciiTheme="majorHAnsi" w:hAnsiTheme="majorHAnsi" w:cstheme="majorHAnsi"/>
        </w:rPr>
        <w:t xml:space="preserve">anexos, disponível no site </w:t>
      </w:r>
      <w:hyperlink r:id="rId31" w:history="1">
        <w:r w:rsidR="001E4BFB" w:rsidRPr="00707C97">
          <w:rPr>
            <w:rStyle w:val="Hyperlink"/>
            <w:rFonts w:asciiTheme="majorHAnsi" w:hAnsiTheme="majorHAnsi" w:cstheme="majorHAnsi"/>
          </w:rPr>
          <w:t>www.jaiba.mg.gov.br</w:t>
        </w:r>
      </w:hyperlink>
      <w:r w:rsidRPr="00B2692B">
        <w:rPr>
          <w:rFonts w:asciiTheme="majorHAnsi" w:hAnsiTheme="majorHAnsi" w:cstheme="majorHAnsi"/>
        </w:rPr>
        <w:t xml:space="preserve">, cuja cópia poderá ser obtida. Esclarecimentos através do e-mail </w:t>
      </w:r>
      <w:hyperlink r:id="rId32" w:history="1">
        <w:r w:rsidR="001E4BFB" w:rsidRPr="00707C97">
          <w:rPr>
            <w:rStyle w:val="Hyperlink"/>
            <w:rFonts w:asciiTheme="majorHAnsi" w:hAnsiTheme="majorHAnsi" w:cstheme="majorHAnsi"/>
          </w:rPr>
          <w:t>licitacoes@jaiba.mg.gov.br</w:t>
        </w:r>
      </w:hyperlink>
      <w:r w:rsidRPr="00B2692B">
        <w:rPr>
          <w:rFonts w:asciiTheme="majorHAnsi" w:hAnsiTheme="majorHAnsi" w:cstheme="majorHAnsi"/>
        </w:rPr>
        <w:t xml:space="preserve">, ou no setor de Licitações, de segunda </w:t>
      </w:r>
      <w:r w:rsidR="00612E0B">
        <w:rPr>
          <w:rFonts w:asciiTheme="majorHAnsi" w:hAnsiTheme="majorHAnsi" w:cstheme="majorHAnsi"/>
        </w:rPr>
        <w:t>a sexta-feira de 07:00 as 11:00</w:t>
      </w:r>
      <w:r w:rsidRPr="00B2692B">
        <w:rPr>
          <w:rFonts w:asciiTheme="majorHAnsi" w:hAnsiTheme="majorHAnsi" w:cstheme="majorHAnsi"/>
        </w:rPr>
        <w:t xml:space="preserve">hs, nos dias úteis. </w:t>
      </w:r>
    </w:p>
    <w:p w14:paraId="28D74F92" w14:textId="77777777" w:rsidR="00392567" w:rsidRPr="00B90CB2" w:rsidRDefault="00392567" w:rsidP="00B2692B">
      <w:pPr>
        <w:autoSpaceDE w:val="0"/>
        <w:autoSpaceDN w:val="0"/>
        <w:adjustRightInd w:val="0"/>
        <w:ind w:left="142"/>
        <w:jc w:val="both"/>
        <w:rPr>
          <w:rFonts w:asciiTheme="majorHAnsi" w:hAnsiTheme="majorHAnsi" w:cstheme="majorHAnsi"/>
          <w:sz w:val="22"/>
          <w:szCs w:val="22"/>
        </w:rPr>
      </w:pPr>
    </w:p>
    <w:p w14:paraId="27333ACC" w14:textId="51239067" w:rsidR="00392567" w:rsidRPr="00392567" w:rsidRDefault="00392567" w:rsidP="00B2692B">
      <w:pPr>
        <w:autoSpaceDE w:val="0"/>
        <w:autoSpaceDN w:val="0"/>
        <w:adjustRightInd w:val="0"/>
        <w:ind w:left="142"/>
        <w:jc w:val="both"/>
        <w:rPr>
          <w:rFonts w:asciiTheme="minorHAnsi" w:hAnsiTheme="minorHAnsi" w:cstheme="minorHAnsi"/>
          <w:b/>
        </w:rPr>
      </w:pPr>
      <w:r w:rsidRPr="00392567">
        <w:rPr>
          <w:rFonts w:asciiTheme="minorHAnsi" w:hAnsiTheme="minorHAnsi" w:cstheme="minorHAnsi"/>
          <w:b/>
        </w:rPr>
        <w:t xml:space="preserve">PREFEITURA MUNICIPAL DE JAMPRUCA - PREGÃO </w:t>
      </w:r>
      <w:r w:rsidR="00612E0B" w:rsidRPr="00392567">
        <w:rPr>
          <w:rFonts w:asciiTheme="minorHAnsi" w:hAnsiTheme="minorHAnsi" w:cstheme="minorHAnsi"/>
          <w:b/>
        </w:rPr>
        <w:t>PRESENCIAL Nº</w:t>
      </w:r>
      <w:r w:rsidRPr="00392567">
        <w:rPr>
          <w:rFonts w:asciiTheme="minorHAnsi" w:hAnsiTheme="minorHAnsi" w:cstheme="minorHAnsi"/>
          <w:b/>
        </w:rPr>
        <w:t xml:space="preserve"> 0</w:t>
      </w:r>
      <w:r w:rsidR="001E4BFB">
        <w:rPr>
          <w:rFonts w:asciiTheme="minorHAnsi" w:hAnsiTheme="minorHAnsi" w:cstheme="minorHAnsi"/>
          <w:b/>
        </w:rPr>
        <w:t>0</w:t>
      </w:r>
      <w:r w:rsidRPr="00392567">
        <w:rPr>
          <w:rFonts w:asciiTheme="minorHAnsi" w:hAnsiTheme="minorHAnsi" w:cstheme="minorHAnsi"/>
          <w:b/>
        </w:rPr>
        <w:t>7/2025</w:t>
      </w:r>
    </w:p>
    <w:p w14:paraId="33428BE1" w14:textId="2FF6067F" w:rsidR="00392567" w:rsidRDefault="00392567" w:rsidP="00081D0D">
      <w:pPr>
        <w:autoSpaceDE w:val="0"/>
        <w:autoSpaceDN w:val="0"/>
        <w:adjustRightInd w:val="0"/>
        <w:ind w:left="142"/>
        <w:jc w:val="both"/>
        <w:rPr>
          <w:rFonts w:asciiTheme="majorHAnsi" w:hAnsiTheme="majorHAnsi" w:cstheme="majorHAnsi"/>
        </w:rPr>
      </w:pPr>
      <w:r w:rsidRPr="00392567">
        <w:rPr>
          <w:rFonts w:asciiTheme="majorHAnsi" w:hAnsiTheme="majorHAnsi" w:cstheme="majorHAnsi"/>
        </w:rPr>
        <w:t>Objeto: Contratação de empresa, para execução de serviços no Município de Jampruca/ MG, com fornecimento de todos os materiais, ferramentas e mão de obra especializada. Abertura no dia 16/04/2025, as 08h:30min</w:t>
      </w:r>
      <w:r>
        <w:rPr>
          <w:rFonts w:asciiTheme="majorHAnsi" w:hAnsiTheme="majorHAnsi" w:cstheme="majorHAnsi"/>
        </w:rPr>
        <w:t>.</w:t>
      </w:r>
      <w:r w:rsidRPr="00392567">
        <w:rPr>
          <w:rFonts w:asciiTheme="majorHAnsi" w:hAnsiTheme="majorHAnsi" w:cstheme="majorHAnsi"/>
        </w:rPr>
        <w:t xml:space="preserve"> Local das sessões na sala de licitação, situada a Praça Jorge Agostinho, 56, Centro. Consultas aos editais e divulgaçã</w:t>
      </w:r>
      <w:r>
        <w:rPr>
          <w:rFonts w:asciiTheme="majorHAnsi" w:hAnsiTheme="majorHAnsi" w:cstheme="majorHAnsi"/>
        </w:rPr>
        <w:t xml:space="preserve">o de informações: </w:t>
      </w:r>
      <w:hyperlink r:id="rId33" w:history="1">
        <w:r w:rsidRPr="00707C97">
          <w:rPr>
            <w:rStyle w:val="Hyperlink"/>
            <w:rFonts w:asciiTheme="majorHAnsi" w:hAnsiTheme="majorHAnsi" w:cstheme="majorHAnsi"/>
          </w:rPr>
          <w:t>www.jampruca.mg.gov.br</w:t>
        </w:r>
      </w:hyperlink>
      <w:r w:rsidRPr="00392567">
        <w:rPr>
          <w:rFonts w:asciiTheme="majorHAnsi" w:hAnsiTheme="majorHAnsi" w:cstheme="majorHAnsi"/>
        </w:rPr>
        <w:t>.</w:t>
      </w:r>
    </w:p>
    <w:p w14:paraId="3BEE551B" w14:textId="77777777" w:rsidR="00392567" w:rsidRPr="00B90CB2" w:rsidRDefault="00392567" w:rsidP="00392567">
      <w:pPr>
        <w:autoSpaceDE w:val="0"/>
        <w:autoSpaceDN w:val="0"/>
        <w:adjustRightInd w:val="0"/>
        <w:ind w:left="142"/>
        <w:jc w:val="both"/>
        <w:rPr>
          <w:rFonts w:asciiTheme="majorHAnsi" w:hAnsiTheme="majorHAnsi" w:cstheme="majorHAnsi"/>
        </w:rPr>
      </w:pPr>
    </w:p>
    <w:p w14:paraId="133AB1FB" w14:textId="18E2BDC9" w:rsidR="00392567" w:rsidRPr="00392567" w:rsidRDefault="00392567" w:rsidP="00392567">
      <w:pPr>
        <w:autoSpaceDE w:val="0"/>
        <w:autoSpaceDN w:val="0"/>
        <w:adjustRightInd w:val="0"/>
        <w:ind w:left="142"/>
        <w:jc w:val="both"/>
        <w:rPr>
          <w:rFonts w:asciiTheme="minorHAnsi" w:hAnsiTheme="minorHAnsi" w:cstheme="minorHAnsi"/>
          <w:b/>
        </w:rPr>
      </w:pPr>
      <w:r w:rsidRPr="00392567">
        <w:rPr>
          <w:rFonts w:asciiTheme="minorHAnsi" w:hAnsiTheme="minorHAnsi" w:cstheme="minorHAnsi"/>
          <w:b/>
        </w:rPr>
        <w:t xml:space="preserve">PREFEITURA MUNICIPAL DE MATHIAS LOBATO - CONCORRÊNCIA Nº 003/2025 </w:t>
      </w:r>
    </w:p>
    <w:p w14:paraId="1AFD0856" w14:textId="2127E586" w:rsidR="00392567" w:rsidRDefault="00392567" w:rsidP="00392567">
      <w:pPr>
        <w:autoSpaceDE w:val="0"/>
        <w:autoSpaceDN w:val="0"/>
        <w:adjustRightInd w:val="0"/>
        <w:ind w:left="142"/>
        <w:jc w:val="both"/>
        <w:rPr>
          <w:rFonts w:asciiTheme="majorHAnsi" w:hAnsiTheme="majorHAnsi" w:cstheme="majorHAnsi"/>
        </w:rPr>
      </w:pPr>
      <w:r w:rsidRPr="00392567">
        <w:rPr>
          <w:rFonts w:asciiTheme="majorHAnsi" w:hAnsiTheme="majorHAnsi" w:cstheme="majorHAnsi"/>
        </w:rPr>
        <w:t xml:space="preserve">Objeto: comunica que abrirá a Concorrência nº. 003/2025, para Maior Desconto Sobre a Tabela “SINAPI”, (Sistema Nacional de Pesquisa de Custos e Índices da Construção Civil). </w:t>
      </w:r>
      <w:r w:rsidR="00612E0B" w:rsidRPr="00392567">
        <w:rPr>
          <w:rFonts w:asciiTheme="majorHAnsi" w:hAnsiTheme="majorHAnsi" w:cstheme="majorHAnsi"/>
        </w:rPr>
        <w:t>O</w:t>
      </w:r>
      <w:r w:rsidRPr="00392567">
        <w:rPr>
          <w:rFonts w:asciiTheme="majorHAnsi" w:hAnsiTheme="majorHAnsi" w:cstheme="majorHAnsi"/>
        </w:rPr>
        <w:t xml:space="preserve"> julgamento das propostas de preços e habilitação ocorrerão no dia 17/04/2025, às 07h00m, através da plataforma “</w:t>
      </w:r>
      <w:r w:rsidR="00612E0B" w:rsidRPr="00392567">
        <w:rPr>
          <w:rFonts w:asciiTheme="majorHAnsi" w:hAnsiTheme="majorHAnsi" w:cstheme="majorHAnsi"/>
        </w:rPr>
        <w:t>licitar digital</w:t>
      </w:r>
      <w:r w:rsidRPr="00392567">
        <w:rPr>
          <w:rFonts w:asciiTheme="majorHAnsi" w:hAnsiTheme="majorHAnsi" w:cstheme="majorHAnsi"/>
        </w:rPr>
        <w:t xml:space="preserve">” pelo link: www.licitardigital.com.br. </w:t>
      </w:r>
      <w:r w:rsidR="00612E0B" w:rsidRPr="00392567">
        <w:rPr>
          <w:rFonts w:asciiTheme="majorHAnsi" w:hAnsiTheme="majorHAnsi" w:cstheme="majorHAnsi"/>
        </w:rPr>
        <w:t>Informações</w:t>
      </w:r>
      <w:r w:rsidRPr="00392567">
        <w:rPr>
          <w:rFonts w:asciiTheme="majorHAnsi" w:hAnsiTheme="majorHAnsi" w:cstheme="majorHAnsi"/>
        </w:rPr>
        <w:t xml:space="preserve"> no </w:t>
      </w:r>
      <w:r w:rsidR="00612E0B" w:rsidRPr="00392567">
        <w:rPr>
          <w:rFonts w:asciiTheme="majorHAnsi" w:hAnsiTheme="majorHAnsi" w:cstheme="majorHAnsi"/>
        </w:rPr>
        <w:t>tel.</w:t>
      </w:r>
      <w:r w:rsidRPr="00392567">
        <w:rPr>
          <w:rFonts w:asciiTheme="majorHAnsi" w:hAnsiTheme="majorHAnsi" w:cstheme="majorHAnsi"/>
        </w:rPr>
        <w:t xml:space="preserve">: (33) 3284-1488 ou </w:t>
      </w:r>
      <w:hyperlink r:id="rId34" w:history="1">
        <w:r w:rsidR="00CB6B4A" w:rsidRPr="00707C97">
          <w:rPr>
            <w:rStyle w:val="Hyperlink"/>
            <w:rFonts w:asciiTheme="majorHAnsi" w:hAnsiTheme="majorHAnsi" w:cstheme="majorHAnsi"/>
          </w:rPr>
          <w:t>licitacao@mathiaslobato.mg.gov.br</w:t>
        </w:r>
      </w:hyperlink>
      <w:r w:rsidR="00CB6B4A">
        <w:rPr>
          <w:rFonts w:asciiTheme="majorHAnsi" w:hAnsiTheme="majorHAnsi" w:cstheme="majorHAnsi"/>
        </w:rPr>
        <w:t xml:space="preserve">. </w:t>
      </w:r>
    </w:p>
    <w:p w14:paraId="408A18A8" w14:textId="77777777" w:rsidR="00CB6B4A" w:rsidRPr="00B90CB2" w:rsidRDefault="00CB6B4A" w:rsidP="00392567">
      <w:pPr>
        <w:autoSpaceDE w:val="0"/>
        <w:autoSpaceDN w:val="0"/>
        <w:adjustRightInd w:val="0"/>
        <w:ind w:left="142"/>
        <w:jc w:val="both"/>
        <w:rPr>
          <w:rFonts w:asciiTheme="majorHAnsi" w:hAnsiTheme="majorHAnsi" w:cstheme="majorHAnsi"/>
        </w:rPr>
      </w:pPr>
    </w:p>
    <w:p w14:paraId="1A30D1E8" w14:textId="77777777" w:rsidR="00CB6B4A" w:rsidRDefault="00CB6B4A" w:rsidP="00392567">
      <w:pPr>
        <w:autoSpaceDE w:val="0"/>
        <w:autoSpaceDN w:val="0"/>
        <w:adjustRightInd w:val="0"/>
        <w:ind w:left="142"/>
        <w:jc w:val="both"/>
      </w:pPr>
      <w:r w:rsidRPr="00CB6B4A">
        <w:rPr>
          <w:rFonts w:asciiTheme="minorHAnsi" w:hAnsiTheme="minorHAnsi" w:cstheme="minorHAnsi"/>
          <w:b/>
        </w:rPr>
        <w:t>PREFEITURA MUNICIPAL DE MORRO DA GARÇA - CONCORRÊNCIA PRESENCIAL Nº 001/2025</w:t>
      </w:r>
      <w:r>
        <w:t xml:space="preserve"> </w:t>
      </w:r>
    </w:p>
    <w:p w14:paraId="0CE0B62F" w14:textId="0C63CBC6" w:rsidR="00CB6B4A" w:rsidRDefault="00CB6B4A" w:rsidP="00CB6B4A">
      <w:pPr>
        <w:autoSpaceDE w:val="0"/>
        <w:autoSpaceDN w:val="0"/>
        <w:adjustRightInd w:val="0"/>
        <w:ind w:left="142"/>
        <w:jc w:val="both"/>
        <w:rPr>
          <w:rFonts w:asciiTheme="majorHAnsi" w:hAnsiTheme="majorHAnsi" w:cstheme="majorHAnsi"/>
        </w:rPr>
      </w:pPr>
      <w:r w:rsidRPr="00CB6B4A">
        <w:rPr>
          <w:rFonts w:asciiTheme="majorHAnsi" w:hAnsiTheme="majorHAnsi" w:cstheme="majorHAnsi"/>
        </w:rPr>
        <w:t>Objeto:</w:t>
      </w:r>
      <w:r>
        <w:t xml:space="preserve"> </w:t>
      </w:r>
      <w:r w:rsidRPr="00CB6B4A">
        <w:rPr>
          <w:rFonts w:asciiTheme="majorHAnsi" w:hAnsiTheme="majorHAnsi" w:cstheme="majorHAnsi"/>
        </w:rPr>
        <w:t>Contratação de empresa para execução de obra de reformas e construções de salas de aula.</w:t>
      </w:r>
      <w:r>
        <w:t xml:space="preserve"> </w:t>
      </w:r>
      <w:r w:rsidRPr="00CB6B4A">
        <w:rPr>
          <w:rFonts w:asciiTheme="majorHAnsi" w:hAnsiTheme="majorHAnsi" w:cstheme="majorHAnsi"/>
        </w:rPr>
        <w:t>Abertura às 08h30min dia 17/04/2025, na Prefeitura Municipal, situada na Praça São Sebastiã</w:t>
      </w:r>
      <w:r w:rsidR="001E4BFB">
        <w:rPr>
          <w:rFonts w:asciiTheme="majorHAnsi" w:hAnsiTheme="majorHAnsi" w:cstheme="majorHAnsi"/>
        </w:rPr>
        <w:t>o, nº 440, Centro, nesta Cidade. I</w:t>
      </w:r>
      <w:r w:rsidRPr="00CB6B4A">
        <w:rPr>
          <w:rFonts w:asciiTheme="majorHAnsi" w:hAnsiTheme="majorHAnsi" w:cstheme="majorHAnsi"/>
        </w:rPr>
        <w:t xml:space="preserve">nformações, endereço acima ou fone: (38) 9 9966-6142, e-mail </w:t>
      </w:r>
      <w:hyperlink r:id="rId35" w:history="1">
        <w:r w:rsidRPr="00707C97">
          <w:rPr>
            <w:rStyle w:val="Hyperlink"/>
            <w:rFonts w:asciiTheme="majorHAnsi" w:hAnsiTheme="majorHAnsi" w:cstheme="majorHAnsi"/>
          </w:rPr>
          <w:t>licitacao@morrodagarca.mg.gov.br</w:t>
        </w:r>
      </w:hyperlink>
      <w:r w:rsidRPr="00CB6B4A">
        <w:rPr>
          <w:rFonts w:asciiTheme="majorHAnsi" w:hAnsiTheme="majorHAnsi" w:cstheme="majorHAnsi"/>
        </w:rPr>
        <w:t xml:space="preserve"> no horário das 08h00min às 16h00min. </w:t>
      </w:r>
    </w:p>
    <w:p w14:paraId="226F6A4A" w14:textId="77777777" w:rsidR="00CB6B4A" w:rsidRPr="00B90CB2" w:rsidRDefault="00CB6B4A" w:rsidP="00CB6B4A">
      <w:pPr>
        <w:autoSpaceDE w:val="0"/>
        <w:autoSpaceDN w:val="0"/>
        <w:adjustRightInd w:val="0"/>
        <w:ind w:left="142"/>
        <w:jc w:val="both"/>
        <w:rPr>
          <w:rFonts w:asciiTheme="majorHAnsi" w:hAnsiTheme="majorHAnsi" w:cstheme="majorHAnsi"/>
        </w:rPr>
      </w:pPr>
    </w:p>
    <w:p w14:paraId="49B8D953" w14:textId="5CEB78F9" w:rsidR="00CB6B4A" w:rsidRPr="00CB6B4A" w:rsidRDefault="00CB6B4A" w:rsidP="00CB6B4A">
      <w:pPr>
        <w:autoSpaceDE w:val="0"/>
        <w:autoSpaceDN w:val="0"/>
        <w:adjustRightInd w:val="0"/>
        <w:ind w:left="142"/>
        <w:jc w:val="both"/>
        <w:rPr>
          <w:rFonts w:asciiTheme="minorHAnsi" w:hAnsiTheme="minorHAnsi" w:cstheme="minorHAnsi"/>
          <w:b/>
        </w:rPr>
      </w:pPr>
      <w:r w:rsidRPr="00CB6B4A">
        <w:rPr>
          <w:rFonts w:asciiTheme="minorHAnsi" w:hAnsiTheme="minorHAnsi" w:cstheme="minorHAnsi"/>
          <w:b/>
        </w:rPr>
        <w:t xml:space="preserve">PREFEITURA MUNICIPAL DE POUSO ALEGRE - CONCORRÊNCIA ELETRÔNICA Nº 003/2025 </w:t>
      </w:r>
    </w:p>
    <w:p w14:paraId="274D4B16" w14:textId="71BC13F0" w:rsidR="00CB6B4A" w:rsidRDefault="00CB6B4A" w:rsidP="00CB6B4A">
      <w:pPr>
        <w:autoSpaceDE w:val="0"/>
        <w:autoSpaceDN w:val="0"/>
        <w:adjustRightInd w:val="0"/>
        <w:ind w:left="142"/>
        <w:jc w:val="both"/>
        <w:rPr>
          <w:rFonts w:asciiTheme="majorHAnsi" w:hAnsiTheme="majorHAnsi" w:cstheme="majorHAnsi"/>
        </w:rPr>
      </w:pPr>
      <w:r w:rsidRPr="00CB6B4A">
        <w:rPr>
          <w:rFonts w:asciiTheme="majorHAnsi" w:hAnsiTheme="majorHAnsi" w:cstheme="majorHAnsi"/>
        </w:rPr>
        <w:t>Objeto: Contratação de empresa especializada para construção do muro e reforma da Escola Municipal Professora Clarisse Toledo. A sessão pública será realizada no dia 24 de abril de 2025 as 09h00min. Valor estimado</w:t>
      </w:r>
      <w:r>
        <w:rPr>
          <w:rFonts w:asciiTheme="majorHAnsi" w:hAnsiTheme="majorHAnsi" w:cstheme="majorHAnsi"/>
        </w:rPr>
        <w:t xml:space="preserve"> é de  </w:t>
      </w:r>
      <w:r w:rsidRPr="00CB6B4A">
        <w:rPr>
          <w:rFonts w:asciiTheme="minorHAnsi" w:hAnsiTheme="minorHAnsi" w:cstheme="minorHAnsi"/>
          <w:b/>
        </w:rPr>
        <w:t>R$ 360.035,33</w:t>
      </w:r>
      <w:r>
        <w:rPr>
          <w:rFonts w:asciiTheme="majorHAnsi" w:hAnsiTheme="majorHAnsi" w:cstheme="majorHAnsi"/>
        </w:rPr>
        <w:t xml:space="preserve">. </w:t>
      </w:r>
      <w:r w:rsidRPr="00CB6B4A">
        <w:rPr>
          <w:rFonts w:asciiTheme="majorHAnsi" w:hAnsiTheme="majorHAnsi" w:cstheme="majorHAnsi"/>
        </w:rPr>
        <w:t>O edital poderá ser consultado e obtido gratuitamente através do Portal de Compras Públicas (</w:t>
      </w:r>
      <w:hyperlink r:id="rId36" w:history="1">
        <w:r w:rsidRPr="00707C97">
          <w:rPr>
            <w:rStyle w:val="Hyperlink"/>
            <w:rFonts w:asciiTheme="majorHAnsi" w:hAnsiTheme="majorHAnsi" w:cstheme="majorHAnsi"/>
          </w:rPr>
          <w:t>www.portaldecompraspúblicas.com.br</w:t>
        </w:r>
      </w:hyperlink>
      <w:r w:rsidRPr="00CB6B4A">
        <w:rPr>
          <w:rFonts w:asciiTheme="majorHAnsi" w:hAnsiTheme="majorHAnsi" w:cstheme="majorHAnsi"/>
        </w:rPr>
        <w:t>) e do site da Prefeitura (</w:t>
      </w:r>
      <w:hyperlink r:id="rId37" w:history="1">
        <w:r w:rsidRPr="00707C97">
          <w:rPr>
            <w:rStyle w:val="Hyperlink"/>
            <w:rFonts w:asciiTheme="majorHAnsi" w:hAnsiTheme="majorHAnsi" w:cstheme="majorHAnsi"/>
          </w:rPr>
          <w:t>www.pousoalegre.mg.gov.br/licitacao</w:t>
        </w:r>
      </w:hyperlink>
      <w:r w:rsidRPr="00CB6B4A">
        <w:rPr>
          <w:rFonts w:asciiTheme="majorHAnsi" w:hAnsiTheme="majorHAnsi" w:cstheme="majorHAnsi"/>
        </w:rPr>
        <w:t xml:space="preserve">). Informações: (35) 3449-4023 ou e-mail </w:t>
      </w:r>
      <w:hyperlink r:id="rId38" w:history="1">
        <w:r w:rsidRPr="00707C97">
          <w:rPr>
            <w:rStyle w:val="Hyperlink"/>
            <w:rFonts w:asciiTheme="majorHAnsi" w:hAnsiTheme="majorHAnsi" w:cstheme="majorHAnsi"/>
          </w:rPr>
          <w:t>licitapamg@gmail.com</w:t>
        </w:r>
      </w:hyperlink>
      <w:r w:rsidRPr="00CB6B4A">
        <w:rPr>
          <w:rFonts w:asciiTheme="majorHAnsi" w:hAnsiTheme="majorHAnsi" w:cstheme="majorHAnsi"/>
        </w:rPr>
        <w:t xml:space="preserve">. </w:t>
      </w:r>
    </w:p>
    <w:p w14:paraId="0C63F9F3" w14:textId="77777777" w:rsidR="00081D0D" w:rsidRPr="00B90CB2" w:rsidRDefault="00081D0D" w:rsidP="00CB6B4A">
      <w:pPr>
        <w:autoSpaceDE w:val="0"/>
        <w:autoSpaceDN w:val="0"/>
        <w:adjustRightInd w:val="0"/>
        <w:ind w:left="142"/>
        <w:jc w:val="both"/>
        <w:rPr>
          <w:rFonts w:asciiTheme="majorHAnsi" w:hAnsiTheme="majorHAnsi" w:cstheme="majorHAnsi"/>
        </w:rPr>
      </w:pPr>
    </w:p>
    <w:p w14:paraId="25BA120E" w14:textId="4347250A" w:rsidR="00081D0D" w:rsidRDefault="00081D0D" w:rsidP="00CB6B4A">
      <w:pPr>
        <w:autoSpaceDE w:val="0"/>
        <w:autoSpaceDN w:val="0"/>
        <w:adjustRightInd w:val="0"/>
        <w:ind w:left="142"/>
        <w:jc w:val="both"/>
      </w:pPr>
      <w:r w:rsidRPr="00CB6B4A">
        <w:rPr>
          <w:rFonts w:asciiTheme="minorHAnsi" w:hAnsiTheme="minorHAnsi" w:cstheme="minorHAnsi"/>
          <w:b/>
        </w:rPr>
        <w:t>P</w:t>
      </w:r>
      <w:r w:rsidRPr="00081D0D">
        <w:rPr>
          <w:rFonts w:asciiTheme="minorHAnsi" w:hAnsiTheme="minorHAnsi" w:cstheme="minorHAnsi"/>
          <w:b/>
        </w:rPr>
        <w:t>REFEITURA MUNICIPAL DE RITÁPOLIS - PREGÃO PRESENCIAL Nº 006/2025</w:t>
      </w:r>
    </w:p>
    <w:p w14:paraId="7278A183" w14:textId="3497CC86" w:rsidR="00081D0D" w:rsidRDefault="00081D0D" w:rsidP="001E4BFB">
      <w:pPr>
        <w:autoSpaceDE w:val="0"/>
        <w:autoSpaceDN w:val="0"/>
        <w:adjustRightInd w:val="0"/>
        <w:ind w:left="142"/>
        <w:jc w:val="both"/>
        <w:rPr>
          <w:rFonts w:asciiTheme="majorHAnsi" w:hAnsiTheme="majorHAnsi" w:cstheme="majorHAnsi"/>
        </w:rPr>
      </w:pPr>
      <w:r w:rsidRPr="00081D0D">
        <w:rPr>
          <w:rFonts w:asciiTheme="majorHAnsi" w:hAnsiTheme="majorHAnsi" w:cstheme="majorHAnsi"/>
        </w:rPr>
        <w:t xml:space="preserve">Objeto:  Contração de uma </w:t>
      </w:r>
      <w:r w:rsidR="001E4BFB" w:rsidRPr="00081D0D">
        <w:rPr>
          <w:rFonts w:asciiTheme="majorHAnsi" w:hAnsiTheme="majorHAnsi" w:cstheme="majorHAnsi"/>
        </w:rPr>
        <w:t xml:space="preserve">empresa para a construção de </w:t>
      </w:r>
      <w:r w:rsidRPr="00081D0D">
        <w:rPr>
          <w:rFonts w:asciiTheme="majorHAnsi" w:hAnsiTheme="majorHAnsi" w:cstheme="majorHAnsi"/>
        </w:rPr>
        <w:t xml:space="preserve">01 DECK de 10x6 no </w:t>
      </w:r>
      <w:r w:rsidR="001E4BFB" w:rsidRPr="00081D0D">
        <w:rPr>
          <w:rFonts w:asciiTheme="majorHAnsi" w:hAnsiTheme="majorHAnsi" w:cstheme="majorHAnsi"/>
        </w:rPr>
        <w:t>povoado d</w:t>
      </w:r>
      <w:r w:rsidRPr="00081D0D">
        <w:rPr>
          <w:rFonts w:asciiTheme="majorHAnsi" w:hAnsiTheme="majorHAnsi" w:cstheme="majorHAnsi"/>
        </w:rPr>
        <w:t xml:space="preserve">e Restinga de Cima na </w:t>
      </w:r>
      <w:r w:rsidR="001E4BFB" w:rsidRPr="00081D0D">
        <w:rPr>
          <w:rFonts w:asciiTheme="majorHAnsi" w:hAnsiTheme="majorHAnsi" w:cstheme="majorHAnsi"/>
        </w:rPr>
        <w:t>Cid</w:t>
      </w:r>
      <w:r w:rsidRPr="00081D0D">
        <w:rPr>
          <w:rFonts w:asciiTheme="majorHAnsi" w:hAnsiTheme="majorHAnsi" w:cstheme="majorHAnsi"/>
        </w:rPr>
        <w:t>ade d</w:t>
      </w:r>
      <w:r w:rsidR="001E4BFB">
        <w:rPr>
          <w:rFonts w:asciiTheme="majorHAnsi" w:hAnsiTheme="majorHAnsi" w:cstheme="majorHAnsi"/>
        </w:rPr>
        <w:t xml:space="preserve">e Ritápolis. Data de abertura: </w:t>
      </w:r>
      <w:r w:rsidRPr="00081D0D">
        <w:rPr>
          <w:rFonts w:asciiTheme="majorHAnsi" w:hAnsiTheme="majorHAnsi" w:cstheme="majorHAnsi"/>
        </w:rPr>
        <w:t>dia 16/04/2025, às 09 horas, na sede da Prefeitura, P</w:t>
      </w:r>
      <w:r w:rsidR="001E4BFB">
        <w:rPr>
          <w:rFonts w:asciiTheme="majorHAnsi" w:hAnsiTheme="majorHAnsi" w:cstheme="majorHAnsi"/>
        </w:rPr>
        <w:t>ra</w:t>
      </w:r>
      <w:r w:rsidRPr="00081D0D">
        <w:rPr>
          <w:rFonts w:asciiTheme="majorHAnsi" w:hAnsiTheme="majorHAnsi" w:cstheme="majorHAnsi"/>
        </w:rPr>
        <w:t xml:space="preserve">ça Tiradentes, 340 – Centro. Mais informações poderão ser obtidas através do tel.: </w:t>
      </w:r>
      <w:r w:rsidR="001E4BFB">
        <w:rPr>
          <w:rFonts w:asciiTheme="majorHAnsi" w:hAnsiTheme="majorHAnsi" w:cstheme="majorHAnsi"/>
        </w:rPr>
        <w:t xml:space="preserve">(32) 3301-2637 ou no site: </w:t>
      </w:r>
      <w:hyperlink r:id="rId39" w:history="1">
        <w:r w:rsidR="001E4BFB" w:rsidRPr="00707C97">
          <w:rPr>
            <w:rStyle w:val="Hyperlink"/>
            <w:rFonts w:asciiTheme="majorHAnsi" w:hAnsiTheme="majorHAnsi" w:cstheme="majorHAnsi"/>
          </w:rPr>
          <w:t>www.ritapolis.mg.gov.br</w:t>
        </w:r>
      </w:hyperlink>
      <w:r w:rsidR="001E4BFB">
        <w:rPr>
          <w:rFonts w:asciiTheme="majorHAnsi" w:hAnsiTheme="majorHAnsi" w:cstheme="majorHAnsi"/>
        </w:rPr>
        <w:t xml:space="preserve"> ou </w:t>
      </w:r>
      <w:proofErr w:type="gramStart"/>
      <w:r w:rsidR="001E4BFB">
        <w:rPr>
          <w:rFonts w:asciiTheme="majorHAnsi" w:hAnsiTheme="majorHAnsi" w:cstheme="majorHAnsi"/>
        </w:rPr>
        <w:t xml:space="preserve">e-mail </w:t>
      </w:r>
      <w:r w:rsidRPr="00081D0D">
        <w:rPr>
          <w:rFonts w:asciiTheme="majorHAnsi" w:hAnsiTheme="majorHAnsi" w:cstheme="majorHAnsi"/>
        </w:rPr>
        <w:t xml:space="preserve"> </w:t>
      </w:r>
      <w:hyperlink r:id="rId40" w:history="1">
        <w:r w:rsidRPr="00707C97">
          <w:rPr>
            <w:rStyle w:val="Hyperlink"/>
            <w:rFonts w:asciiTheme="majorHAnsi" w:hAnsiTheme="majorHAnsi" w:cstheme="majorHAnsi"/>
          </w:rPr>
          <w:t>licitacao@ritapolis.mg.gov.br</w:t>
        </w:r>
        <w:proofErr w:type="gramEnd"/>
      </w:hyperlink>
      <w:r>
        <w:rPr>
          <w:rFonts w:asciiTheme="majorHAnsi" w:hAnsiTheme="majorHAnsi" w:cstheme="majorHAnsi"/>
        </w:rPr>
        <w:t xml:space="preserve">. </w:t>
      </w:r>
    </w:p>
    <w:p w14:paraId="07064302" w14:textId="77777777" w:rsidR="000D539B" w:rsidRDefault="000D539B" w:rsidP="00CB6B4A">
      <w:pPr>
        <w:autoSpaceDE w:val="0"/>
        <w:autoSpaceDN w:val="0"/>
        <w:adjustRightInd w:val="0"/>
        <w:ind w:left="142"/>
        <w:jc w:val="both"/>
        <w:rPr>
          <w:rFonts w:asciiTheme="majorHAnsi" w:hAnsiTheme="majorHAnsi" w:cstheme="majorHAnsi"/>
        </w:rPr>
      </w:pPr>
    </w:p>
    <w:p w14:paraId="3F4398C7" w14:textId="77777777" w:rsidR="00B90CB2" w:rsidRDefault="00B90CB2" w:rsidP="00CB6B4A">
      <w:pPr>
        <w:autoSpaceDE w:val="0"/>
        <w:autoSpaceDN w:val="0"/>
        <w:adjustRightInd w:val="0"/>
        <w:ind w:left="142"/>
        <w:jc w:val="both"/>
        <w:rPr>
          <w:rFonts w:asciiTheme="majorHAnsi" w:hAnsiTheme="majorHAnsi" w:cstheme="majorHAnsi"/>
        </w:rPr>
      </w:pPr>
    </w:p>
    <w:p w14:paraId="1F48D719" w14:textId="77777777" w:rsidR="00B90CB2" w:rsidRDefault="00B90CB2" w:rsidP="00CB6B4A">
      <w:pPr>
        <w:autoSpaceDE w:val="0"/>
        <w:autoSpaceDN w:val="0"/>
        <w:adjustRightInd w:val="0"/>
        <w:ind w:left="142"/>
        <w:jc w:val="both"/>
        <w:rPr>
          <w:rFonts w:asciiTheme="majorHAnsi" w:hAnsiTheme="majorHAnsi" w:cstheme="majorHAnsi"/>
        </w:rPr>
      </w:pPr>
    </w:p>
    <w:p w14:paraId="48709487" w14:textId="77777777" w:rsidR="00B90CB2" w:rsidRDefault="00B90CB2" w:rsidP="00CB6B4A">
      <w:pPr>
        <w:autoSpaceDE w:val="0"/>
        <w:autoSpaceDN w:val="0"/>
        <w:adjustRightInd w:val="0"/>
        <w:ind w:left="142"/>
        <w:jc w:val="both"/>
        <w:rPr>
          <w:rFonts w:asciiTheme="majorHAnsi" w:hAnsiTheme="majorHAnsi" w:cstheme="majorHAnsi"/>
        </w:rPr>
      </w:pPr>
    </w:p>
    <w:p w14:paraId="21FECC99" w14:textId="77777777" w:rsidR="00B90CB2" w:rsidRDefault="00B90CB2" w:rsidP="00CB6B4A">
      <w:pPr>
        <w:autoSpaceDE w:val="0"/>
        <w:autoSpaceDN w:val="0"/>
        <w:adjustRightInd w:val="0"/>
        <w:ind w:left="142"/>
        <w:jc w:val="both"/>
        <w:rPr>
          <w:rFonts w:asciiTheme="majorHAnsi" w:hAnsiTheme="majorHAnsi" w:cstheme="majorHAnsi"/>
        </w:rPr>
      </w:pPr>
    </w:p>
    <w:p w14:paraId="46FBBCFC" w14:textId="77777777" w:rsidR="00B90CB2" w:rsidRPr="00B90CB2" w:rsidRDefault="00B90CB2" w:rsidP="00CB6B4A">
      <w:pPr>
        <w:autoSpaceDE w:val="0"/>
        <w:autoSpaceDN w:val="0"/>
        <w:adjustRightInd w:val="0"/>
        <w:ind w:left="142"/>
        <w:jc w:val="both"/>
        <w:rPr>
          <w:rFonts w:asciiTheme="majorHAnsi" w:hAnsiTheme="majorHAnsi" w:cstheme="majorHAnsi"/>
        </w:rPr>
      </w:pPr>
    </w:p>
    <w:p w14:paraId="2EA30838" w14:textId="77777777" w:rsidR="000D539B" w:rsidRPr="00157DA2" w:rsidRDefault="000D539B" w:rsidP="000D539B">
      <w:pPr>
        <w:autoSpaceDE w:val="0"/>
        <w:autoSpaceDN w:val="0"/>
        <w:adjustRightInd w:val="0"/>
        <w:ind w:left="142"/>
        <w:jc w:val="both"/>
        <w:rPr>
          <w:rFonts w:asciiTheme="minorHAnsi" w:hAnsiTheme="minorHAnsi" w:cstheme="minorHAnsi"/>
          <w:b/>
        </w:rPr>
      </w:pPr>
      <w:r w:rsidRPr="00157DA2">
        <w:rPr>
          <w:rFonts w:asciiTheme="minorHAnsi" w:hAnsiTheme="minorHAnsi" w:cstheme="minorHAnsi"/>
          <w:b/>
        </w:rPr>
        <w:lastRenderedPageBreak/>
        <w:t>PREFEITURA MUNICIPAL DE SANTA VITÓRIA – RETIFICAÇÃO - CONCORRÊNCIA ELETRÔNICA Nº 001/2025</w:t>
      </w:r>
    </w:p>
    <w:p w14:paraId="16454C57" w14:textId="0C6F1876" w:rsidR="000D539B" w:rsidRPr="007B30FD" w:rsidRDefault="000D539B" w:rsidP="007B30FD">
      <w:pPr>
        <w:autoSpaceDE w:val="0"/>
        <w:autoSpaceDN w:val="0"/>
        <w:adjustRightInd w:val="0"/>
        <w:ind w:left="142"/>
        <w:jc w:val="both"/>
        <w:rPr>
          <w:rFonts w:asciiTheme="majorHAnsi" w:hAnsiTheme="majorHAnsi" w:cstheme="majorHAnsi"/>
        </w:rPr>
      </w:pPr>
      <w:r w:rsidRPr="00157DA2">
        <w:rPr>
          <w:rFonts w:asciiTheme="majorHAnsi" w:hAnsiTheme="majorHAnsi" w:cstheme="majorHAnsi"/>
        </w:rPr>
        <w:t xml:space="preserve">Objeto: Contratação de empresa especializada no ramo da construção civil, visando à construção de uma Unidade Básica de Saúde Porte </w:t>
      </w:r>
      <w:r>
        <w:rPr>
          <w:rFonts w:asciiTheme="majorHAnsi" w:hAnsiTheme="majorHAnsi" w:cstheme="majorHAnsi"/>
        </w:rPr>
        <w:t>1</w:t>
      </w:r>
      <w:r w:rsidRPr="00157DA2">
        <w:rPr>
          <w:rFonts w:asciiTheme="majorHAnsi" w:hAnsiTheme="majorHAnsi" w:cstheme="majorHAnsi"/>
        </w:rPr>
        <w:t>. À vista disso, comunica a retificação e redesignação da sessão de abertura para o dia 13 de maio de 2025 às 09:00 horas, com a devolução integral do prazo aos interessados. Fundamentação nos autos.</w:t>
      </w:r>
    </w:p>
    <w:p w14:paraId="7B8E6A50" w14:textId="77777777" w:rsidR="000D539B" w:rsidRDefault="000D539B" w:rsidP="00CB6B4A">
      <w:pPr>
        <w:autoSpaceDE w:val="0"/>
        <w:autoSpaceDN w:val="0"/>
        <w:adjustRightInd w:val="0"/>
        <w:ind w:left="142"/>
        <w:jc w:val="both"/>
        <w:rPr>
          <w:rFonts w:asciiTheme="majorHAnsi" w:hAnsiTheme="majorHAnsi" w:cstheme="majorHAnsi"/>
        </w:rPr>
      </w:pPr>
    </w:p>
    <w:p w14:paraId="46F6892F" w14:textId="77777777" w:rsidR="00CB6B4A" w:rsidRDefault="00CB6B4A" w:rsidP="00CB6B4A">
      <w:pPr>
        <w:autoSpaceDE w:val="0"/>
        <w:autoSpaceDN w:val="0"/>
        <w:adjustRightInd w:val="0"/>
        <w:ind w:left="142"/>
        <w:jc w:val="both"/>
        <w:rPr>
          <w:rFonts w:asciiTheme="minorHAnsi" w:hAnsiTheme="minorHAnsi" w:cstheme="minorHAnsi"/>
          <w:b/>
        </w:rPr>
      </w:pPr>
      <w:r w:rsidRPr="00CB6B4A">
        <w:rPr>
          <w:rFonts w:asciiTheme="minorHAnsi" w:hAnsiTheme="minorHAnsi" w:cstheme="minorHAnsi"/>
          <w:b/>
        </w:rPr>
        <w:t xml:space="preserve">PREFEITURA </w:t>
      </w:r>
      <w:r>
        <w:rPr>
          <w:rFonts w:asciiTheme="minorHAnsi" w:hAnsiTheme="minorHAnsi" w:cstheme="minorHAnsi"/>
          <w:b/>
        </w:rPr>
        <w:t xml:space="preserve">MUNICIPAL DE SÃO JOÃO DEL-REI </w:t>
      </w:r>
    </w:p>
    <w:p w14:paraId="3E8DF996" w14:textId="4286E60F" w:rsidR="001E4BFB" w:rsidRDefault="001E4BFB" w:rsidP="00CB6B4A">
      <w:pPr>
        <w:autoSpaceDE w:val="0"/>
        <w:autoSpaceDN w:val="0"/>
        <w:adjustRightInd w:val="0"/>
        <w:ind w:left="142"/>
        <w:jc w:val="both"/>
      </w:pPr>
      <w:r>
        <w:rPr>
          <w:rFonts w:asciiTheme="minorHAnsi" w:hAnsiTheme="minorHAnsi" w:cstheme="minorHAnsi"/>
          <w:b/>
        </w:rPr>
        <w:t xml:space="preserve">CONCORRÊNCIA </w:t>
      </w:r>
      <w:r w:rsidR="00CB6B4A" w:rsidRPr="00CB6B4A">
        <w:rPr>
          <w:rFonts w:asciiTheme="minorHAnsi" w:hAnsiTheme="minorHAnsi" w:cstheme="minorHAnsi"/>
          <w:b/>
        </w:rPr>
        <w:t>ELETRÔNICA Nº 002/2025</w:t>
      </w:r>
      <w:r w:rsidR="00CB6B4A">
        <w:t xml:space="preserve"> </w:t>
      </w:r>
    </w:p>
    <w:p w14:paraId="710CA1E4" w14:textId="17B44D48" w:rsidR="00CB6B4A" w:rsidRDefault="00CB6B4A" w:rsidP="00CB6B4A">
      <w:pPr>
        <w:autoSpaceDE w:val="0"/>
        <w:autoSpaceDN w:val="0"/>
        <w:adjustRightInd w:val="0"/>
        <w:ind w:left="142"/>
        <w:jc w:val="both"/>
        <w:rPr>
          <w:rFonts w:asciiTheme="majorHAnsi" w:hAnsiTheme="majorHAnsi" w:cstheme="majorHAnsi"/>
        </w:rPr>
      </w:pPr>
      <w:r w:rsidRPr="00CB6B4A">
        <w:rPr>
          <w:rFonts w:asciiTheme="majorHAnsi" w:hAnsiTheme="majorHAnsi" w:cstheme="majorHAnsi"/>
        </w:rPr>
        <w:t xml:space="preserve">Objeto: Execução das obras de restauração arquitetônica (incluindo instalações complementares) da Igreja São Gonçalo Garcia, localizada no Município de São João </w:t>
      </w:r>
      <w:r w:rsidR="001E4BFB" w:rsidRPr="00CB6B4A">
        <w:rPr>
          <w:rFonts w:asciiTheme="majorHAnsi" w:hAnsiTheme="majorHAnsi" w:cstheme="majorHAnsi"/>
        </w:rPr>
        <w:t>Del-</w:t>
      </w:r>
      <w:r w:rsidRPr="00CB6B4A">
        <w:rPr>
          <w:rFonts w:asciiTheme="majorHAnsi" w:hAnsiTheme="majorHAnsi" w:cstheme="majorHAnsi"/>
        </w:rPr>
        <w:t xml:space="preserve">Rei/MG. Data: 16/05/2025, às 09h. Plataforma </w:t>
      </w:r>
      <w:hyperlink r:id="rId41" w:history="1">
        <w:r w:rsidRPr="00707C97">
          <w:rPr>
            <w:rStyle w:val="Hyperlink"/>
            <w:rFonts w:asciiTheme="majorHAnsi" w:hAnsiTheme="majorHAnsi" w:cstheme="majorHAnsi"/>
          </w:rPr>
          <w:t>https://saojoaodelrei.licitapp.com.br/</w:t>
        </w:r>
      </w:hyperlink>
      <w:r w:rsidRPr="00CB6B4A">
        <w:rPr>
          <w:rFonts w:asciiTheme="majorHAnsi" w:hAnsiTheme="majorHAnsi" w:cstheme="majorHAnsi"/>
        </w:rPr>
        <w:t xml:space="preserve">. Edital disponível no site: </w:t>
      </w:r>
      <w:hyperlink r:id="rId42" w:history="1">
        <w:r w:rsidRPr="00707C97">
          <w:rPr>
            <w:rStyle w:val="Hyperlink"/>
            <w:rFonts w:asciiTheme="majorHAnsi" w:hAnsiTheme="majorHAnsi" w:cstheme="majorHAnsi"/>
          </w:rPr>
          <w:t>www.saojoaodelrei.mg.gov.br</w:t>
        </w:r>
      </w:hyperlink>
      <w:r w:rsidRPr="00CB6B4A">
        <w:rPr>
          <w:rFonts w:asciiTheme="majorHAnsi" w:hAnsiTheme="majorHAnsi" w:cstheme="majorHAnsi"/>
        </w:rPr>
        <w:t xml:space="preserve">. </w:t>
      </w:r>
    </w:p>
    <w:p w14:paraId="59C2AE82" w14:textId="77777777" w:rsidR="00CB6B4A" w:rsidRPr="00B90CB2" w:rsidRDefault="00CB6B4A" w:rsidP="00CB6B4A">
      <w:pPr>
        <w:autoSpaceDE w:val="0"/>
        <w:autoSpaceDN w:val="0"/>
        <w:adjustRightInd w:val="0"/>
        <w:ind w:left="142"/>
        <w:jc w:val="both"/>
        <w:rPr>
          <w:rFonts w:asciiTheme="majorHAnsi" w:hAnsiTheme="majorHAnsi" w:cstheme="majorHAnsi"/>
        </w:rPr>
      </w:pPr>
    </w:p>
    <w:p w14:paraId="11C42CC7" w14:textId="2369049B" w:rsidR="00CB6B4A" w:rsidRPr="00CB6B4A" w:rsidRDefault="001E4BFB" w:rsidP="00CB6B4A">
      <w:pP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CONCORRÊNCIA </w:t>
      </w:r>
      <w:r w:rsidR="00CB6B4A" w:rsidRPr="00CB6B4A">
        <w:rPr>
          <w:rFonts w:asciiTheme="minorHAnsi" w:hAnsiTheme="minorHAnsi" w:cstheme="minorHAnsi"/>
          <w:b/>
        </w:rPr>
        <w:t xml:space="preserve">ELETRÔNICA Nº 003/2025 </w:t>
      </w:r>
    </w:p>
    <w:p w14:paraId="1CAD89DF" w14:textId="712B9B82" w:rsidR="00CB6B4A" w:rsidRDefault="00CB6B4A" w:rsidP="006369F4">
      <w:pPr>
        <w:autoSpaceDE w:val="0"/>
        <w:autoSpaceDN w:val="0"/>
        <w:adjustRightInd w:val="0"/>
        <w:ind w:left="142"/>
        <w:jc w:val="both"/>
        <w:rPr>
          <w:rFonts w:asciiTheme="majorHAnsi" w:hAnsiTheme="majorHAnsi" w:cstheme="majorHAnsi"/>
        </w:rPr>
      </w:pPr>
      <w:r w:rsidRPr="00CB6B4A">
        <w:rPr>
          <w:rFonts w:asciiTheme="majorHAnsi" w:hAnsiTheme="majorHAnsi" w:cstheme="majorHAnsi"/>
        </w:rPr>
        <w:t xml:space="preserve">Objeto: Execução das obras de restauração arquitetônica (incluindo instalações complementares) da Capela do Senhor do Bom Jesus do Bonfim, localizada no Município de São João </w:t>
      </w:r>
      <w:r w:rsidR="001E4BFB" w:rsidRPr="00CB6B4A">
        <w:rPr>
          <w:rFonts w:asciiTheme="majorHAnsi" w:hAnsiTheme="majorHAnsi" w:cstheme="majorHAnsi"/>
        </w:rPr>
        <w:t>Del-</w:t>
      </w:r>
      <w:r w:rsidRPr="00CB6B4A">
        <w:rPr>
          <w:rFonts w:asciiTheme="majorHAnsi" w:hAnsiTheme="majorHAnsi" w:cstheme="majorHAnsi"/>
        </w:rPr>
        <w:t xml:space="preserve">Rei/MG. Data: 23/05/2025, às 09h. Plataforma </w:t>
      </w:r>
      <w:hyperlink r:id="rId43" w:history="1">
        <w:r w:rsidR="006369F4" w:rsidRPr="00707C97">
          <w:rPr>
            <w:rStyle w:val="Hyperlink"/>
            <w:rFonts w:asciiTheme="majorHAnsi" w:hAnsiTheme="majorHAnsi" w:cstheme="majorHAnsi"/>
          </w:rPr>
          <w:t>https://saojoaodelrei.licitapp.com.br/</w:t>
        </w:r>
      </w:hyperlink>
      <w:r w:rsidRPr="00CB6B4A">
        <w:rPr>
          <w:rFonts w:asciiTheme="majorHAnsi" w:hAnsiTheme="majorHAnsi" w:cstheme="majorHAnsi"/>
        </w:rPr>
        <w:t xml:space="preserve">. Edital disponível no site: </w:t>
      </w:r>
      <w:hyperlink r:id="rId44" w:history="1">
        <w:r w:rsidR="006369F4" w:rsidRPr="00707C97">
          <w:rPr>
            <w:rStyle w:val="Hyperlink"/>
            <w:rFonts w:asciiTheme="majorHAnsi" w:hAnsiTheme="majorHAnsi" w:cstheme="majorHAnsi"/>
          </w:rPr>
          <w:t>www.saojoaodelrei.mg.gov.br</w:t>
        </w:r>
      </w:hyperlink>
      <w:r w:rsidRPr="00CB6B4A">
        <w:rPr>
          <w:rFonts w:asciiTheme="majorHAnsi" w:hAnsiTheme="majorHAnsi" w:cstheme="majorHAnsi"/>
        </w:rPr>
        <w:t xml:space="preserve">. </w:t>
      </w:r>
    </w:p>
    <w:p w14:paraId="4876B021" w14:textId="77777777" w:rsidR="007B30FD" w:rsidRPr="00B90CB2" w:rsidRDefault="007B30FD" w:rsidP="006369F4">
      <w:pPr>
        <w:autoSpaceDE w:val="0"/>
        <w:autoSpaceDN w:val="0"/>
        <w:adjustRightInd w:val="0"/>
        <w:ind w:left="142"/>
        <w:jc w:val="both"/>
        <w:rPr>
          <w:rFonts w:asciiTheme="majorHAnsi" w:hAnsiTheme="majorHAnsi" w:cstheme="majorHAnsi"/>
        </w:rPr>
      </w:pPr>
    </w:p>
    <w:p w14:paraId="0C4FC263" w14:textId="167EC89F" w:rsidR="007B30FD" w:rsidRDefault="007B30FD" w:rsidP="006369F4">
      <w:pPr>
        <w:autoSpaceDE w:val="0"/>
        <w:autoSpaceDN w:val="0"/>
        <w:adjustRightInd w:val="0"/>
        <w:ind w:left="142"/>
        <w:jc w:val="both"/>
        <w:rPr>
          <w:rFonts w:asciiTheme="majorHAnsi" w:hAnsiTheme="majorHAnsi" w:cstheme="majorHAnsi"/>
        </w:rPr>
      </w:pPr>
      <w:r w:rsidRPr="00CB6B4A">
        <w:rPr>
          <w:rFonts w:asciiTheme="minorHAnsi" w:hAnsiTheme="minorHAnsi" w:cstheme="minorHAnsi"/>
          <w:b/>
        </w:rPr>
        <w:t xml:space="preserve">PREFEITURA </w:t>
      </w:r>
      <w:r>
        <w:rPr>
          <w:rFonts w:asciiTheme="minorHAnsi" w:hAnsiTheme="minorHAnsi" w:cstheme="minorHAnsi"/>
          <w:b/>
        </w:rPr>
        <w:t xml:space="preserve">MUNICIPAL DE SÃO JOÃO DO </w:t>
      </w:r>
      <w:r w:rsidRPr="007B30FD">
        <w:rPr>
          <w:rFonts w:asciiTheme="minorHAnsi" w:hAnsiTheme="minorHAnsi" w:cstheme="minorHAnsi"/>
          <w:b/>
        </w:rPr>
        <w:t xml:space="preserve">MANHUAÇU </w:t>
      </w:r>
      <w:r>
        <w:rPr>
          <w:rFonts w:asciiTheme="minorHAnsi" w:hAnsiTheme="minorHAnsi" w:cstheme="minorHAnsi"/>
          <w:b/>
        </w:rPr>
        <w:t xml:space="preserve">- </w:t>
      </w:r>
      <w:r w:rsidRPr="00456992">
        <w:rPr>
          <w:rFonts w:asciiTheme="minorHAnsi" w:hAnsiTheme="minorHAnsi" w:cstheme="minorHAnsi"/>
          <w:b/>
        </w:rPr>
        <w:t>CONCORRÊNCIA ELETRÔNICA Nº 00</w:t>
      </w:r>
      <w:r>
        <w:rPr>
          <w:rFonts w:asciiTheme="minorHAnsi" w:hAnsiTheme="minorHAnsi" w:cstheme="minorHAnsi"/>
          <w:b/>
        </w:rPr>
        <w:t>2</w:t>
      </w:r>
      <w:r w:rsidRPr="00456992">
        <w:rPr>
          <w:rFonts w:asciiTheme="minorHAnsi" w:hAnsiTheme="minorHAnsi" w:cstheme="minorHAnsi"/>
          <w:b/>
        </w:rPr>
        <w:t>/2025</w:t>
      </w:r>
    </w:p>
    <w:p w14:paraId="18E32EA4" w14:textId="696DAD35" w:rsidR="007B30FD" w:rsidRDefault="007B30FD" w:rsidP="007B30F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B30FD">
        <w:rPr>
          <w:rFonts w:asciiTheme="majorHAnsi" w:hAnsiTheme="majorHAnsi" w:cstheme="majorHAnsi"/>
        </w:rPr>
        <w:t xml:space="preserve">contratação de Empresa especializada para execução de obras e serviços de engenharia, com utilização de mão de obra, materiais e equipamentos, para execução de obra de construção de </w:t>
      </w:r>
      <w:r w:rsidR="001E4BFB" w:rsidRPr="007B30FD">
        <w:rPr>
          <w:rFonts w:asciiTheme="majorHAnsi" w:hAnsiTheme="majorHAnsi" w:cstheme="majorHAnsi"/>
        </w:rPr>
        <w:t>Quadra Poliesportiva Escolar</w:t>
      </w:r>
      <w:r w:rsidRPr="007B30FD">
        <w:rPr>
          <w:rFonts w:asciiTheme="majorHAnsi" w:hAnsiTheme="majorHAnsi" w:cstheme="majorHAnsi"/>
        </w:rPr>
        <w:t xml:space="preserve"> junto as instalações da Escola Municipal Dona Durvalina em São João do Manhuaçu </w:t>
      </w:r>
      <w:r>
        <w:rPr>
          <w:rFonts w:asciiTheme="majorHAnsi" w:hAnsiTheme="majorHAnsi" w:cstheme="majorHAnsi"/>
        </w:rPr>
        <w:t>/</w:t>
      </w:r>
      <w:r w:rsidRPr="007B30FD">
        <w:rPr>
          <w:rFonts w:asciiTheme="majorHAnsi" w:hAnsiTheme="majorHAnsi" w:cstheme="majorHAnsi"/>
        </w:rPr>
        <w:t>MG</w:t>
      </w:r>
      <w:r>
        <w:rPr>
          <w:rFonts w:asciiTheme="majorHAnsi" w:hAnsiTheme="majorHAnsi" w:cstheme="majorHAnsi"/>
        </w:rPr>
        <w:t>.</w:t>
      </w:r>
      <w:r w:rsidRPr="007B30FD">
        <w:t xml:space="preserve"> </w:t>
      </w:r>
      <w:r w:rsidRPr="007B30FD">
        <w:rPr>
          <w:rFonts w:asciiTheme="majorHAnsi" w:hAnsiTheme="majorHAnsi" w:cstheme="majorHAnsi"/>
        </w:rPr>
        <w:t>Abertura e julgamento das propostas: Às 08h do dia 22/04/2025</w:t>
      </w:r>
      <w:r>
        <w:rPr>
          <w:rFonts w:asciiTheme="majorHAnsi" w:hAnsiTheme="majorHAnsi" w:cstheme="majorHAnsi"/>
        </w:rPr>
        <w:t xml:space="preserve">. </w:t>
      </w:r>
      <w:r w:rsidRPr="007B30FD">
        <w:rPr>
          <w:rFonts w:asciiTheme="majorHAnsi" w:hAnsiTheme="majorHAnsi" w:cstheme="majorHAnsi"/>
        </w:rPr>
        <w:t>Início da disputa e oferta de lances: Às 08h30min do dia 22/04/2025</w:t>
      </w:r>
      <w:r>
        <w:rPr>
          <w:rFonts w:asciiTheme="majorHAnsi" w:hAnsiTheme="majorHAnsi" w:cstheme="majorHAnsi"/>
        </w:rPr>
        <w:t xml:space="preserve">. Site: </w:t>
      </w:r>
      <w:hyperlink r:id="rId45" w:history="1">
        <w:r w:rsidRPr="00707C97">
          <w:rPr>
            <w:rStyle w:val="Hyperlink"/>
            <w:rFonts w:asciiTheme="majorHAnsi" w:hAnsiTheme="majorHAnsi" w:cstheme="majorHAnsi"/>
          </w:rPr>
          <w:t>www.licitardigital.com.br/</w:t>
        </w:r>
      </w:hyperlink>
      <w:r>
        <w:rPr>
          <w:rFonts w:asciiTheme="majorHAnsi" w:hAnsiTheme="majorHAnsi" w:cstheme="majorHAnsi"/>
        </w:rPr>
        <w:t xml:space="preserve">. Valor estimado é de </w:t>
      </w:r>
      <w:r w:rsidRPr="007B30FD">
        <w:rPr>
          <w:rFonts w:asciiTheme="minorHAnsi" w:hAnsiTheme="minorHAnsi" w:cstheme="minorHAnsi"/>
          <w:b/>
        </w:rPr>
        <w:t>R$ 770.813,55</w:t>
      </w:r>
      <w:r>
        <w:rPr>
          <w:rFonts w:asciiTheme="minorHAnsi" w:hAnsiTheme="minorHAnsi" w:cstheme="minorHAnsi"/>
          <w:b/>
        </w:rPr>
        <w:t>.</w:t>
      </w:r>
    </w:p>
    <w:p w14:paraId="5E8109DD" w14:textId="77777777" w:rsidR="007B30FD" w:rsidRPr="00B90CB2" w:rsidRDefault="007B30FD" w:rsidP="006369F4">
      <w:pPr>
        <w:autoSpaceDE w:val="0"/>
        <w:autoSpaceDN w:val="0"/>
        <w:adjustRightInd w:val="0"/>
        <w:ind w:left="142"/>
        <w:jc w:val="both"/>
        <w:rPr>
          <w:rFonts w:asciiTheme="majorHAnsi" w:hAnsiTheme="majorHAnsi" w:cstheme="majorHAnsi"/>
        </w:rPr>
      </w:pPr>
    </w:p>
    <w:p w14:paraId="5076E6AB" w14:textId="77777777" w:rsidR="00456992" w:rsidRPr="00456992" w:rsidRDefault="00A26C3B" w:rsidP="006369F4">
      <w:pPr>
        <w:autoSpaceDE w:val="0"/>
        <w:autoSpaceDN w:val="0"/>
        <w:adjustRightInd w:val="0"/>
        <w:ind w:left="142"/>
        <w:jc w:val="both"/>
        <w:rPr>
          <w:rFonts w:asciiTheme="minorHAnsi" w:hAnsiTheme="minorHAnsi" w:cstheme="minorHAnsi"/>
          <w:b/>
        </w:rPr>
      </w:pPr>
      <w:r w:rsidRPr="00456992">
        <w:rPr>
          <w:rFonts w:asciiTheme="minorHAnsi" w:hAnsiTheme="minorHAnsi" w:cstheme="minorHAnsi"/>
          <w:b/>
        </w:rPr>
        <w:t xml:space="preserve">PREFEITURA MUNICIPAL DE UBERABA </w:t>
      </w:r>
      <w:r w:rsidR="00456992" w:rsidRPr="00456992">
        <w:rPr>
          <w:rFonts w:asciiTheme="minorHAnsi" w:hAnsiTheme="minorHAnsi" w:cstheme="minorHAnsi"/>
          <w:b/>
        </w:rPr>
        <w:t xml:space="preserve">- </w:t>
      </w:r>
      <w:r w:rsidRPr="00456992">
        <w:rPr>
          <w:rFonts w:asciiTheme="minorHAnsi" w:hAnsiTheme="minorHAnsi" w:cstheme="minorHAnsi"/>
          <w:b/>
        </w:rPr>
        <w:t xml:space="preserve">CONCORRÊNCIA ELETRÔNICA Nº </w:t>
      </w:r>
      <w:r w:rsidR="00456992" w:rsidRPr="00456992">
        <w:rPr>
          <w:rFonts w:asciiTheme="minorHAnsi" w:hAnsiTheme="minorHAnsi" w:cstheme="minorHAnsi"/>
          <w:b/>
        </w:rPr>
        <w:t>00</w:t>
      </w:r>
      <w:r w:rsidRPr="00456992">
        <w:rPr>
          <w:rFonts w:asciiTheme="minorHAnsi" w:hAnsiTheme="minorHAnsi" w:cstheme="minorHAnsi"/>
          <w:b/>
        </w:rPr>
        <w:t xml:space="preserve">6/2025 </w:t>
      </w:r>
    </w:p>
    <w:p w14:paraId="33EBEF3E" w14:textId="0F0C1604" w:rsidR="00A26C3B" w:rsidRDefault="00A26C3B" w:rsidP="00F25885">
      <w:pPr>
        <w:autoSpaceDE w:val="0"/>
        <w:autoSpaceDN w:val="0"/>
        <w:adjustRightInd w:val="0"/>
        <w:ind w:left="142"/>
        <w:jc w:val="both"/>
        <w:rPr>
          <w:rFonts w:asciiTheme="majorHAnsi" w:hAnsiTheme="majorHAnsi" w:cstheme="majorHAnsi"/>
        </w:rPr>
      </w:pPr>
      <w:r w:rsidRPr="00456992">
        <w:rPr>
          <w:rFonts w:asciiTheme="majorHAnsi" w:hAnsiTheme="majorHAnsi" w:cstheme="majorHAnsi"/>
        </w:rPr>
        <w:t>Objeto: Contratação de empresa de engenharia para construção de alambrado atrás do gol da quadra poliespo</w:t>
      </w:r>
      <w:r w:rsidR="001E4BFB">
        <w:rPr>
          <w:rFonts w:asciiTheme="majorHAnsi" w:hAnsiTheme="majorHAnsi" w:cstheme="majorHAnsi"/>
        </w:rPr>
        <w:t>rtiva, no Bairro Ilha do Marajó.</w:t>
      </w:r>
      <w:r w:rsidRPr="00456992">
        <w:rPr>
          <w:rFonts w:asciiTheme="majorHAnsi" w:hAnsiTheme="majorHAnsi" w:cstheme="majorHAnsi"/>
        </w:rPr>
        <w:t xml:space="preserve"> Abertura da </w:t>
      </w:r>
      <w:r w:rsidR="001E4BFB" w:rsidRPr="00456992">
        <w:rPr>
          <w:rFonts w:asciiTheme="majorHAnsi" w:hAnsiTheme="majorHAnsi" w:cstheme="majorHAnsi"/>
        </w:rPr>
        <w:t>sessão de disputa de preços</w:t>
      </w:r>
      <w:r w:rsidRPr="00456992">
        <w:rPr>
          <w:rFonts w:asciiTheme="majorHAnsi" w:hAnsiTheme="majorHAnsi" w:cstheme="majorHAnsi"/>
        </w:rPr>
        <w:t>: Às 15h do dia 22/04/202</w:t>
      </w:r>
      <w:r w:rsidR="001E4BFB">
        <w:rPr>
          <w:rFonts w:asciiTheme="majorHAnsi" w:hAnsiTheme="majorHAnsi" w:cstheme="majorHAnsi"/>
        </w:rPr>
        <w:t xml:space="preserve">5. Valor estimado é de </w:t>
      </w:r>
      <w:r w:rsidRPr="001E4BFB">
        <w:rPr>
          <w:rFonts w:asciiTheme="minorHAnsi" w:hAnsiTheme="minorHAnsi" w:cstheme="minorHAnsi"/>
          <w:b/>
        </w:rPr>
        <w:t>R$ 49.893,16</w:t>
      </w:r>
      <w:r w:rsidRPr="00456992">
        <w:rPr>
          <w:rFonts w:asciiTheme="majorHAnsi" w:hAnsiTheme="majorHAnsi" w:cstheme="majorHAnsi"/>
        </w:rPr>
        <w:t xml:space="preserve">. </w:t>
      </w:r>
      <w:r w:rsidR="00F25885">
        <w:rPr>
          <w:rFonts w:asciiTheme="majorHAnsi" w:hAnsiTheme="majorHAnsi" w:cstheme="majorHAnsi"/>
        </w:rPr>
        <w:t>L</w:t>
      </w:r>
      <w:r w:rsidRPr="00456992">
        <w:rPr>
          <w:rFonts w:asciiTheme="majorHAnsi" w:hAnsiTheme="majorHAnsi" w:cstheme="majorHAnsi"/>
        </w:rPr>
        <w:t xml:space="preserve">ink: </w:t>
      </w:r>
      <w:hyperlink r:id="rId46" w:history="1">
        <w:r w:rsidR="00F25885" w:rsidRPr="00707C97">
          <w:rPr>
            <w:rStyle w:val="Hyperlink"/>
            <w:rFonts w:asciiTheme="majorHAnsi" w:hAnsiTheme="majorHAnsi" w:cstheme="majorHAnsi"/>
          </w:rPr>
          <w:t>https://prefeitura.uberaba.mg.gov.br/portalcidadao/</w:t>
        </w:r>
      </w:hyperlink>
      <w:r w:rsidRPr="00456992">
        <w:rPr>
          <w:rFonts w:asciiTheme="majorHAnsi" w:hAnsiTheme="majorHAnsi" w:cstheme="majorHAnsi"/>
        </w:rPr>
        <w:t xml:space="preserve">; Portal Nacional de Compras Públicas (PNCP), pelo endereço: </w:t>
      </w:r>
      <w:hyperlink r:id="rId47" w:history="1">
        <w:r w:rsidR="00F25885" w:rsidRPr="00707C97">
          <w:rPr>
            <w:rStyle w:val="Hyperlink"/>
            <w:rFonts w:asciiTheme="majorHAnsi" w:hAnsiTheme="majorHAnsi" w:cstheme="majorHAnsi"/>
          </w:rPr>
          <w:t>https://www.gov.br/pncp/pt-br</w:t>
        </w:r>
      </w:hyperlink>
      <w:r w:rsidRPr="00456992">
        <w:rPr>
          <w:rFonts w:asciiTheme="majorHAnsi" w:hAnsiTheme="majorHAnsi" w:cstheme="majorHAnsi"/>
        </w:rPr>
        <w:t xml:space="preserve">; </w:t>
      </w:r>
      <w:hyperlink r:id="rId48" w:history="1">
        <w:r w:rsidR="00F25885" w:rsidRPr="00707C97">
          <w:rPr>
            <w:rStyle w:val="Hyperlink"/>
            <w:rFonts w:asciiTheme="majorHAnsi" w:hAnsiTheme="majorHAnsi" w:cstheme="majorHAnsi"/>
          </w:rPr>
          <w:t>https://ammlicita.org.br/</w:t>
        </w:r>
      </w:hyperlink>
      <w:r w:rsidRPr="00456992">
        <w:rPr>
          <w:rFonts w:asciiTheme="majorHAnsi" w:hAnsiTheme="majorHAnsi" w:cstheme="majorHAnsi"/>
        </w:rPr>
        <w:t xml:space="preserve">. Demais informações podem ser obtidas pelo telefone: (34) 3318- 0938 ou pelo e-mail: </w:t>
      </w:r>
      <w:hyperlink r:id="rId49" w:history="1">
        <w:r w:rsidR="000D539B" w:rsidRPr="00707C97">
          <w:rPr>
            <w:rStyle w:val="Hyperlink"/>
            <w:rFonts w:asciiTheme="majorHAnsi" w:hAnsiTheme="majorHAnsi" w:cstheme="majorHAnsi"/>
          </w:rPr>
          <w:t>operacionalizacao.ucc@uberaba.mg.gov.br</w:t>
        </w:r>
      </w:hyperlink>
      <w:r w:rsidRPr="00456992">
        <w:rPr>
          <w:rFonts w:asciiTheme="majorHAnsi" w:hAnsiTheme="majorHAnsi" w:cstheme="majorHAnsi"/>
        </w:rPr>
        <w:t>.</w:t>
      </w:r>
    </w:p>
    <w:p w14:paraId="634B2236" w14:textId="77777777" w:rsidR="000D539B" w:rsidRPr="00B90CB2" w:rsidRDefault="000D539B" w:rsidP="006369F4">
      <w:pPr>
        <w:autoSpaceDE w:val="0"/>
        <w:autoSpaceDN w:val="0"/>
        <w:adjustRightInd w:val="0"/>
        <w:ind w:left="142"/>
        <w:jc w:val="both"/>
        <w:rPr>
          <w:rFonts w:asciiTheme="majorHAnsi" w:hAnsiTheme="majorHAnsi" w:cstheme="majorHAnsi"/>
        </w:rPr>
      </w:pPr>
    </w:p>
    <w:p w14:paraId="4E8F8C2C" w14:textId="227B99CA" w:rsidR="000D539B" w:rsidRPr="00456992" w:rsidRDefault="000D539B" w:rsidP="006369F4">
      <w:pPr>
        <w:autoSpaceDE w:val="0"/>
        <w:autoSpaceDN w:val="0"/>
        <w:adjustRightInd w:val="0"/>
        <w:ind w:left="142"/>
        <w:jc w:val="both"/>
        <w:rPr>
          <w:rFonts w:asciiTheme="majorHAnsi" w:hAnsiTheme="majorHAnsi" w:cstheme="majorHAnsi"/>
        </w:rPr>
      </w:pPr>
      <w:r w:rsidRPr="00456992">
        <w:rPr>
          <w:rFonts w:asciiTheme="minorHAnsi" w:hAnsiTheme="minorHAnsi" w:cstheme="minorHAnsi"/>
          <w:b/>
        </w:rPr>
        <w:t>PREFEITURA MUNICIPAL DE</w:t>
      </w:r>
      <w:r w:rsidRPr="000D539B">
        <w:rPr>
          <w:rFonts w:asciiTheme="minorHAnsi" w:hAnsiTheme="minorHAnsi" w:cstheme="minorHAnsi"/>
          <w:b/>
        </w:rPr>
        <w:t xml:space="preserve"> VÁRZEA DA PALMA - CONCORRÊNCIA ELETRÔNICA Nº 003/2025</w:t>
      </w:r>
    </w:p>
    <w:p w14:paraId="79AB3CCC" w14:textId="175E6AE5" w:rsidR="002A3C2E" w:rsidRDefault="000D539B" w:rsidP="00F2588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D539B">
        <w:rPr>
          <w:rFonts w:asciiTheme="majorHAnsi" w:hAnsiTheme="majorHAnsi" w:cstheme="majorHAnsi"/>
        </w:rPr>
        <w:t xml:space="preserve">Contratação de empresa para execução de </w:t>
      </w:r>
      <w:r w:rsidR="00F25885" w:rsidRPr="000D539B">
        <w:rPr>
          <w:rFonts w:asciiTheme="majorHAnsi" w:hAnsiTheme="majorHAnsi" w:cstheme="majorHAnsi"/>
        </w:rPr>
        <w:t xml:space="preserve">recapeamento asfáltico </w:t>
      </w:r>
      <w:r w:rsidRPr="000D539B">
        <w:rPr>
          <w:rFonts w:asciiTheme="majorHAnsi" w:hAnsiTheme="majorHAnsi" w:cstheme="majorHAnsi"/>
        </w:rPr>
        <w:t xml:space="preserve">em PMF na Rua Elias Pereira no </w:t>
      </w:r>
      <w:r w:rsidR="00F25885" w:rsidRPr="000D539B">
        <w:rPr>
          <w:rFonts w:asciiTheme="majorHAnsi" w:hAnsiTheme="majorHAnsi" w:cstheme="majorHAnsi"/>
        </w:rPr>
        <w:t>Bair</w:t>
      </w:r>
      <w:r w:rsidRPr="000D539B">
        <w:rPr>
          <w:rFonts w:asciiTheme="majorHAnsi" w:hAnsiTheme="majorHAnsi" w:cstheme="majorHAnsi"/>
        </w:rPr>
        <w:t xml:space="preserve">ro Nossa Senhora de Fátima, no </w:t>
      </w:r>
      <w:r w:rsidR="00F25885" w:rsidRPr="000D539B">
        <w:rPr>
          <w:rFonts w:asciiTheme="majorHAnsi" w:hAnsiTheme="majorHAnsi" w:cstheme="majorHAnsi"/>
        </w:rPr>
        <w:t>Munic</w:t>
      </w:r>
      <w:r w:rsidR="00F25885">
        <w:rPr>
          <w:rFonts w:asciiTheme="majorHAnsi" w:hAnsiTheme="majorHAnsi" w:cstheme="majorHAnsi"/>
        </w:rPr>
        <w:t>ípio de Várzea da Palma.</w:t>
      </w:r>
      <w:r w:rsidRPr="000D539B">
        <w:rPr>
          <w:rFonts w:asciiTheme="majorHAnsi" w:hAnsiTheme="majorHAnsi" w:cstheme="majorHAnsi"/>
        </w:rPr>
        <w:t xml:space="preserve"> Site oficial no endereço eletrônico </w:t>
      </w:r>
      <w:hyperlink r:id="rId50" w:history="1">
        <w:r w:rsidRPr="000D539B">
          <w:rPr>
            <w:rStyle w:val="Hyperlink"/>
            <w:rFonts w:asciiTheme="majorHAnsi" w:hAnsiTheme="majorHAnsi" w:cstheme="majorHAnsi"/>
          </w:rPr>
          <w:t>www.varzeadapalma.mg.gov.br</w:t>
        </w:r>
      </w:hyperlink>
      <w:r w:rsidR="00F25885">
        <w:rPr>
          <w:rFonts w:asciiTheme="majorHAnsi" w:hAnsiTheme="majorHAnsi" w:cstheme="majorHAnsi"/>
        </w:rPr>
        <w:t xml:space="preserve"> e </w:t>
      </w:r>
      <w:r w:rsidRPr="000D539B">
        <w:rPr>
          <w:rFonts w:asciiTheme="majorHAnsi" w:hAnsiTheme="majorHAnsi" w:cstheme="majorHAnsi"/>
        </w:rPr>
        <w:t xml:space="preserve">no sítio </w:t>
      </w:r>
      <w:hyperlink r:id="rId51" w:history="1">
        <w:r w:rsidRPr="00707C97">
          <w:rPr>
            <w:rStyle w:val="Hyperlink"/>
            <w:rFonts w:asciiTheme="majorHAnsi" w:hAnsiTheme="majorHAnsi" w:cstheme="majorHAnsi"/>
          </w:rPr>
          <w:t>www.ammlicita.org.com.br</w:t>
        </w:r>
      </w:hyperlink>
      <w:r>
        <w:rPr>
          <w:rFonts w:asciiTheme="majorHAnsi" w:hAnsiTheme="majorHAnsi" w:cstheme="majorHAnsi"/>
        </w:rPr>
        <w:t xml:space="preserve">. Abertura: 16/04/2025 as 08:00hs. Valor estimado é de </w:t>
      </w:r>
      <w:r w:rsidRPr="000D539B">
        <w:rPr>
          <w:rFonts w:asciiTheme="minorHAnsi" w:hAnsiTheme="minorHAnsi" w:cstheme="minorHAnsi"/>
          <w:b/>
        </w:rPr>
        <w:t>R$ 233.107,17</w:t>
      </w:r>
      <w:r>
        <w:rPr>
          <w:rFonts w:asciiTheme="minorHAnsi" w:hAnsiTheme="minorHAnsi" w:cstheme="minorHAnsi"/>
          <w:b/>
        </w:rPr>
        <w:t>.</w:t>
      </w:r>
    </w:p>
    <w:p w14:paraId="1C3785C5" w14:textId="77777777" w:rsidR="00F25885" w:rsidRDefault="00F25885" w:rsidP="00F25885">
      <w:pPr>
        <w:autoSpaceDE w:val="0"/>
        <w:autoSpaceDN w:val="0"/>
        <w:adjustRightInd w:val="0"/>
        <w:ind w:left="142"/>
        <w:jc w:val="both"/>
        <w:rPr>
          <w:rFonts w:asciiTheme="majorHAnsi" w:hAnsiTheme="majorHAnsi" w:cstheme="majorHAnsi"/>
          <w:sz w:val="20"/>
          <w:szCs w:val="20"/>
        </w:rPr>
      </w:pPr>
    </w:p>
    <w:p w14:paraId="481EC00E" w14:textId="77777777" w:rsidR="00B90CB2" w:rsidRDefault="00B90CB2" w:rsidP="00F25885">
      <w:pPr>
        <w:autoSpaceDE w:val="0"/>
        <w:autoSpaceDN w:val="0"/>
        <w:adjustRightInd w:val="0"/>
        <w:ind w:left="142"/>
        <w:jc w:val="both"/>
        <w:rPr>
          <w:rFonts w:asciiTheme="majorHAnsi" w:hAnsiTheme="majorHAnsi" w:cstheme="majorHAnsi"/>
          <w:sz w:val="20"/>
          <w:szCs w:val="20"/>
        </w:rPr>
      </w:pPr>
    </w:p>
    <w:p w14:paraId="5EBAAC42" w14:textId="77777777" w:rsidR="00B90CB2" w:rsidRDefault="00B90CB2" w:rsidP="00F25885">
      <w:pPr>
        <w:autoSpaceDE w:val="0"/>
        <w:autoSpaceDN w:val="0"/>
        <w:adjustRightInd w:val="0"/>
        <w:ind w:left="142"/>
        <w:jc w:val="both"/>
        <w:rPr>
          <w:rFonts w:asciiTheme="majorHAnsi" w:hAnsiTheme="majorHAnsi" w:cstheme="majorHAnsi"/>
          <w:sz w:val="20"/>
          <w:szCs w:val="20"/>
        </w:rPr>
      </w:pPr>
    </w:p>
    <w:p w14:paraId="3A6F36BF" w14:textId="77777777" w:rsidR="00B90CB2" w:rsidRDefault="00B90CB2" w:rsidP="00F25885">
      <w:pPr>
        <w:autoSpaceDE w:val="0"/>
        <w:autoSpaceDN w:val="0"/>
        <w:adjustRightInd w:val="0"/>
        <w:ind w:left="142"/>
        <w:jc w:val="both"/>
        <w:rPr>
          <w:rFonts w:asciiTheme="majorHAnsi" w:hAnsiTheme="majorHAnsi" w:cstheme="majorHAnsi"/>
          <w:sz w:val="20"/>
          <w:szCs w:val="20"/>
        </w:rPr>
      </w:pPr>
    </w:p>
    <w:p w14:paraId="5793FDE6" w14:textId="77777777" w:rsidR="00B90CB2" w:rsidRDefault="00B90CB2" w:rsidP="00F25885">
      <w:pPr>
        <w:autoSpaceDE w:val="0"/>
        <w:autoSpaceDN w:val="0"/>
        <w:adjustRightInd w:val="0"/>
        <w:ind w:left="142"/>
        <w:jc w:val="both"/>
        <w:rPr>
          <w:rFonts w:asciiTheme="majorHAnsi" w:hAnsiTheme="majorHAnsi" w:cstheme="majorHAnsi"/>
          <w:sz w:val="20"/>
          <w:szCs w:val="20"/>
        </w:rPr>
      </w:pPr>
    </w:p>
    <w:p w14:paraId="63804974" w14:textId="77777777" w:rsidR="00B90CB2" w:rsidRPr="00612E0B" w:rsidRDefault="00B90CB2" w:rsidP="00F25885">
      <w:pPr>
        <w:autoSpaceDE w:val="0"/>
        <w:autoSpaceDN w:val="0"/>
        <w:adjustRightInd w:val="0"/>
        <w:ind w:left="142"/>
        <w:jc w:val="both"/>
        <w:rPr>
          <w:rFonts w:asciiTheme="majorHAnsi" w:hAnsiTheme="majorHAnsi" w:cstheme="majorHAnsi"/>
          <w:sz w:val="20"/>
          <w:szCs w:val="20"/>
        </w:rPr>
      </w:pPr>
    </w:p>
    <w:p w14:paraId="39484E5A" w14:textId="39C7EBE9" w:rsidR="002A3C2E" w:rsidRDefault="002A3C2E" w:rsidP="006A2C98">
      <w:pPr>
        <w:autoSpaceDE w:val="0"/>
        <w:autoSpaceDN w:val="0"/>
        <w:adjustRightInd w:val="0"/>
        <w:ind w:left="142"/>
        <w:jc w:val="both"/>
        <w:rPr>
          <w:rFonts w:asciiTheme="minorHAnsi" w:hAnsiTheme="minorHAnsi" w:cstheme="minorHAnsi"/>
          <w:b/>
        </w:rPr>
      </w:pPr>
      <w:r w:rsidRPr="00B54132">
        <w:rPr>
          <w:rFonts w:asciiTheme="minorHAnsi" w:hAnsiTheme="minorHAnsi" w:cstheme="minorHAnsi"/>
          <w:b/>
        </w:rPr>
        <w:lastRenderedPageBreak/>
        <w:t>CODEVASF -</w:t>
      </w:r>
      <w:r w:rsidR="00B54132" w:rsidRPr="00B54132">
        <w:rPr>
          <w:rFonts w:asciiTheme="minorHAnsi" w:hAnsiTheme="minorHAnsi" w:cstheme="minorHAnsi"/>
          <w:b/>
        </w:rPr>
        <w:t xml:space="preserve"> LICITAÇÃO ELETRÔNICA Nº 90002/2025</w:t>
      </w:r>
    </w:p>
    <w:p w14:paraId="1259AD23" w14:textId="7B19130D" w:rsidR="00B54132" w:rsidRPr="00B54132" w:rsidRDefault="00B54132" w:rsidP="00F25885">
      <w:pPr>
        <w:autoSpaceDE w:val="0"/>
        <w:autoSpaceDN w:val="0"/>
        <w:adjustRightInd w:val="0"/>
        <w:ind w:left="142"/>
        <w:jc w:val="both"/>
        <w:rPr>
          <w:rFonts w:asciiTheme="majorHAnsi" w:hAnsiTheme="majorHAnsi" w:cstheme="majorHAnsi"/>
        </w:rPr>
      </w:pPr>
      <w:r w:rsidRPr="00B54132">
        <w:rPr>
          <w:rFonts w:asciiTheme="majorHAnsi" w:hAnsiTheme="majorHAnsi" w:cstheme="majorHAnsi"/>
        </w:rPr>
        <w:t xml:space="preserve">Objeto: Execução das obras de pavimentação com concreto betuminoso usinado a quente (CBUQ) de vias urbanas diversas nos bairros Nossa Senhora do Rosário, Cícero Passos e Comunidade Pernambuco, no </w:t>
      </w:r>
      <w:r w:rsidR="00F25885" w:rsidRPr="00B54132">
        <w:rPr>
          <w:rFonts w:asciiTheme="majorHAnsi" w:hAnsiTheme="majorHAnsi" w:cstheme="majorHAnsi"/>
        </w:rPr>
        <w:t>M</w:t>
      </w:r>
      <w:r w:rsidR="00F25885">
        <w:rPr>
          <w:rFonts w:asciiTheme="majorHAnsi" w:hAnsiTheme="majorHAnsi" w:cstheme="majorHAnsi"/>
        </w:rPr>
        <w:t>unicípio de Pirapora</w:t>
      </w:r>
      <w:r w:rsidRPr="00B54132">
        <w:rPr>
          <w:rFonts w:asciiTheme="majorHAnsi" w:hAnsiTheme="majorHAnsi" w:cstheme="majorHAnsi"/>
        </w:rPr>
        <w:t xml:space="preserve">. Entrega das Propostas: a partir de 02/04/2025 às 08h00 no site </w:t>
      </w:r>
      <w:hyperlink r:id="rId52" w:history="1">
        <w:r w:rsidR="00F25885" w:rsidRPr="00707C97">
          <w:rPr>
            <w:rStyle w:val="Hyperlink"/>
            <w:rFonts w:asciiTheme="majorHAnsi" w:hAnsiTheme="majorHAnsi" w:cstheme="majorHAnsi"/>
          </w:rPr>
          <w:t>www.gov.br/compras</w:t>
        </w:r>
      </w:hyperlink>
      <w:r w:rsidRPr="00B54132">
        <w:rPr>
          <w:rFonts w:asciiTheme="majorHAnsi" w:hAnsiTheme="majorHAnsi" w:cstheme="majorHAnsi"/>
        </w:rPr>
        <w:t xml:space="preserve">. Abertura das Propostas: 28/04/2025 às 10h00 no site </w:t>
      </w:r>
      <w:hyperlink r:id="rId53" w:history="1">
        <w:r w:rsidR="00F25885" w:rsidRPr="00707C97">
          <w:rPr>
            <w:rStyle w:val="Hyperlink"/>
            <w:rFonts w:asciiTheme="majorHAnsi" w:hAnsiTheme="majorHAnsi" w:cstheme="majorHAnsi"/>
          </w:rPr>
          <w:t>www.gov.br/compras</w:t>
        </w:r>
      </w:hyperlink>
      <w:r w:rsidRPr="00B54132">
        <w:rPr>
          <w:rFonts w:asciiTheme="majorHAnsi" w:hAnsiTheme="majorHAnsi" w:cstheme="majorHAnsi"/>
        </w:rPr>
        <w:t xml:space="preserve">. </w:t>
      </w:r>
      <w:r w:rsidR="00F25885">
        <w:rPr>
          <w:rFonts w:asciiTheme="majorHAnsi" w:hAnsiTheme="majorHAnsi" w:cstheme="majorHAnsi"/>
        </w:rPr>
        <w:t xml:space="preserve">O </w:t>
      </w:r>
      <w:r w:rsidRPr="00B54132">
        <w:rPr>
          <w:rFonts w:asciiTheme="majorHAnsi" w:hAnsiTheme="majorHAnsi" w:cstheme="majorHAnsi"/>
        </w:rPr>
        <w:t xml:space="preserve">Edital e seus Anexos encontram-se à disposição para consulta e retirada, no portal </w:t>
      </w:r>
      <w:hyperlink r:id="rId54" w:history="1">
        <w:r w:rsidR="00F25885" w:rsidRPr="00707C97">
          <w:rPr>
            <w:rStyle w:val="Hyperlink"/>
            <w:rFonts w:asciiTheme="majorHAnsi" w:hAnsiTheme="majorHAnsi" w:cstheme="majorHAnsi"/>
          </w:rPr>
          <w:t>www.gov.br/compras</w:t>
        </w:r>
      </w:hyperlink>
      <w:r w:rsidRPr="00B54132">
        <w:rPr>
          <w:rFonts w:asciiTheme="majorHAnsi" w:hAnsiTheme="majorHAnsi" w:cstheme="majorHAnsi"/>
        </w:rPr>
        <w:t xml:space="preserve"> e no site </w:t>
      </w:r>
      <w:hyperlink r:id="rId55" w:history="1">
        <w:r w:rsidR="00F25885" w:rsidRPr="00707C97">
          <w:rPr>
            <w:rStyle w:val="Hyperlink"/>
            <w:rFonts w:asciiTheme="majorHAnsi" w:hAnsiTheme="majorHAnsi" w:cstheme="majorHAnsi"/>
          </w:rPr>
          <w:t>www.codevasf.gov.br</w:t>
        </w:r>
      </w:hyperlink>
      <w:r w:rsidRPr="00B54132">
        <w:rPr>
          <w:rFonts w:asciiTheme="majorHAnsi" w:hAnsiTheme="majorHAnsi" w:cstheme="majorHAnsi"/>
        </w:rPr>
        <w:t xml:space="preserve">. </w:t>
      </w:r>
    </w:p>
    <w:p w14:paraId="1B8B7539" w14:textId="77777777" w:rsidR="00612E0B" w:rsidRPr="006A2C98" w:rsidRDefault="00612E0B" w:rsidP="006A2C98">
      <w:pPr>
        <w:autoSpaceDE w:val="0"/>
        <w:autoSpaceDN w:val="0"/>
        <w:adjustRightInd w:val="0"/>
        <w:ind w:left="142"/>
        <w:jc w:val="both"/>
        <w:rPr>
          <w:rFonts w:asciiTheme="majorHAnsi" w:hAnsiTheme="majorHAnsi" w:cstheme="majorHAnsi"/>
        </w:rPr>
      </w:pPr>
    </w:p>
    <w:p w14:paraId="358B8D09" w14:textId="77777777" w:rsidR="00FA6BA0" w:rsidRDefault="006369F4" w:rsidP="006369F4">
      <w:pPr>
        <w:autoSpaceDE w:val="0"/>
        <w:autoSpaceDN w:val="0"/>
        <w:adjustRightInd w:val="0"/>
        <w:ind w:left="142"/>
        <w:jc w:val="both"/>
      </w:pPr>
      <w:r w:rsidRPr="006369F4">
        <w:rPr>
          <w:rFonts w:asciiTheme="minorHAnsi" w:hAnsiTheme="minorHAnsi" w:cstheme="minorHAnsi"/>
          <w:b/>
        </w:rPr>
        <w:t>FUNDAÇÃO CULTURAL DE UBERABA PROFESSOR ANTÔNIO CARLOS MARQUES</w:t>
      </w:r>
      <w:r>
        <w:rPr>
          <w:rFonts w:asciiTheme="minorHAnsi" w:hAnsiTheme="minorHAnsi" w:cstheme="minorHAnsi"/>
          <w:b/>
        </w:rPr>
        <w:t xml:space="preserve"> </w:t>
      </w:r>
      <w:r w:rsidR="00FA6BA0">
        <w:rPr>
          <w:rFonts w:asciiTheme="minorHAnsi" w:hAnsiTheme="minorHAnsi" w:cstheme="minorHAnsi"/>
          <w:b/>
        </w:rPr>
        <w:t>–</w:t>
      </w:r>
      <w:r w:rsidRPr="006A2C98">
        <w:rPr>
          <w:rFonts w:asciiTheme="minorHAnsi" w:hAnsiTheme="minorHAnsi" w:cstheme="minorHAnsi"/>
          <w:b/>
        </w:rPr>
        <w:t xml:space="preserve"> C</w:t>
      </w:r>
      <w:r w:rsidR="00FA6BA0">
        <w:rPr>
          <w:rFonts w:asciiTheme="minorHAnsi" w:hAnsiTheme="minorHAnsi" w:cstheme="minorHAnsi"/>
          <w:b/>
        </w:rPr>
        <w:t>.</w:t>
      </w:r>
      <w:r w:rsidRPr="006A2C98">
        <w:rPr>
          <w:rFonts w:asciiTheme="minorHAnsi" w:hAnsiTheme="minorHAnsi" w:cstheme="minorHAnsi"/>
          <w:b/>
        </w:rPr>
        <w:t xml:space="preserve"> E</w:t>
      </w:r>
      <w:r w:rsidR="00FA6BA0">
        <w:rPr>
          <w:rFonts w:asciiTheme="minorHAnsi" w:hAnsiTheme="minorHAnsi" w:cstheme="minorHAnsi"/>
          <w:b/>
        </w:rPr>
        <w:t>.</w:t>
      </w:r>
      <w:r w:rsidRPr="006A2C98">
        <w:rPr>
          <w:rFonts w:asciiTheme="minorHAnsi" w:hAnsiTheme="minorHAnsi" w:cstheme="minorHAnsi"/>
          <w:b/>
        </w:rPr>
        <w:t xml:space="preserve"> Nº 001/2025</w:t>
      </w:r>
      <w:r>
        <w:t xml:space="preserve"> </w:t>
      </w:r>
    </w:p>
    <w:p w14:paraId="3AFDFF39" w14:textId="707E1025" w:rsidR="00E9316E" w:rsidRDefault="006369F4" w:rsidP="00F25885">
      <w:pPr>
        <w:autoSpaceDE w:val="0"/>
        <w:autoSpaceDN w:val="0"/>
        <w:adjustRightInd w:val="0"/>
        <w:ind w:left="142"/>
        <w:jc w:val="both"/>
        <w:rPr>
          <w:rFonts w:asciiTheme="majorHAnsi" w:hAnsiTheme="majorHAnsi" w:cstheme="majorHAnsi"/>
        </w:rPr>
      </w:pPr>
      <w:r w:rsidRPr="006369F4">
        <w:rPr>
          <w:rFonts w:asciiTheme="majorHAnsi" w:hAnsiTheme="majorHAnsi" w:cstheme="majorHAnsi"/>
        </w:rPr>
        <w:t>Objeto: Contratação de empresa especializada na prestação de serviço de reforma e adequação de acessibilidade no teatro experimental de Uberaba-TEU, localizado na cidade de Uberaba-MG, na Rua Padre Zeferino 988,</w:t>
      </w:r>
      <w:r>
        <w:rPr>
          <w:rFonts w:asciiTheme="majorHAnsi" w:hAnsiTheme="majorHAnsi" w:cstheme="majorHAnsi"/>
        </w:rPr>
        <w:t xml:space="preserve"> </w:t>
      </w:r>
      <w:r w:rsidRPr="006369F4">
        <w:rPr>
          <w:rFonts w:asciiTheme="majorHAnsi" w:hAnsiTheme="majorHAnsi" w:cstheme="majorHAnsi"/>
        </w:rPr>
        <w:t>B</w:t>
      </w:r>
      <w:r>
        <w:rPr>
          <w:rFonts w:asciiTheme="majorHAnsi" w:hAnsiTheme="majorHAnsi" w:cstheme="majorHAnsi"/>
        </w:rPr>
        <w:t xml:space="preserve">airro Fabrício. </w:t>
      </w:r>
      <w:r w:rsidRPr="006369F4">
        <w:rPr>
          <w:rFonts w:asciiTheme="majorHAnsi" w:hAnsiTheme="majorHAnsi" w:cstheme="majorHAnsi"/>
        </w:rPr>
        <w:t>Valor estimado</w:t>
      </w:r>
      <w:r>
        <w:rPr>
          <w:rFonts w:asciiTheme="majorHAnsi" w:hAnsiTheme="majorHAnsi" w:cstheme="majorHAnsi"/>
        </w:rPr>
        <w:t xml:space="preserve"> é de</w:t>
      </w:r>
      <w:r w:rsidRPr="006369F4">
        <w:rPr>
          <w:rFonts w:asciiTheme="majorHAnsi" w:hAnsiTheme="majorHAnsi" w:cstheme="majorHAnsi"/>
        </w:rPr>
        <w:t xml:space="preserve"> </w:t>
      </w:r>
      <w:r w:rsidR="00F25885" w:rsidRPr="00F25885">
        <w:rPr>
          <w:rFonts w:asciiTheme="minorHAnsi" w:hAnsiTheme="minorHAnsi" w:cstheme="minorHAnsi"/>
          <w:b/>
        </w:rPr>
        <w:t>R$ 462.378,58</w:t>
      </w:r>
      <w:r w:rsidRPr="006369F4">
        <w:rPr>
          <w:rFonts w:asciiTheme="majorHAnsi" w:hAnsiTheme="majorHAnsi" w:cstheme="majorHAnsi"/>
        </w:rPr>
        <w:t xml:space="preserve">. Data/horário da licitação: </w:t>
      </w:r>
      <w:r>
        <w:rPr>
          <w:rFonts w:asciiTheme="majorHAnsi" w:hAnsiTheme="majorHAnsi" w:cstheme="majorHAnsi"/>
        </w:rPr>
        <w:t>03/04/2025 às 08h00.</w:t>
      </w:r>
      <w:r w:rsidRPr="006369F4">
        <w:rPr>
          <w:rFonts w:asciiTheme="majorHAnsi" w:hAnsiTheme="majorHAnsi" w:cstheme="majorHAnsi"/>
        </w:rPr>
        <w:t xml:space="preserve"> Limite acolhimento das propostas comerciais: Dia 24/04/2025 às 08h59 e abertura da sessão: Dia 24/04/2025 às 09h00, através do sítio eletrônico: </w:t>
      </w:r>
      <w:hyperlink r:id="rId56" w:history="1">
        <w:r w:rsidRPr="00707C97">
          <w:rPr>
            <w:rStyle w:val="Hyperlink"/>
            <w:rFonts w:asciiTheme="majorHAnsi" w:hAnsiTheme="majorHAnsi" w:cstheme="majorHAnsi"/>
          </w:rPr>
          <w:t>https://www.licitanet.com.br</w:t>
        </w:r>
      </w:hyperlink>
      <w:r>
        <w:rPr>
          <w:rFonts w:asciiTheme="majorHAnsi" w:hAnsiTheme="majorHAnsi" w:cstheme="majorHAnsi"/>
        </w:rPr>
        <w:t xml:space="preserve"> ou</w:t>
      </w:r>
      <w:r w:rsidRPr="006369F4">
        <w:rPr>
          <w:rFonts w:asciiTheme="majorHAnsi" w:hAnsiTheme="majorHAnsi" w:cstheme="majorHAnsi"/>
        </w:rPr>
        <w:t xml:space="preserve"> e-mail </w:t>
      </w:r>
      <w:hyperlink r:id="rId57" w:history="1">
        <w:r w:rsidRPr="00707C97">
          <w:rPr>
            <w:rStyle w:val="Hyperlink"/>
            <w:rFonts w:asciiTheme="majorHAnsi" w:hAnsiTheme="majorHAnsi" w:cstheme="majorHAnsi"/>
          </w:rPr>
          <w:t>fcu.licitacao@gmail.com</w:t>
        </w:r>
      </w:hyperlink>
      <w:r w:rsidRPr="006369F4">
        <w:rPr>
          <w:rFonts w:asciiTheme="majorHAnsi" w:hAnsiTheme="majorHAnsi" w:cstheme="majorHAnsi"/>
        </w:rPr>
        <w:t xml:space="preserve"> ou pelo endereço eletrônico:</w:t>
      </w:r>
      <w:r>
        <w:rPr>
          <w:rFonts w:asciiTheme="majorHAnsi" w:hAnsiTheme="majorHAnsi" w:cstheme="majorHAnsi"/>
        </w:rPr>
        <w:t xml:space="preserve"> </w:t>
      </w:r>
      <w:hyperlink r:id="rId58" w:history="1">
        <w:r w:rsidRPr="00707C97">
          <w:rPr>
            <w:rStyle w:val="Hyperlink"/>
            <w:rFonts w:asciiTheme="majorHAnsi" w:hAnsiTheme="majorHAnsi" w:cstheme="majorHAnsi"/>
          </w:rPr>
          <w:t>www.licitanet.com.br</w:t>
        </w:r>
      </w:hyperlink>
      <w:r w:rsidRPr="006369F4">
        <w:rPr>
          <w:rFonts w:asciiTheme="majorHAnsi" w:hAnsiTheme="majorHAnsi" w:cstheme="majorHAnsi"/>
        </w:rPr>
        <w:t xml:space="preserve">, </w:t>
      </w:r>
      <w:hyperlink r:id="rId59" w:history="1">
        <w:r w:rsidRPr="00707C97">
          <w:rPr>
            <w:rStyle w:val="Hyperlink"/>
            <w:rFonts w:asciiTheme="majorHAnsi" w:hAnsiTheme="majorHAnsi" w:cstheme="majorHAnsi"/>
          </w:rPr>
          <w:t>https://www.gov.br/pncp/pt-br</w:t>
        </w:r>
      </w:hyperlink>
      <w:r>
        <w:rPr>
          <w:rFonts w:asciiTheme="majorHAnsi" w:hAnsiTheme="majorHAnsi" w:cstheme="majorHAnsi"/>
        </w:rPr>
        <w:t xml:space="preserve"> e ou </w:t>
      </w:r>
      <w:hyperlink r:id="rId60" w:history="1">
        <w:r w:rsidRPr="00707C97">
          <w:rPr>
            <w:rStyle w:val="Hyperlink"/>
            <w:rFonts w:asciiTheme="majorHAnsi" w:hAnsiTheme="majorHAnsi" w:cstheme="majorHAnsi"/>
          </w:rPr>
          <w:t>https://fcu.uberaba.mg.gov.br/portalcidadao/</w:t>
        </w:r>
      </w:hyperlink>
      <w:r w:rsidRPr="006369F4">
        <w:rPr>
          <w:rFonts w:asciiTheme="majorHAnsi" w:hAnsiTheme="majorHAnsi" w:cstheme="majorHAnsi"/>
        </w:rPr>
        <w:t xml:space="preserve">. Informações poderão ser obtidas </w:t>
      </w:r>
      <w:r>
        <w:rPr>
          <w:rFonts w:asciiTheme="majorHAnsi" w:hAnsiTheme="majorHAnsi" w:cstheme="majorHAnsi"/>
        </w:rPr>
        <w:t>pelo telefone (0xx34) 33319209.</w:t>
      </w:r>
    </w:p>
    <w:p w14:paraId="2F3E4D09" w14:textId="77777777" w:rsidR="00F25885" w:rsidRPr="00B90CB2" w:rsidRDefault="00F25885" w:rsidP="00F25885">
      <w:pPr>
        <w:autoSpaceDE w:val="0"/>
        <w:autoSpaceDN w:val="0"/>
        <w:adjustRightInd w:val="0"/>
        <w:ind w:left="142"/>
        <w:jc w:val="both"/>
        <w:rPr>
          <w:rFonts w:asciiTheme="majorHAnsi" w:hAnsiTheme="majorHAnsi" w:cstheme="majorHAnsi"/>
        </w:rPr>
      </w:pPr>
    </w:p>
    <w:p w14:paraId="1ADDDF3C" w14:textId="351209AC" w:rsidR="005B634A" w:rsidRDefault="00B54132"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34CE8200" w14:textId="77777777" w:rsidR="005B634A" w:rsidRPr="00B90CB2" w:rsidRDefault="005B634A" w:rsidP="00CC6326">
      <w:pPr>
        <w:pBdr>
          <w:top w:val="single" w:sz="4" w:space="0" w:color="auto"/>
        </w:pBdr>
        <w:ind w:left="142"/>
        <w:jc w:val="both"/>
        <w:rPr>
          <w:rFonts w:asciiTheme="minorHAnsi" w:hAnsiTheme="minorHAnsi" w:cstheme="minorHAnsi"/>
          <w:b/>
        </w:rPr>
      </w:pPr>
    </w:p>
    <w:p w14:paraId="0F376496" w14:textId="77777777" w:rsidR="00B54132" w:rsidRDefault="00B54132" w:rsidP="00CC6326">
      <w:pPr>
        <w:pBdr>
          <w:top w:val="single" w:sz="4" w:space="0" w:color="auto"/>
        </w:pBdr>
        <w:ind w:left="142"/>
        <w:jc w:val="both"/>
      </w:pPr>
      <w:r>
        <w:rPr>
          <w:rFonts w:asciiTheme="minorHAnsi" w:hAnsiTheme="minorHAnsi" w:cstheme="minorHAnsi"/>
          <w:b/>
        </w:rPr>
        <w:t xml:space="preserve">DNIT - </w:t>
      </w:r>
      <w:r w:rsidRPr="00B54132">
        <w:rPr>
          <w:rFonts w:asciiTheme="minorHAnsi" w:hAnsiTheme="minorHAnsi" w:cstheme="minorHAnsi"/>
          <w:b/>
        </w:rPr>
        <w:t>ALTERAÇÃO - PREGÃO Nº 90057/2025</w:t>
      </w:r>
      <w:r>
        <w:t xml:space="preserve"> </w:t>
      </w:r>
    </w:p>
    <w:p w14:paraId="1E0322BF" w14:textId="3F24E0CE" w:rsidR="005B634A" w:rsidRDefault="00B54132" w:rsidP="00F25885">
      <w:pPr>
        <w:pBdr>
          <w:top w:val="single" w:sz="4" w:space="0" w:color="auto"/>
        </w:pBdr>
        <w:ind w:left="142"/>
        <w:jc w:val="both"/>
        <w:rPr>
          <w:rFonts w:asciiTheme="majorHAnsi" w:hAnsiTheme="majorHAnsi" w:cstheme="majorHAnsi"/>
        </w:rPr>
      </w:pPr>
      <w:r w:rsidRPr="00B54132">
        <w:rPr>
          <w:rFonts w:asciiTheme="majorHAnsi" w:hAnsiTheme="majorHAnsi" w:cstheme="majorHAnsi"/>
        </w:rPr>
        <w:t xml:space="preserve">Objeto: Execução dos Serviços </w:t>
      </w:r>
      <w:r w:rsidR="00F25885" w:rsidRPr="00B54132">
        <w:rPr>
          <w:rFonts w:asciiTheme="majorHAnsi" w:hAnsiTheme="majorHAnsi" w:cstheme="majorHAnsi"/>
        </w:rPr>
        <w:t xml:space="preserve">necessários de manutenção rodoviária </w:t>
      </w:r>
      <w:r w:rsidRPr="00B54132">
        <w:rPr>
          <w:rFonts w:asciiTheme="majorHAnsi" w:hAnsiTheme="majorHAnsi" w:cstheme="majorHAnsi"/>
        </w:rPr>
        <w:t xml:space="preserve">(Conservação/Recuperação) na Rodovia BR-324/116/BA, Lote 01: Km 512,80 -567,50 </w:t>
      </w:r>
      <w:r w:rsidR="00612E0B" w:rsidRPr="00B54132">
        <w:rPr>
          <w:rFonts w:asciiTheme="majorHAnsi" w:hAnsiTheme="majorHAnsi" w:cstheme="majorHAnsi"/>
        </w:rPr>
        <w:t>mais</w:t>
      </w:r>
      <w:r w:rsidRPr="00B54132">
        <w:rPr>
          <w:rFonts w:asciiTheme="majorHAnsi" w:hAnsiTheme="majorHAnsi" w:cstheme="majorHAnsi"/>
        </w:rPr>
        <w:t xml:space="preserve"> acesso; Lote 02: Km 567,50 - KM 628,60 da BR-324/BA + acesso; Lote 03: KM 423,50 - KM 499,10 da BR-116/BA; Lote 04: KM 499,10 - KM 609,10 da BR-116/ </w:t>
      </w:r>
      <w:r w:rsidR="00612E0B" w:rsidRPr="00B54132">
        <w:rPr>
          <w:rFonts w:asciiTheme="majorHAnsi" w:hAnsiTheme="majorHAnsi" w:cstheme="majorHAnsi"/>
        </w:rPr>
        <w:t>BA;</w:t>
      </w:r>
      <w:r w:rsidRPr="00B54132">
        <w:rPr>
          <w:rFonts w:asciiTheme="majorHAnsi" w:hAnsiTheme="majorHAnsi" w:cstheme="majorHAnsi"/>
        </w:rPr>
        <w:t xml:space="preserve"> Lote 05: KM 609,10 - KM 713,60 da BR-116/BA; Lote 06: KM 713,60 - KM 837,60 da BR116/BA; Lote 07: KM 837,60 - KM 945,10 | </w:t>
      </w:r>
      <w:r w:rsidR="00F25885">
        <w:rPr>
          <w:rFonts w:asciiTheme="majorHAnsi" w:hAnsiTheme="majorHAnsi" w:cstheme="majorHAnsi"/>
        </w:rPr>
        <w:t>KM 0,00 - KM 29,90 da BR-116/BA</w:t>
      </w:r>
      <w:r w:rsidRPr="00B54132">
        <w:rPr>
          <w:rFonts w:asciiTheme="majorHAnsi" w:hAnsiTheme="majorHAnsi" w:cstheme="majorHAnsi"/>
        </w:rPr>
        <w:t xml:space="preserve">. Endereço: Rua Artur Azevedo Machado 1225 3º Andar Stiep - </w:t>
      </w:r>
      <w:r w:rsidR="00F25885" w:rsidRPr="00B54132">
        <w:rPr>
          <w:rFonts w:asciiTheme="majorHAnsi" w:hAnsiTheme="majorHAnsi" w:cstheme="majorHAnsi"/>
        </w:rPr>
        <w:t>Salvador</w:t>
      </w:r>
      <w:r w:rsidR="00F25885">
        <w:rPr>
          <w:rFonts w:asciiTheme="majorHAnsi" w:hAnsiTheme="majorHAnsi" w:cstheme="majorHAnsi"/>
        </w:rPr>
        <w:t xml:space="preserve"> - BA</w:t>
      </w:r>
      <w:r w:rsidRPr="00B54132">
        <w:rPr>
          <w:rFonts w:asciiTheme="majorHAnsi" w:hAnsiTheme="majorHAnsi" w:cstheme="majorHAnsi"/>
        </w:rPr>
        <w:t xml:space="preserve">. Abertura das Propostas: 16/04/2025, às 10h00 no site </w:t>
      </w:r>
      <w:hyperlink r:id="rId61" w:history="1">
        <w:r w:rsidR="00456992" w:rsidRPr="00707C97">
          <w:rPr>
            <w:rStyle w:val="Hyperlink"/>
            <w:rFonts w:asciiTheme="majorHAnsi" w:hAnsiTheme="majorHAnsi" w:cstheme="majorHAnsi"/>
          </w:rPr>
          <w:t>www.comprasnet.gov.br</w:t>
        </w:r>
      </w:hyperlink>
      <w:r w:rsidR="00456992">
        <w:rPr>
          <w:rFonts w:asciiTheme="majorHAnsi" w:hAnsiTheme="majorHAnsi" w:cstheme="majorHAnsi"/>
        </w:rPr>
        <w:t>.</w:t>
      </w:r>
    </w:p>
    <w:p w14:paraId="3C17FB4D" w14:textId="77777777" w:rsidR="002F47A3" w:rsidRPr="00B90CB2" w:rsidRDefault="002F47A3" w:rsidP="00CC6326">
      <w:pPr>
        <w:pBdr>
          <w:top w:val="single" w:sz="4" w:space="0" w:color="auto"/>
        </w:pBdr>
        <w:ind w:left="142"/>
        <w:jc w:val="both"/>
        <w:rPr>
          <w:rFonts w:asciiTheme="majorHAnsi" w:hAnsiTheme="majorHAnsi" w:cstheme="majorHAnsi"/>
        </w:rPr>
      </w:pPr>
    </w:p>
    <w:p w14:paraId="3223CF40" w14:textId="77777777" w:rsidR="00F25885" w:rsidRDefault="002F47A3" w:rsidP="00F25885">
      <w:pPr>
        <w:pBdr>
          <w:top w:val="single" w:sz="4" w:space="0" w:color="auto"/>
        </w:pBdr>
        <w:ind w:left="142"/>
        <w:jc w:val="both"/>
        <w:rPr>
          <w:rFonts w:asciiTheme="minorHAnsi" w:hAnsiTheme="minorHAnsi" w:cstheme="minorHAnsi"/>
          <w:b/>
        </w:rPr>
      </w:pPr>
      <w:r>
        <w:rPr>
          <w:rFonts w:ascii="Arial" w:hAnsi="Arial" w:cs="Arial"/>
          <w:color w:val="000000"/>
          <w:sz w:val="16"/>
          <w:szCs w:val="16"/>
          <w:shd w:val="clear" w:color="auto" w:fill="FFFFFF"/>
        </w:rPr>
        <w:t> </w:t>
      </w:r>
      <w:r w:rsidRPr="002F47A3">
        <w:rPr>
          <w:rFonts w:asciiTheme="minorHAnsi" w:hAnsiTheme="minorHAnsi" w:cstheme="minorHAnsi"/>
          <w:b/>
        </w:rPr>
        <w:t>EMBASA</w:t>
      </w:r>
      <w:r>
        <w:rPr>
          <w:rFonts w:asciiTheme="minorHAnsi" w:hAnsiTheme="minorHAnsi" w:cstheme="minorHAnsi"/>
          <w:b/>
        </w:rPr>
        <w:t xml:space="preserve"> - </w:t>
      </w:r>
      <w:r>
        <w:rPr>
          <w:rFonts w:asciiTheme="minorHAnsi" w:hAnsiTheme="minorHAnsi" w:cstheme="minorHAnsi"/>
          <w:b/>
          <w:bCs/>
        </w:rPr>
        <w:t>LICITAÇÃO Nº 035</w:t>
      </w:r>
      <w:r w:rsidRPr="002F47A3">
        <w:rPr>
          <w:rFonts w:asciiTheme="minorHAnsi" w:hAnsiTheme="minorHAnsi" w:cstheme="minorHAnsi"/>
          <w:b/>
          <w:bCs/>
        </w:rPr>
        <w:t>/</w:t>
      </w:r>
      <w:r>
        <w:rPr>
          <w:rFonts w:asciiTheme="minorHAnsi" w:hAnsiTheme="minorHAnsi" w:cstheme="minorHAnsi"/>
          <w:b/>
          <w:bCs/>
        </w:rPr>
        <w:t>20</w:t>
      </w:r>
      <w:r w:rsidRPr="002F47A3">
        <w:rPr>
          <w:rFonts w:asciiTheme="minorHAnsi" w:hAnsiTheme="minorHAnsi" w:cstheme="minorHAnsi"/>
          <w:b/>
          <w:bCs/>
        </w:rPr>
        <w:t>25</w:t>
      </w:r>
    </w:p>
    <w:p w14:paraId="7F107B35" w14:textId="2099C649" w:rsidR="002F47A3" w:rsidRPr="00F25885" w:rsidRDefault="002F47A3" w:rsidP="00F25885">
      <w:pPr>
        <w:pBdr>
          <w:top w:val="single" w:sz="4" w:space="0" w:color="auto"/>
        </w:pBdr>
        <w:ind w:left="142"/>
        <w:jc w:val="both"/>
        <w:rPr>
          <w:rFonts w:asciiTheme="majorHAnsi" w:hAnsiTheme="majorHAnsi" w:cstheme="majorHAnsi"/>
        </w:rPr>
      </w:pPr>
      <w:r w:rsidRPr="002F47A3">
        <w:rPr>
          <w:rFonts w:asciiTheme="majorHAnsi" w:hAnsiTheme="majorHAnsi" w:cstheme="majorHAnsi"/>
        </w:rPr>
        <w:t xml:space="preserve">Objeto: Execução de obras de redes coletoras, ramais prediais e ligações domiciliares e adensamento de bacias do sistema de esgotamento sanitário de Salvador, Lauro de Freitas e Simões </w:t>
      </w:r>
      <w:r w:rsidR="00F25885" w:rsidRPr="002F47A3">
        <w:rPr>
          <w:rFonts w:asciiTheme="majorHAnsi" w:hAnsiTheme="majorHAnsi" w:cstheme="majorHAnsi"/>
        </w:rPr>
        <w:t>F</w:t>
      </w:r>
      <w:r w:rsidR="00F25885">
        <w:rPr>
          <w:rFonts w:asciiTheme="majorHAnsi" w:hAnsiTheme="majorHAnsi" w:cstheme="majorHAnsi"/>
        </w:rPr>
        <w:t>ilho</w:t>
      </w:r>
      <w:r w:rsidRPr="002F47A3">
        <w:rPr>
          <w:rFonts w:asciiTheme="majorHAnsi" w:hAnsiTheme="majorHAnsi" w:cstheme="majorHAnsi"/>
        </w:rPr>
        <w:t xml:space="preserve">. Abertura de Propostas: 28/04/2025 </w:t>
      </w:r>
      <w:r w:rsidR="00F25885">
        <w:rPr>
          <w:rFonts w:asciiTheme="majorHAnsi" w:hAnsiTheme="majorHAnsi" w:cstheme="majorHAnsi"/>
        </w:rPr>
        <w:t xml:space="preserve">às 14h. </w:t>
      </w:r>
      <w:r w:rsidRPr="002F47A3">
        <w:rPr>
          <w:rFonts w:asciiTheme="majorHAnsi" w:hAnsiTheme="majorHAnsi" w:cstheme="majorHAnsi"/>
        </w:rPr>
        <w:t xml:space="preserve">O Edital e seus anexos encontram-se disponíveis para download no site </w:t>
      </w:r>
      <w:hyperlink r:id="rId62" w:history="1">
        <w:r w:rsidR="00F25885" w:rsidRPr="00707C97">
          <w:rPr>
            <w:rStyle w:val="Hyperlink"/>
            <w:rFonts w:asciiTheme="majorHAnsi" w:hAnsiTheme="majorHAnsi" w:cstheme="majorHAnsi"/>
          </w:rPr>
          <w:t>www.licitacoes-e.com.br</w:t>
        </w:r>
      </w:hyperlink>
      <w:r w:rsidRPr="002F47A3">
        <w:rPr>
          <w:rFonts w:asciiTheme="majorHAnsi" w:hAnsiTheme="majorHAnsi" w:cstheme="majorHAnsi"/>
        </w:rPr>
        <w:t xml:space="preserve">. O cadastro da proposta deverá ser feito no site </w:t>
      </w:r>
      <w:hyperlink r:id="rId63" w:history="1">
        <w:r w:rsidR="00F25885" w:rsidRPr="00707C97">
          <w:rPr>
            <w:rStyle w:val="Hyperlink"/>
            <w:rFonts w:asciiTheme="majorHAnsi" w:hAnsiTheme="majorHAnsi" w:cstheme="majorHAnsi"/>
          </w:rPr>
          <w:t>www.licitacoes-e.com.br</w:t>
        </w:r>
      </w:hyperlink>
      <w:r w:rsidRPr="002F47A3">
        <w:rPr>
          <w:rFonts w:asciiTheme="majorHAnsi" w:hAnsiTheme="majorHAnsi" w:cstheme="majorHAnsi"/>
        </w:rPr>
        <w:t xml:space="preserve">, antes da abertura da sessão pública. Informações através do e-mail: </w:t>
      </w:r>
      <w:hyperlink r:id="rId64" w:history="1">
        <w:r w:rsidR="00F25885" w:rsidRPr="00707C97">
          <w:rPr>
            <w:rStyle w:val="Hyperlink"/>
            <w:rFonts w:asciiTheme="majorHAnsi" w:hAnsiTheme="majorHAnsi" w:cstheme="majorHAnsi"/>
          </w:rPr>
          <w:t>www.plc.esclarecimentos@embasa.ba.gov.br</w:t>
        </w:r>
      </w:hyperlink>
      <w:r w:rsidRPr="002F47A3">
        <w:rPr>
          <w:rFonts w:asciiTheme="majorHAnsi" w:hAnsiTheme="majorHAnsi" w:cstheme="majorHAnsi"/>
        </w:rPr>
        <w:t xml:space="preserve"> ou por telefone: (71) 3372-4756/4764. </w:t>
      </w:r>
    </w:p>
    <w:p w14:paraId="1A5939C6" w14:textId="77777777" w:rsidR="00456992" w:rsidRDefault="00456992" w:rsidP="00CC6326">
      <w:pPr>
        <w:pBdr>
          <w:top w:val="single" w:sz="4" w:space="0" w:color="auto"/>
        </w:pBdr>
        <w:ind w:left="142"/>
        <w:jc w:val="both"/>
        <w:rPr>
          <w:rFonts w:asciiTheme="majorHAnsi" w:hAnsiTheme="majorHAnsi" w:cstheme="majorHAnsi"/>
        </w:rPr>
      </w:pPr>
    </w:p>
    <w:p w14:paraId="02B5E52D" w14:textId="77777777" w:rsidR="00B90CB2" w:rsidRDefault="00B90CB2" w:rsidP="00CC6326">
      <w:pPr>
        <w:pBdr>
          <w:top w:val="single" w:sz="4" w:space="0" w:color="auto"/>
        </w:pBdr>
        <w:ind w:left="142"/>
        <w:jc w:val="both"/>
        <w:rPr>
          <w:rFonts w:asciiTheme="majorHAnsi" w:hAnsiTheme="majorHAnsi" w:cstheme="majorHAnsi"/>
        </w:rPr>
      </w:pPr>
    </w:p>
    <w:p w14:paraId="1725B33C" w14:textId="77777777" w:rsidR="00B90CB2" w:rsidRDefault="00B90CB2" w:rsidP="00CC6326">
      <w:pPr>
        <w:pBdr>
          <w:top w:val="single" w:sz="4" w:space="0" w:color="auto"/>
        </w:pBdr>
        <w:ind w:left="142"/>
        <w:jc w:val="both"/>
        <w:rPr>
          <w:rFonts w:asciiTheme="majorHAnsi" w:hAnsiTheme="majorHAnsi" w:cstheme="majorHAnsi"/>
        </w:rPr>
      </w:pPr>
    </w:p>
    <w:p w14:paraId="1C59CE02" w14:textId="77777777" w:rsidR="00B90CB2" w:rsidRDefault="00B90CB2" w:rsidP="00CC6326">
      <w:pPr>
        <w:pBdr>
          <w:top w:val="single" w:sz="4" w:space="0" w:color="auto"/>
        </w:pBdr>
        <w:ind w:left="142"/>
        <w:jc w:val="both"/>
        <w:rPr>
          <w:rFonts w:asciiTheme="majorHAnsi" w:hAnsiTheme="majorHAnsi" w:cstheme="majorHAnsi"/>
        </w:rPr>
      </w:pPr>
    </w:p>
    <w:p w14:paraId="3C40D89A" w14:textId="77777777" w:rsidR="00B90CB2" w:rsidRDefault="00B90CB2" w:rsidP="00CC6326">
      <w:pPr>
        <w:pBdr>
          <w:top w:val="single" w:sz="4" w:space="0" w:color="auto"/>
        </w:pBdr>
        <w:ind w:left="142"/>
        <w:jc w:val="both"/>
        <w:rPr>
          <w:rFonts w:asciiTheme="majorHAnsi" w:hAnsiTheme="majorHAnsi" w:cstheme="majorHAnsi"/>
        </w:rPr>
      </w:pPr>
    </w:p>
    <w:p w14:paraId="1EC2566D" w14:textId="77777777" w:rsidR="00B90CB2" w:rsidRDefault="00B90CB2" w:rsidP="00CC6326">
      <w:pPr>
        <w:pBdr>
          <w:top w:val="single" w:sz="4" w:space="0" w:color="auto"/>
        </w:pBdr>
        <w:ind w:left="142"/>
        <w:jc w:val="both"/>
        <w:rPr>
          <w:rFonts w:asciiTheme="majorHAnsi" w:hAnsiTheme="majorHAnsi" w:cstheme="majorHAnsi"/>
        </w:rPr>
      </w:pPr>
    </w:p>
    <w:p w14:paraId="207A5C35" w14:textId="77777777" w:rsidR="00B90CB2" w:rsidRDefault="00B90CB2" w:rsidP="00CC6326">
      <w:pPr>
        <w:pBdr>
          <w:top w:val="single" w:sz="4" w:space="0" w:color="auto"/>
        </w:pBdr>
        <w:ind w:left="142"/>
        <w:jc w:val="both"/>
        <w:rPr>
          <w:rFonts w:asciiTheme="majorHAnsi" w:hAnsiTheme="majorHAnsi" w:cstheme="majorHAnsi"/>
        </w:rPr>
      </w:pPr>
    </w:p>
    <w:p w14:paraId="33CAE871" w14:textId="77777777" w:rsidR="00B90CB2" w:rsidRDefault="00B90CB2" w:rsidP="00B90CB2">
      <w:pPr>
        <w:jc w:val="both"/>
        <w:rPr>
          <w:rFonts w:ascii="Arial" w:hAnsi="Arial" w:cs="Arial"/>
          <w:color w:val="000000"/>
          <w:sz w:val="16"/>
          <w:szCs w:val="16"/>
          <w:shd w:val="clear" w:color="auto" w:fill="FFFFFF"/>
        </w:rPr>
      </w:pPr>
    </w:p>
    <w:p w14:paraId="0A43FBB0" w14:textId="77777777" w:rsidR="00B90CB2" w:rsidRDefault="00B90CB2" w:rsidP="00B90CB2">
      <w:pPr>
        <w:ind w:left="142"/>
        <w:jc w:val="both"/>
        <w:rPr>
          <w:rFonts w:ascii="Arial" w:hAnsi="Arial" w:cs="Arial"/>
          <w:color w:val="000000"/>
          <w:sz w:val="16"/>
          <w:szCs w:val="16"/>
          <w:shd w:val="clear" w:color="auto" w:fill="FFFFFF"/>
        </w:rPr>
      </w:pPr>
    </w:p>
    <w:p w14:paraId="1AA2C83A" w14:textId="1AD0D027" w:rsidR="002F47A3" w:rsidRPr="002F47A3" w:rsidRDefault="00456992" w:rsidP="00B90CB2">
      <w:pPr>
        <w:ind w:left="142"/>
        <w:jc w:val="both"/>
        <w:rPr>
          <w:rFonts w:asciiTheme="minorHAnsi" w:hAnsiTheme="minorHAnsi" w:cstheme="minorHAnsi"/>
          <w:b/>
        </w:rPr>
      </w:pPr>
      <w:r w:rsidRPr="002F47A3">
        <w:rPr>
          <w:rFonts w:asciiTheme="minorHAnsi" w:hAnsiTheme="minorHAnsi" w:cstheme="minorHAnsi"/>
          <w:b/>
        </w:rPr>
        <w:lastRenderedPageBreak/>
        <w:t>EMBASA</w:t>
      </w:r>
      <w:r w:rsidR="002F47A3">
        <w:rPr>
          <w:rFonts w:asciiTheme="minorHAnsi" w:hAnsiTheme="minorHAnsi" w:cstheme="minorHAnsi"/>
          <w:b/>
        </w:rPr>
        <w:t xml:space="preserve"> - </w:t>
      </w:r>
      <w:r w:rsidR="002F47A3" w:rsidRPr="002F47A3">
        <w:rPr>
          <w:rFonts w:asciiTheme="minorHAnsi" w:hAnsiTheme="minorHAnsi" w:cstheme="minorHAnsi"/>
          <w:b/>
          <w:bCs/>
        </w:rPr>
        <w:t>LICITAÇÃO Nº 039/</w:t>
      </w:r>
      <w:r w:rsidR="002F47A3">
        <w:rPr>
          <w:rFonts w:asciiTheme="minorHAnsi" w:hAnsiTheme="minorHAnsi" w:cstheme="minorHAnsi"/>
          <w:b/>
          <w:bCs/>
        </w:rPr>
        <w:t>20</w:t>
      </w:r>
      <w:r w:rsidR="002F47A3" w:rsidRPr="002F47A3">
        <w:rPr>
          <w:rFonts w:asciiTheme="minorHAnsi" w:hAnsiTheme="minorHAnsi" w:cstheme="minorHAnsi"/>
          <w:b/>
          <w:bCs/>
        </w:rPr>
        <w:t>25</w:t>
      </w:r>
    </w:p>
    <w:p w14:paraId="71E82A37" w14:textId="056D3DDF" w:rsidR="002F47A3" w:rsidRPr="002F47A3" w:rsidRDefault="002F47A3" w:rsidP="00B90CB2">
      <w:pPr>
        <w:ind w:left="142"/>
        <w:jc w:val="both"/>
        <w:rPr>
          <w:rFonts w:asciiTheme="majorHAnsi" w:hAnsiTheme="majorHAnsi" w:cstheme="majorHAnsi"/>
        </w:rPr>
      </w:pPr>
      <w:r w:rsidRPr="002F47A3">
        <w:rPr>
          <w:rFonts w:asciiTheme="majorHAnsi" w:hAnsiTheme="majorHAnsi" w:cstheme="majorHAnsi"/>
        </w:rPr>
        <w:t xml:space="preserve">Objeto: Execução das obras da implantação do sistema de esgotamento sanitário de Brejolândia. Abertura de Propostas: 16/06/2025 </w:t>
      </w:r>
      <w:r w:rsidR="00F25885">
        <w:rPr>
          <w:rFonts w:asciiTheme="majorHAnsi" w:hAnsiTheme="majorHAnsi" w:cstheme="majorHAnsi"/>
        </w:rPr>
        <w:t>às 14h</w:t>
      </w:r>
      <w:r w:rsidRPr="002F47A3">
        <w:rPr>
          <w:rFonts w:asciiTheme="majorHAnsi" w:hAnsiTheme="majorHAnsi" w:cstheme="majorHAnsi"/>
        </w:rPr>
        <w:t xml:space="preserve">. O Edital e seus anexos encontram-se disponíveis para download no site </w:t>
      </w:r>
      <w:r w:rsidR="00205D4D" w:rsidRPr="00205D4D">
        <w:rPr>
          <w:rFonts w:asciiTheme="majorHAnsi" w:hAnsiTheme="majorHAnsi" w:cstheme="majorHAnsi"/>
        </w:rPr>
        <w:t>www.licitacoes-e.com.br</w:t>
      </w:r>
      <w:r w:rsidRPr="002F47A3">
        <w:rPr>
          <w:rFonts w:asciiTheme="majorHAnsi" w:hAnsiTheme="majorHAnsi" w:cstheme="majorHAnsi"/>
        </w:rPr>
        <w:t xml:space="preserve">. O cadastro da proposta deverá ser feito no site www.licitacoes-e.com.br, antes da abertura da sessão pública. Informações através do e-mail: </w:t>
      </w:r>
      <w:hyperlink r:id="rId65" w:history="1">
        <w:r w:rsidR="00205D4D" w:rsidRPr="00707C97">
          <w:rPr>
            <w:rStyle w:val="Hyperlink"/>
            <w:rFonts w:asciiTheme="majorHAnsi" w:hAnsiTheme="majorHAnsi" w:cstheme="majorHAnsi"/>
          </w:rPr>
          <w:t>www.plc.esclarecimentos@embasa.ba.gov.br</w:t>
        </w:r>
      </w:hyperlink>
      <w:r w:rsidRPr="002F47A3">
        <w:rPr>
          <w:rFonts w:asciiTheme="majorHAnsi" w:hAnsiTheme="majorHAnsi" w:cstheme="majorHAnsi"/>
        </w:rPr>
        <w:t xml:space="preserve"> ou por telefone: (71) 3372-4756/4764. </w:t>
      </w:r>
    </w:p>
    <w:p w14:paraId="03D4090B" w14:textId="77777777" w:rsidR="00B54132" w:rsidRDefault="00B54132" w:rsidP="00B90CB2">
      <w:pPr>
        <w:jc w:val="both"/>
        <w:rPr>
          <w:rFonts w:asciiTheme="majorHAnsi" w:hAnsiTheme="majorHAnsi" w:cstheme="majorHAnsi"/>
        </w:rPr>
      </w:pPr>
    </w:p>
    <w:p w14:paraId="57845D6C" w14:textId="67B42B11" w:rsidR="00E9316E" w:rsidRDefault="00B54132" w:rsidP="00E9316E">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GOIÁS </w:t>
      </w:r>
      <w:r w:rsidRPr="00B54132">
        <w:rPr>
          <w:rFonts w:asciiTheme="minorHAnsi" w:hAnsiTheme="minorHAnsi" w:cstheme="minorHAnsi"/>
          <w:b/>
          <w:color w:val="767171" w:themeColor="background2" w:themeShade="80"/>
          <w:sz w:val="28"/>
          <w:szCs w:val="28"/>
        </w:rPr>
        <w:t>E DISTRITO FEDERAL</w:t>
      </w:r>
    </w:p>
    <w:p w14:paraId="0C00DB4B" w14:textId="77777777" w:rsidR="00E9316E" w:rsidRPr="00B90CB2" w:rsidRDefault="00E9316E" w:rsidP="00E9316E">
      <w:pPr>
        <w:pBdr>
          <w:top w:val="single" w:sz="4" w:space="0" w:color="auto"/>
        </w:pBdr>
        <w:ind w:left="142"/>
        <w:jc w:val="both"/>
        <w:rPr>
          <w:rFonts w:asciiTheme="minorHAnsi" w:hAnsiTheme="minorHAnsi" w:cstheme="minorHAnsi"/>
          <w:b/>
        </w:rPr>
      </w:pPr>
    </w:p>
    <w:p w14:paraId="4D12953C" w14:textId="789E7AD2" w:rsidR="00B54132" w:rsidRDefault="00B54132" w:rsidP="00E9316E">
      <w:pPr>
        <w:pBdr>
          <w:top w:val="single" w:sz="4" w:space="0" w:color="auto"/>
        </w:pBdr>
        <w:ind w:left="142"/>
        <w:jc w:val="both"/>
      </w:pPr>
      <w:r>
        <w:rPr>
          <w:rFonts w:asciiTheme="minorHAnsi" w:hAnsiTheme="minorHAnsi" w:cstheme="minorHAnsi"/>
          <w:b/>
        </w:rPr>
        <w:t xml:space="preserve">DNIT - </w:t>
      </w:r>
      <w:r w:rsidRPr="00B54132">
        <w:rPr>
          <w:rFonts w:asciiTheme="minorHAnsi" w:hAnsiTheme="minorHAnsi" w:cstheme="minorHAnsi"/>
          <w:b/>
        </w:rPr>
        <w:t>PREGÃO ELETRÔNICO Nº 90050/2025</w:t>
      </w:r>
    </w:p>
    <w:p w14:paraId="2320BB70" w14:textId="209C3482" w:rsidR="002F47A3" w:rsidRPr="002F47A3" w:rsidRDefault="00B54132" w:rsidP="00205D4D">
      <w:pPr>
        <w:pBdr>
          <w:top w:val="single" w:sz="4" w:space="0" w:color="auto"/>
        </w:pBdr>
        <w:ind w:left="142"/>
        <w:jc w:val="both"/>
        <w:rPr>
          <w:rFonts w:asciiTheme="majorHAnsi" w:hAnsiTheme="majorHAnsi" w:cstheme="majorHAnsi"/>
        </w:rPr>
      </w:pPr>
      <w:r w:rsidRPr="00B54132">
        <w:rPr>
          <w:rFonts w:asciiTheme="majorHAnsi" w:hAnsiTheme="majorHAnsi" w:cstheme="majorHAnsi"/>
        </w:rPr>
        <w:t xml:space="preserve">Objeto: Execução </w:t>
      </w:r>
      <w:r w:rsidR="00205D4D" w:rsidRPr="00B54132">
        <w:rPr>
          <w:rFonts w:asciiTheme="majorHAnsi" w:hAnsiTheme="majorHAnsi" w:cstheme="majorHAnsi"/>
        </w:rPr>
        <w:t xml:space="preserve">dos serviços de conservação e manutenção da Rodovia Federal br-080/go, </w:t>
      </w:r>
      <w:r w:rsidRPr="00B54132">
        <w:rPr>
          <w:rFonts w:asciiTheme="majorHAnsi" w:hAnsiTheme="majorHAnsi" w:cstheme="majorHAnsi"/>
        </w:rPr>
        <w:t xml:space="preserve">com vistas a execução de Plano de Trabalho e Orçamento - P.A.T.O., no Trecho: Entr. BR-251(A) (Div. DF/GO) - Entr. GO-244(B) (Div. GO/MT) (Luiz Alves), Subtrecho: Entr. GO-347/428 (Nova Iguaçu de Goiás) - Rio Gregório, Segmento: km 223,00 ao km 306,40, Extensão: 83,40 km. Total de Itens Licitados: 1. Endereço: Av. 24 de Outubro, 311 Setor Dos Funcionarios, - Goiânia/GO ou </w:t>
      </w:r>
      <w:hyperlink r:id="rId66" w:history="1">
        <w:r w:rsidR="00205D4D" w:rsidRPr="00707C97">
          <w:rPr>
            <w:rStyle w:val="Hyperlink"/>
            <w:rFonts w:asciiTheme="majorHAnsi" w:hAnsiTheme="majorHAnsi" w:cstheme="majorHAnsi"/>
          </w:rPr>
          <w:t>https://www.gov.br/compras/edital/393011-5-90050-2025</w:t>
        </w:r>
      </w:hyperlink>
      <w:r w:rsidRPr="00B54132">
        <w:rPr>
          <w:rFonts w:asciiTheme="majorHAnsi" w:hAnsiTheme="majorHAnsi" w:cstheme="majorHAnsi"/>
        </w:rPr>
        <w:t xml:space="preserve">. Abertura das Propostas: 16/04/2025 às 09h00 no site </w:t>
      </w:r>
      <w:hyperlink r:id="rId67" w:history="1">
        <w:r w:rsidR="00205D4D" w:rsidRPr="00707C97">
          <w:rPr>
            <w:rStyle w:val="Hyperlink"/>
            <w:rFonts w:asciiTheme="majorHAnsi" w:hAnsiTheme="majorHAnsi" w:cstheme="majorHAnsi"/>
          </w:rPr>
          <w:t>www.gov.br/compras</w:t>
        </w:r>
      </w:hyperlink>
      <w:r w:rsidRPr="00B54132">
        <w:rPr>
          <w:rFonts w:asciiTheme="majorHAnsi" w:hAnsiTheme="majorHAnsi" w:cstheme="majorHAnsi"/>
        </w:rPr>
        <w:t xml:space="preserve">. O Edital e demais informações poderão ser obtidos por meio dos sítios </w:t>
      </w:r>
      <w:hyperlink r:id="rId68" w:history="1">
        <w:r w:rsidR="00205D4D" w:rsidRPr="00707C97">
          <w:rPr>
            <w:rStyle w:val="Hyperlink"/>
            <w:rFonts w:asciiTheme="majorHAnsi" w:hAnsiTheme="majorHAnsi" w:cstheme="majorHAnsi"/>
          </w:rPr>
          <w:t>www.gov.br/dnit/ptbr/assuntos/licitacoes/superintendencias/editais-de-licitacoes/</w:t>
        </w:r>
      </w:hyperlink>
      <w:r w:rsidRPr="00B54132">
        <w:rPr>
          <w:rFonts w:asciiTheme="majorHAnsi" w:hAnsiTheme="majorHAnsi" w:cstheme="majorHAnsi"/>
        </w:rPr>
        <w:t xml:space="preserve"> e/ou </w:t>
      </w:r>
      <w:hyperlink r:id="rId69" w:history="1">
        <w:r w:rsidR="002F47A3" w:rsidRPr="00707C97">
          <w:rPr>
            <w:rStyle w:val="Hyperlink"/>
            <w:rFonts w:asciiTheme="majorHAnsi" w:hAnsiTheme="majorHAnsi" w:cstheme="majorHAnsi"/>
          </w:rPr>
          <w:t>www.gov.br/compras</w:t>
        </w:r>
      </w:hyperlink>
      <w:r w:rsidRPr="00B54132">
        <w:rPr>
          <w:rFonts w:asciiTheme="majorHAnsi" w:hAnsiTheme="majorHAnsi" w:cstheme="majorHAnsi"/>
        </w:rPr>
        <w:t>.</w:t>
      </w:r>
      <w:r w:rsidR="00205D4D">
        <w:rPr>
          <w:rFonts w:asciiTheme="majorHAnsi" w:hAnsiTheme="majorHAnsi" w:cstheme="majorHAnsi"/>
        </w:rPr>
        <w:t xml:space="preserve"> Valor estimado é de </w:t>
      </w:r>
      <w:r w:rsidR="00205D4D" w:rsidRPr="00205D4D">
        <w:rPr>
          <w:rFonts w:asciiTheme="minorHAnsi" w:hAnsiTheme="minorHAnsi" w:cstheme="minorHAnsi"/>
          <w:b/>
        </w:rPr>
        <w:t>R$</w:t>
      </w:r>
      <w:r w:rsidR="00205D4D" w:rsidRPr="00205D4D">
        <w:rPr>
          <w:rFonts w:asciiTheme="minorHAnsi" w:hAnsiTheme="minorHAnsi" w:cstheme="minorHAnsi"/>
          <w:b/>
        </w:rPr>
        <w:t xml:space="preserve"> </w:t>
      </w:r>
      <w:r w:rsidR="00205D4D" w:rsidRPr="00205D4D">
        <w:rPr>
          <w:rFonts w:asciiTheme="minorHAnsi" w:hAnsiTheme="minorHAnsi" w:cstheme="minorHAnsi"/>
          <w:b/>
        </w:rPr>
        <w:t>23.457.068,67</w:t>
      </w:r>
      <w:r w:rsidR="00205D4D">
        <w:rPr>
          <w:rFonts w:asciiTheme="minorHAnsi" w:hAnsiTheme="minorHAnsi" w:cstheme="minorHAnsi"/>
          <w:b/>
        </w:rPr>
        <w:t>.</w:t>
      </w:r>
    </w:p>
    <w:p w14:paraId="4C52ADA4" w14:textId="77777777" w:rsidR="002F47A3" w:rsidRPr="00612E0B" w:rsidRDefault="002F47A3" w:rsidP="002F47A3">
      <w:pPr>
        <w:jc w:val="both"/>
        <w:rPr>
          <w:rFonts w:asciiTheme="majorHAnsi" w:hAnsiTheme="majorHAnsi" w:cstheme="majorHAnsi"/>
          <w:sz w:val="20"/>
          <w:szCs w:val="20"/>
        </w:rPr>
      </w:pPr>
    </w:p>
    <w:p w14:paraId="1ADC4B5D" w14:textId="1BE00BE4" w:rsidR="002F47A3" w:rsidRDefault="002F47A3" w:rsidP="002F47A3">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10440003" w14:textId="77777777" w:rsidR="002F47A3" w:rsidRPr="00B90CB2" w:rsidRDefault="002F47A3" w:rsidP="002F47A3">
      <w:pPr>
        <w:pBdr>
          <w:top w:val="single" w:sz="4" w:space="0" w:color="auto"/>
        </w:pBdr>
        <w:ind w:left="142"/>
        <w:jc w:val="both"/>
        <w:rPr>
          <w:rFonts w:asciiTheme="minorHAnsi" w:hAnsiTheme="minorHAnsi" w:cstheme="minorHAnsi"/>
          <w:b/>
        </w:rPr>
      </w:pPr>
    </w:p>
    <w:p w14:paraId="15E950B9" w14:textId="149D148B" w:rsidR="002F47A3" w:rsidRDefault="002F47A3" w:rsidP="002F47A3">
      <w:pPr>
        <w:pBdr>
          <w:top w:val="single" w:sz="4" w:space="0" w:color="auto"/>
        </w:pBdr>
        <w:ind w:left="142"/>
        <w:jc w:val="both"/>
        <w:rPr>
          <w:rFonts w:asciiTheme="minorHAnsi" w:hAnsiTheme="minorHAnsi" w:cstheme="minorHAnsi"/>
          <w:b/>
        </w:rPr>
      </w:pPr>
      <w:r w:rsidRPr="00586F7B">
        <w:rPr>
          <w:rFonts w:asciiTheme="minorHAnsi" w:hAnsiTheme="minorHAnsi" w:cstheme="minorHAnsi"/>
          <w:b/>
        </w:rPr>
        <w:t>S</w:t>
      </w:r>
      <w:r>
        <w:rPr>
          <w:rFonts w:asciiTheme="minorHAnsi" w:hAnsiTheme="minorHAnsi" w:cstheme="minorHAnsi"/>
          <w:b/>
        </w:rPr>
        <w:t xml:space="preserve">INFRA - </w:t>
      </w:r>
      <w:r w:rsidRPr="002F47A3">
        <w:rPr>
          <w:rFonts w:asciiTheme="minorHAnsi" w:hAnsiTheme="minorHAnsi" w:cstheme="minorHAnsi"/>
          <w:b/>
        </w:rPr>
        <w:t>CO</w:t>
      </w:r>
      <w:r>
        <w:rPr>
          <w:rFonts w:asciiTheme="minorHAnsi" w:hAnsiTheme="minorHAnsi" w:cstheme="minorHAnsi"/>
          <w:b/>
        </w:rPr>
        <w:t>NCORRÊNCIA PÚBLICA ELETRÔNICA Nº</w:t>
      </w:r>
      <w:r w:rsidRPr="002F47A3">
        <w:rPr>
          <w:rFonts w:asciiTheme="minorHAnsi" w:hAnsiTheme="minorHAnsi" w:cstheme="minorHAnsi"/>
          <w:b/>
        </w:rPr>
        <w:t xml:space="preserve"> </w:t>
      </w:r>
      <w:r w:rsidR="00946F29">
        <w:rPr>
          <w:rFonts w:asciiTheme="minorHAnsi" w:hAnsiTheme="minorHAnsi" w:cstheme="minorHAnsi"/>
          <w:b/>
        </w:rPr>
        <w:t>0</w:t>
      </w:r>
      <w:r w:rsidRPr="002F47A3">
        <w:rPr>
          <w:rFonts w:asciiTheme="minorHAnsi" w:hAnsiTheme="minorHAnsi" w:cstheme="minorHAnsi"/>
          <w:b/>
        </w:rPr>
        <w:t>19/2025</w:t>
      </w:r>
    </w:p>
    <w:p w14:paraId="7E283F08" w14:textId="5C2EA7DC" w:rsidR="002F47A3" w:rsidRPr="00205D4D" w:rsidRDefault="002F47A3" w:rsidP="00205D4D">
      <w:pPr>
        <w:pBdr>
          <w:top w:val="single" w:sz="4" w:space="0" w:color="auto"/>
        </w:pBdr>
        <w:ind w:left="142"/>
        <w:jc w:val="both"/>
        <w:rPr>
          <w:rFonts w:asciiTheme="majorHAnsi" w:hAnsiTheme="majorHAnsi" w:cstheme="majorHAnsi"/>
        </w:rPr>
      </w:pPr>
      <w:r w:rsidRPr="002F47A3">
        <w:rPr>
          <w:rFonts w:asciiTheme="majorHAnsi" w:hAnsiTheme="majorHAnsi" w:cstheme="majorHAnsi"/>
        </w:rPr>
        <w:t xml:space="preserve">Objeto: Contratação de empresa de prestação de serviços na área de engenharia para execução da obra de requalificação </w:t>
      </w:r>
      <w:r w:rsidR="00205D4D" w:rsidRPr="002F47A3">
        <w:rPr>
          <w:rFonts w:asciiTheme="majorHAnsi" w:hAnsiTheme="majorHAnsi" w:cstheme="majorHAnsi"/>
        </w:rPr>
        <w:t>Urbana</w:t>
      </w:r>
      <w:r w:rsidRPr="002F47A3">
        <w:rPr>
          <w:rFonts w:asciiTheme="majorHAnsi" w:hAnsiTheme="majorHAnsi" w:cstheme="majorHAnsi"/>
        </w:rPr>
        <w:t xml:space="preserve"> da Orla de Cáceres/MT, no município de Cáceres/MT. Data: 16/04/2025 Horário: 09h00min. Local: </w:t>
      </w:r>
      <w:hyperlink r:id="rId70" w:history="1">
        <w:r w:rsidR="00205D4D" w:rsidRPr="00707C97">
          <w:rPr>
            <w:rStyle w:val="Hyperlink"/>
            <w:rFonts w:asciiTheme="majorHAnsi" w:hAnsiTheme="majorHAnsi" w:cstheme="majorHAnsi"/>
          </w:rPr>
          <w:t>https://aquisicoes.seplag.mt.gov.br</w:t>
        </w:r>
      </w:hyperlink>
      <w:r w:rsidR="00205D4D">
        <w:rPr>
          <w:rFonts w:asciiTheme="majorHAnsi" w:hAnsiTheme="majorHAnsi" w:cstheme="majorHAnsi"/>
        </w:rPr>
        <w:t>.</w:t>
      </w:r>
      <w:r w:rsidRPr="002F47A3">
        <w:rPr>
          <w:rFonts w:asciiTheme="majorHAnsi" w:hAnsiTheme="majorHAnsi" w:cstheme="majorHAnsi"/>
        </w:rPr>
        <w:t xml:space="preserve"> Endereço para retirada do </w:t>
      </w:r>
      <w:r w:rsidR="00205D4D" w:rsidRPr="002F47A3">
        <w:rPr>
          <w:rFonts w:asciiTheme="majorHAnsi" w:hAnsiTheme="majorHAnsi" w:cstheme="majorHAnsi"/>
        </w:rPr>
        <w:t>edital</w:t>
      </w:r>
      <w:r w:rsidRPr="002F47A3">
        <w:rPr>
          <w:rFonts w:asciiTheme="majorHAnsi" w:hAnsiTheme="majorHAnsi" w:cstheme="majorHAnsi"/>
        </w:rPr>
        <w:t>: O</w:t>
      </w:r>
      <w:r w:rsidR="00205D4D" w:rsidRPr="002F47A3">
        <w:rPr>
          <w:rFonts w:asciiTheme="majorHAnsi" w:hAnsiTheme="majorHAnsi" w:cstheme="majorHAnsi"/>
        </w:rPr>
        <w:t xml:space="preserve"> edital </w:t>
      </w:r>
      <w:r w:rsidRPr="002F47A3">
        <w:rPr>
          <w:rFonts w:asciiTheme="majorHAnsi" w:hAnsiTheme="majorHAnsi" w:cstheme="majorHAnsi"/>
        </w:rPr>
        <w:t xml:space="preserve">completo poderá ser </w:t>
      </w:r>
      <w:proofErr w:type="spellStart"/>
      <w:r w:rsidR="00612E0B" w:rsidRPr="002F47A3">
        <w:rPr>
          <w:rFonts w:asciiTheme="majorHAnsi" w:hAnsiTheme="majorHAnsi" w:cstheme="majorHAnsi"/>
        </w:rPr>
        <w:t>retirado</w:t>
      </w:r>
      <w:proofErr w:type="spellEnd"/>
      <w:r w:rsidRPr="002F47A3">
        <w:rPr>
          <w:rFonts w:asciiTheme="majorHAnsi" w:hAnsiTheme="majorHAnsi" w:cstheme="majorHAnsi"/>
        </w:rPr>
        <w:t xml:space="preserve"> gratuitamente no site </w:t>
      </w:r>
      <w:hyperlink r:id="rId71" w:history="1">
        <w:r w:rsidR="00205D4D" w:rsidRPr="00707C97">
          <w:rPr>
            <w:rStyle w:val="Hyperlink"/>
            <w:rFonts w:asciiTheme="majorHAnsi" w:hAnsiTheme="majorHAnsi" w:cstheme="majorHAnsi"/>
          </w:rPr>
          <w:t>www.sinfra.mt.gov.br</w:t>
        </w:r>
      </w:hyperlink>
      <w:r w:rsidRPr="002F47A3">
        <w:rPr>
          <w:rFonts w:asciiTheme="majorHAnsi" w:hAnsiTheme="majorHAnsi" w:cstheme="majorHAnsi"/>
        </w:rPr>
        <w:t xml:space="preserve">, ou solicitado pelo e-mail: </w:t>
      </w:r>
      <w:hyperlink r:id="rId72" w:history="1">
        <w:r w:rsidR="00205D4D" w:rsidRPr="00707C97">
          <w:rPr>
            <w:rStyle w:val="Hyperlink"/>
            <w:rFonts w:asciiTheme="majorHAnsi" w:hAnsiTheme="majorHAnsi" w:cstheme="majorHAnsi"/>
          </w:rPr>
          <w:t>cpl@sinfra.mt.gov.br</w:t>
        </w:r>
      </w:hyperlink>
      <w:r w:rsidR="00946F29">
        <w:rPr>
          <w:rFonts w:asciiTheme="majorHAnsi" w:hAnsiTheme="majorHAnsi" w:cstheme="majorHAnsi"/>
        </w:rPr>
        <w:t>.</w:t>
      </w:r>
      <w:r w:rsidRPr="002F47A3">
        <w:rPr>
          <w:rFonts w:asciiTheme="majorHAnsi" w:hAnsiTheme="majorHAnsi" w:cstheme="majorHAnsi"/>
        </w:rPr>
        <w:t xml:space="preserve"> T</w:t>
      </w:r>
      <w:r w:rsidR="00205D4D" w:rsidRPr="002F47A3">
        <w:rPr>
          <w:rFonts w:asciiTheme="majorHAnsi" w:hAnsiTheme="majorHAnsi" w:cstheme="majorHAnsi"/>
        </w:rPr>
        <w:t>elefones para contato</w:t>
      </w:r>
      <w:r w:rsidRPr="002F47A3">
        <w:rPr>
          <w:rFonts w:asciiTheme="majorHAnsi" w:hAnsiTheme="majorHAnsi" w:cstheme="majorHAnsi"/>
        </w:rPr>
        <w:t xml:space="preserve">: (65) 3613-0529.Valor estimado é de </w:t>
      </w:r>
      <w:r w:rsidRPr="002F47A3">
        <w:rPr>
          <w:rFonts w:asciiTheme="minorHAnsi" w:hAnsiTheme="minorHAnsi" w:cstheme="minorHAnsi"/>
          <w:b/>
        </w:rPr>
        <w:t>R$ 9.795.925,46</w:t>
      </w:r>
      <w:r w:rsidR="00205D4D">
        <w:rPr>
          <w:rFonts w:asciiTheme="minorHAnsi" w:hAnsiTheme="minorHAnsi" w:cstheme="minorHAnsi"/>
          <w:b/>
        </w:rPr>
        <w:t>.</w:t>
      </w:r>
    </w:p>
    <w:p w14:paraId="40D9802F" w14:textId="77777777" w:rsidR="00946F29" w:rsidRPr="00B90CB2" w:rsidRDefault="00946F29" w:rsidP="002F47A3">
      <w:pPr>
        <w:pBdr>
          <w:top w:val="single" w:sz="4" w:space="0" w:color="auto"/>
        </w:pBdr>
        <w:ind w:left="142"/>
        <w:jc w:val="both"/>
        <w:rPr>
          <w:rFonts w:asciiTheme="minorHAnsi" w:hAnsiTheme="minorHAnsi" w:cstheme="minorHAnsi"/>
          <w:b/>
        </w:rPr>
      </w:pPr>
    </w:p>
    <w:p w14:paraId="1FCAB301" w14:textId="0153E6E4" w:rsidR="00946F29" w:rsidRDefault="00946F29" w:rsidP="00946F29">
      <w:pPr>
        <w:pBdr>
          <w:top w:val="single" w:sz="4" w:space="0" w:color="auto"/>
        </w:pBdr>
        <w:ind w:left="142"/>
        <w:jc w:val="both"/>
        <w:rPr>
          <w:rFonts w:asciiTheme="minorHAnsi" w:hAnsiTheme="minorHAnsi" w:cstheme="minorHAnsi"/>
          <w:b/>
        </w:rPr>
      </w:pPr>
      <w:r w:rsidRPr="00586F7B">
        <w:rPr>
          <w:rFonts w:asciiTheme="minorHAnsi" w:hAnsiTheme="minorHAnsi" w:cstheme="minorHAnsi"/>
          <w:b/>
        </w:rPr>
        <w:t>S</w:t>
      </w:r>
      <w:r>
        <w:rPr>
          <w:rFonts w:asciiTheme="minorHAnsi" w:hAnsiTheme="minorHAnsi" w:cstheme="minorHAnsi"/>
          <w:b/>
        </w:rPr>
        <w:t xml:space="preserve">INFRA - </w:t>
      </w:r>
      <w:r w:rsidRPr="002F47A3">
        <w:rPr>
          <w:rFonts w:asciiTheme="minorHAnsi" w:hAnsiTheme="minorHAnsi" w:cstheme="minorHAnsi"/>
          <w:b/>
        </w:rPr>
        <w:t>CO</w:t>
      </w:r>
      <w:r>
        <w:rPr>
          <w:rFonts w:asciiTheme="minorHAnsi" w:hAnsiTheme="minorHAnsi" w:cstheme="minorHAnsi"/>
          <w:b/>
        </w:rPr>
        <w:t>NCORRÊNCIA PÚBLICA ELETRÔNICA Nº</w:t>
      </w:r>
      <w:r w:rsidRPr="002F47A3">
        <w:rPr>
          <w:rFonts w:asciiTheme="minorHAnsi" w:hAnsiTheme="minorHAnsi" w:cstheme="minorHAnsi"/>
          <w:b/>
        </w:rPr>
        <w:t xml:space="preserve"> </w:t>
      </w:r>
      <w:r>
        <w:rPr>
          <w:rFonts w:asciiTheme="minorHAnsi" w:hAnsiTheme="minorHAnsi" w:cstheme="minorHAnsi"/>
          <w:b/>
        </w:rPr>
        <w:t>020</w:t>
      </w:r>
      <w:r w:rsidRPr="002F47A3">
        <w:rPr>
          <w:rFonts w:asciiTheme="minorHAnsi" w:hAnsiTheme="minorHAnsi" w:cstheme="minorHAnsi"/>
          <w:b/>
        </w:rPr>
        <w:t>/2025</w:t>
      </w:r>
    </w:p>
    <w:p w14:paraId="7317589F" w14:textId="1E5BC945" w:rsidR="00946F29" w:rsidRDefault="00946F29" w:rsidP="00205D4D">
      <w:pPr>
        <w:pBdr>
          <w:top w:val="single" w:sz="4" w:space="0" w:color="auto"/>
        </w:pBdr>
        <w:ind w:left="142"/>
        <w:jc w:val="both"/>
        <w:rPr>
          <w:rFonts w:asciiTheme="minorHAnsi" w:hAnsiTheme="minorHAnsi" w:cstheme="minorHAnsi"/>
          <w:b/>
        </w:rPr>
      </w:pPr>
      <w:r w:rsidRPr="00946F29">
        <w:rPr>
          <w:rFonts w:asciiTheme="majorHAnsi" w:hAnsiTheme="majorHAnsi" w:cstheme="majorHAnsi"/>
        </w:rPr>
        <w:t xml:space="preserve">Objeto: Contratação de empresa de engenharia para execução da construção pontes em concreto armado </w:t>
      </w:r>
      <w:r w:rsidR="00612E0B" w:rsidRPr="00946F29">
        <w:rPr>
          <w:rFonts w:asciiTheme="majorHAnsi" w:hAnsiTheme="majorHAnsi" w:cstheme="majorHAnsi"/>
        </w:rPr>
        <w:t>pré-moldado</w:t>
      </w:r>
      <w:r w:rsidRPr="00946F29">
        <w:rPr>
          <w:rFonts w:asciiTheme="majorHAnsi" w:hAnsiTheme="majorHAnsi" w:cstheme="majorHAnsi"/>
        </w:rPr>
        <w:t xml:space="preserve"> e protendido da ponte sobre o Ribeirão São Marcos (PT00022) e ponte sobre o Ribeirão São Marquinhos (PT00039), na rodovia MT-431, dimensionada em 30,00m e largura de 8,80m (cada ponte), localizadas no município de Vila Rica/MT. Data: 16/04/2025 Horário: 14h00min. Local: </w:t>
      </w:r>
      <w:hyperlink r:id="rId73" w:history="1">
        <w:r w:rsidR="00205D4D" w:rsidRPr="00707C97">
          <w:rPr>
            <w:rStyle w:val="Hyperlink"/>
            <w:rFonts w:asciiTheme="majorHAnsi" w:hAnsiTheme="majorHAnsi" w:cstheme="majorHAnsi"/>
          </w:rPr>
          <w:t>https://aquisicoes.seplag.mt.gov.br</w:t>
        </w:r>
      </w:hyperlink>
      <w:r w:rsidR="00205D4D">
        <w:rPr>
          <w:rFonts w:asciiTheme="majorHAnsi" w:hAnsiTheme="majorHAnsi" w:cstheme="majorHAnsi"/>
        </w:rPr>
        <w:t>.</w:t>
      </w:r>
      <w:r w:rsidRPr="00946F29">
        <w:rPr>
          <w:rFonts w:asciiTheme="majorHAnsi" w:hAnsiTheme="majorHAnsi" w:cstheme="majorHAnsi"/>
        </w:rPr>
        <w:t xml:space="preserve"> Endereço para retirada do </w:t>
      </w:r>
      <w:r w:rsidR="00205D4D" w:rsidRPr="00946F29">
        <w:rPr>
          <w:rFonts w:asciiTheme="majorHAnsi" w:hAnsiTheme="majorHAnsi" w:cstheme="majorHAnsi"/>
        </w:rPr>
        <w:t>edital</w:t>
      </w:r>
      <w:r w:rsidRPr="00946F29">
        <w:rPr>
          <w:rFonts w:asciiTheme="majorHAnsi" w:hAnsiTheme="majorHAnsi" w:cstheme="majorHAnsi"/>
        </w:rPr>
        <w:t xml:space="preserve">: O EDITAL completo poderá ser </w:t>
      </w:r>
      <w:r w:rsidR="00612E0B" w:rsidRPr="00946F29">
        <w:rPr>
          <w:rFonts w:asciiTheme="majorHAnsi" w:hAnsiTheme="majorHAnsi" w:cstheme="majorHAnsi"/>
        </w:rPr>
        <w:t>retirados</w:t>
      </w:r>
      <w:r w:rsidRPr="00946F29">
        <w:rPr>
          <w:rFonts w:asciiTheme="majorHAnsi" w:hAnsiTheme="majorHAnsi" w:cstheme="majorHAnsi"/>
        </w:rPr>
        <w:t xml:space="preserve"> gratuitamente no site </w:t>
      </w:r>
      <w:hyperlink r:id="rId74" w:history="1">
        <w:r w:rsidR="00205D4D" w:rsidRPr="00707C97">
          <w:rPr>
            <w:rStyle w:val="Hyperlink"/>
            <w:rFonts w:asciiTheme="majorHAnsi" w:hAnsiTheme="majorHAnsi" w:cstheme="majorHAnsi"/>
          </w:rPr>
          <w:t>www.sinfra.mt.gov.br</w:t>
        </w:r>
      </w:hyperlink>
      <w:r w:rsidRPr="00946F29">
        <w:rPr>
          <w:rFonts w:asciiTheme="majorHAnsi" w:hAnsiTheme="majorHAnsi" w:cstheme="majorHAnsi"/>
        </w:rPr>
        <w:t xml:space="preserve">, ou solicitado pelo e-mail: </w:t>
      </w:r>
      <w:hyperlink r:id="rId75" w:history="1">
        <w:r w:rsidR="00205D4D" w:rsidRPr="00707C97">
          <w:rPr>
            <w:rStyle w:val="Hyperlink"/>
            <w:rFonts w:asciiTheme="majorHAnsi" w:hAnsiTheme="majorHAnsi" w:cstheme="majorHAnsi"/>
          </w:rPr>
          <w:t>cpl@sinfra.mt.gov.br</w:t>
        </w:r>
      </w:hyperlink>
      <w:r w:rsidR="00205D4D">
        <w:rPr>
          <w:rFonts w:asciiTheme="majorHAnsi" w:hAnsiTheme="majorHAnsi" w:cstheme="majorHAnsi"/>
        </w:rPr>
        <w:t>.</w:t>
      </w:r>
      <w:r w:rsidRPr="00946F29">
        <w:rPr>
          <w:rFonts w:asciiTheme="majorHAnsi" w:hAnsiTheme="majorHAnsi" w:cstheme="majorHAnsi"/>
        </w:rPr>
        <w:t xml:space="preserve"> T</w:t>
      </w:r>
      <w:r w:rsidR="00205D4D">
        <w:rPr>
          <w:rFonts w:asciiTheme="majorHAnsi" w:hAnsiTheme="majorHAnsi" w:cstheme="majorHAnsi"/>
        </w:rPr>
        <w:t>elefone</w:t>
      </w:r>
      <w:r w:rsidRPr="00946F29">
        <w:rPr>
          <w:rFonts w:asciiTheme="majorHAnsi" w:hAnsiTheme="majorHAnsi" w:cstheme="majorHAnsi"/>
        </w:rPr>
        <w:t>: (65) 3613-0529.</w:t>
      </w:r>
      <w:r w:rsidR="000A7B55">
        <w:rPr>
          <w:rFonts w:asciiTheme="majorHAnsi" w:hAnsiTheme="majorHAnsi" w:cstheme="majorHAnsi"/>
        </w:rPr>
        <w:t xml:space="preserve"> Valor estimado é de </w:t>
      </w:r>
      <w:r w:rsidR="000A7B55" w:rsidRPr="000A7B55">
        <w:rPr>
          <w:rFonts w:asciiTheme="minorHAnsi" w:hAnsiTheme="minorHAnsi" w:cstheme="minorHAnsi"/>
          <w:b/>
        </w:rPr>
        <w:t>R$ 6.289.208,63</w:t>
      </w:r>
      <w:r w:rsidR="000A7B55">
        <w:rPr>
          <w:rFonts w:asciiTheme="minorHAnsi" w:hAnsiTheme="minorHAnsi" w:cstheme="minorHAnsi"/>
          <w:b/>
        </w:rPr>
        <w:t>.</w:t>
      </w:r>
    </w:p>
    <w:p w14:paraId="2819DD33" w14:textId="77777777" w:rsidR="00205D4D" w:rsidRDefault="00205D4D" w:rsidP="00205D4D">
      <w:pPr>
        <w:pBdr>
          <w:top w:val="single" w:sz="4" w:space="0" w:color="auto"/>
        </w:pBdr>
        <w:ind w:left="142"/>
        <w:jc w:val="both"/>
        <w:rPr>
          <w:rFonts w:asciiTheme="majorHAnsi" w:hAnsiTheme="majorHAnsi" w:cstheme="majorHAnsi"/>
        </w:rPr>
      </w:pPr>
    </w:p>
    <w:p w14:paraId="6D1B5119" w14:textId="77777777" w:rsidR="00B90CB2" w:rsidRDefault="00B90CB2" w:rsidP="00205D4D">
      <w:pPr>
        <w:pBdr>
          <w:top w:val="single" w:sz="4" w:space="0" w:color="auto"/>
        </w:pBdr>
        <w:ind w:left="142"/>
        <w:jc w:val="both"/>
        <w:rPr>
          <w:rFonts w:asciiTheme="majorHAnsi" w:hAnsiTheme="majorHAnsi" w:cstheme="majorHAnsi"/>
        </w:rPr>
      </w:pPr>
    </w:p>
    <w:p w14:paraId="4C0314D5" w14:textId="77777777" w:rsidR="00B90CB2" w:rsidRDefault="00B90CB2" w:rsidP="00205D4D">
      <w:pPr>
        <w:pBdr>
          <w:top w:val="single" w:sz="4" w:space="0" w:color="auto"/>
        </w:pBdr>
        <w:ind w:left="142"/>
        <w:jc w:val="both"/>
        <w:rPr>
          <w:rFonts w:asciiTheme="majorHAnsi" w:hAnsiTheme="majorHAnsi" w:cstheme="majorHAnsi"/>
        </w:rPr>
      </w:pPr>
    </w:p>
    <w:p w14:paraId="2D4306D2" w14:textId="77777777" w:rsidR="00B90CB2" w:rsidRDefault="00B90CB2" w:rsidP="00205D4D">
      <w:pPr>
        <w:pBdr>
          <w:top w:val="single" w:sz="4" w:space="0" w:color="auto"/>
        </w:pBdr>
        <w:ind w:left="142"/>
        <w:jc w:val="both"/>
        <w:rPr>
          <w:rFonts w:asciiTheme="majorHAnsi" w:hAnsiTheme="majorHAnsi" w:cstheme="majorHAnsi"/>
        </w:rPr>
      </w:pPr>
    </w:p>
    <w:p w14:paraId="7F697F27" w14:textId="77777777" w:rsidR="00B90CB2" w:rsidRPr="00B90CB2" w:rsidRDefault="00B90CB2" w:rsidP="00205D4D">
      <w:pPr>
        <w:pBdr>
          <w:top w:val="single" w:sz="4" w:space="0" w:color="auto"/>
        </w:pBdr>
        <w:ind w:left="142"/>
        <w:jc w:val="both"/>
        <w:rPr>
          <w:rFonts w:asciiTheme="majorHAnsi" w:hAnsiTheme="majorHAnsi" w:cstheme="majorHAnsi"/>
        </w:rPr>
      </w:pPr>
    </w:p>
    <w:p w14:paraId="0C720746" w14:textId="54DA5460" w:rsidR="000A7B55" w:rsidRDefault="000A7B55" w:rsidP="000A7B55">
      <w:pPr>
        <w:ind w:left="142"/>
        <w:jc w:val="both"/>
        <w:rPr>
          <w:rFonts w:asciiTheme="majorHAnsi" w:hAnsiTheme="majorHAnsi" w:cstheme="majorHAnsi"/>
        </w:rPr>
      </w:pPr>
      <w:r w:rsidRPr="00586F7B">
        <w:rPr>
          <w:rFonts w:asciiTheme="minorHAnsi" w:hAnsiTheme="minorHAnsi" w:cstheme="minorHAnsi"/>
          <w:b/>
        </w:rPr>
        <w:lastRenderedPageBreak/>
        <w:t>S</w:t>
      </w:r>
      <w:r>
        <w:rPr>
          <w:rFonts w:asciiTheme="minorHAnsi" w:hAnsiTheme="minorHAnsi" w:cstheme="minorHAnsi"/>
          <w:b/>
        </w:rPr>
        <w:t xml:space="preserve">INFRA - </w:t>
      </w:r>
      <w:r w:rsidRPr="002F47A3">
        <w:rPr>
          <w:rFonts w:asciiTheme="minorHAnsi" w:hAnsiTheme="minorHAnsi" w:cstheme="minorHAnsi"/>
          <w:b/>
        </w:rPr>
        <w:t>CO</w:t>
      </w:r>
      <w:r>
        <w:rPr>
          <w:rFonts w:asciiTheme="minorHAnsi" w:hAnsiTheme="minorHAnsi" w:cstheme="minorHAnsi"/>
          <w:b/>
        </w:rPr>
        <w:t>NCORRÊNCIA PÚBLICA ELETRÔNICA Nº</w:t>
      </w:r>
      <w:r w:rsidRPr="002F47A3">
        <w:rPr>
          <w:rFonts w:asciiTheme="minorHAnsi" w:hAnsiTheme="minorHAnsi" w:cstheme="minorHAnsi"/>
          <w:b/>
        </w:rPr>
        <w:t xml:space="preserve"> </w:t>
      </w:r>
      <w:r>
        <w:rPr>
          <w:rFonts w:asciiTheme="minorHAnsi" w:hAnsiTheme="minorHAnsi" w:cstheme="minorHAnsi"/>
          <w:b/>
        </w:rPr>
        <w:t>021</w:t>
      </w:r>
      <w:r w:rsidRPr="002F47A3">
        <w:rPr>
          <w:rFonts w:asciiTheme="minorHAnsi" w:hAnsiTheme="minorHAnsi" w:cstheme="minorHAnsi"/>
          <w:b/>
        </w:rPr>
        <w:t>/2025</w:t>
      </w:r>
    </w:p>
    <w:p w14:paraId="4B87AE83" w14:textId="77777777" w:rsidR="002E6922" w:rsidRDefault="000A7B55" w:rsidP="002E6922">
      <w:pPr>
        <w:ind w:left="142"/>
        <w:jc w:val="both"/>
        <w:rPr>
          <w:rFonts w:asciiTheme="majorHAnsi" w:hAnsiTheme="majorHAnsi" w:cstheme="majorHAnsi"/>
        </w:rPr>
      </w:pPr>
      <w:r w:rsidRPr="000A7B55">
        <w:rPr>
          <w:rFonts w:asciiTheme="majorHAnsi" w:hAnsiTheme="majorHAnsi" w:cstheme="majorHAnsi"/>
        </w:rPr>
        <w:t xml:space="preserve">Objeto: Contratação de empresa de engenharia para a execução da construção da Ponte de Concreto sobre o Rio Paturi (PT00395), na rodovia: MT-437, com extensão de 30,00m e largura de 8,80m, localizada no município de São José do Xingu/MT. Data: 22/04/2025 Horário: 09h00min. Local: </w:t>
      </w:r>
      <w:hyperlink r:id="rId76" w:history="1">
        <w:r w:rsidR="002E6922" w:rsidRPr="00707C97">
          <w:rPr>
            <w:rStyle w:val="Hyperlink"/>
            <w:rFonts w:asciiTheme="majorHAnsi" w:hAnsiTheme="majorHAnsi" w:cstheme="majorHAnsi"/>
          </w:rPr>
          <w:t>https://aquisicoes.seplag.mt.gov.br</w:t>
        </w:r>
      </w:hyperlink>
      <w:r w:rsidR="002E6922">
        <w:rPr>
          <w:rFonts w:asciiTheme="majorHAnsi" w:hAnsiTheme="majorHAnsi" w:cstheme="majorHAnsi"/>
        </w:rPr>
        <w:t>. S</w:t>
      </w:r>
      <w:r w:rsidRPr="000A7B55">
        <w:rPr>
          <w:rFonts w:asciiTheme="majorHAnsi" w:hAnsiTheme="majorHAnsi" w:cstheme="majorHAnsi"/>
        </w:rPr>
        <w:t xml:space="preserve">ite </w:t>
      </w:r>
      <w:hyperlink r:id="rId77" w:history="1">
        <w:r w:rsidR="002E6922" w:rsidRPr="00707C97">
          <w:rPr>
            <w:rStyle w:val="Hyperlink"/>
            <w:rFonts w:asciiTheme="majorHAnsi" w:hAnsiTheme="majorHAnsi" w:cstheme="majorHAnsi"/>
          </w:rPr>
          <w:t>www.sinfra.mt.gov.br</w:t>
        </w:r>
      </w:hyperlink>
      <w:r w:rsidRPr="000A7B55">
        <w:rPr>
          <w:rFonts w:asciiTheme="majorHAnsi" w:hAnsiTheme="majorHAnsi" w:cstheme="majorHAnsi"/>
        </w:rPr>
        <w:t xml:space="preserve">, ou solicitado pelo e-mail: </w:t>
      </w:r>
      <w:hyperlink r:id="rId78" w:history="1">
        <w:r w:rsidR="002E6922" w:rsidRPr="00707C97">
          <w:rPr>
            <w:rStyle w:val="Hyperlink"/>
            <w:rFonts w:asciiTheme="majorHAnsi" w:hAnsiTheme="majorHAnsi" w:cstheme="majorHAnsi"/>
          </w:rPr>
          <w:t>cpl@sinfra.mt.gov.br</w:t>
        </w:r>
      </w:hyperlink>
      <w:r w:rsidR="002E6922">
        <w:rPr>
          <w:rFonts w:asciiTheme="majorHAnsi" w:hAnsiTheme="majorHAnsi" w:cstheme="majorHAnsi"/>
        </w:rPr>
        <w:t>. Telefone</w:t>
      </w:r>
      <w:r w:rsidRPr="000A7B55">
        <w:rPr>
          <w:rFonts w:asciiTheme="majorHAnsi" w:hAnsiTheme="majorHAnsi" w:cstheme="majorHAnsi"/>
        </w:rPr>
        <w:t>: (65) 3613-0529.</w:t>
      </w:r>
    </w:p>
    <w:p w14:paraId="1B57F657" w14:textId="0D3FE558" w:rsidR="002E6922" w:rsidRDefault="000A7B55" w:rsidP="00B90CB2">
      <w:pPr>
        <w:ind w:left="142"/>
        <w:jc w:val="both"/>
        <w:rPr>
          <w:rFonts w:asciiTheme="majorHAnsi" w:hAnsiTheme="majorHAnsi" w:cstheme="majorHAnsi"/>
        </w:rPr>
      </w:pPr>
      <w:r w:rsidRPr="000A7B55">
        <w:rPr>
          <w:rFonts w:asciiTheme="majorHAnsi" w:hAnsiTheme="majorHAnsi" w:cstheme="majorHAnsi"/>
        </w:rPr>
        <w:t>Valor estimado é de</w:t>
      </w:r>
      <w:r>
        <w:t xml:space="preserve"> </w:t>
      </w:r>
      <w:r w:rsidRPr="000A7B55">
        <w:rPr>
          <w:rFonts w:asciiTheme="minorHAnsi" w:hAnsiTheme="minorHAnsi" w:cstheme="minorHAnsi"/>
          <w:b/>
        </w:rPr>
        <w:t>R$ 3.112.543,04</w:t>
      </w:r>
      <w:r>
        <w:t>.</w:t>
      </w:r>
    </w:p>
    <w:p w14:paraId="674E2347" w14:textId="77777777" w:rsidR="00B90CB2" w:rsidRPr="00B90CB2" w:rsidRDefault="00B90CB2" w:rsidP="00B90CB2">
      <w:pPr>
        <w:ind w:left="142"/>
        <w:jc w:val="both"/>
        <w:rPr>
          <w:rFonts w:asciiTheme="majorHAnsi" w:hAnsiTheme="majorHAnsi" w:cstheme="majorHAnsi"/>
        </w:rPr>
      </w:pPr>
    </w:p>
    <w:p w14:paraId="673117B9" w14:textId="55BF0F0E" w:rsidR="000A7B55" w:rsidRDefault="000A7B55" w:rsidP="000A7B55">
      <w:pPr>
        <w:ind w:left="142"/>
        <w:jc w:val="both"/>
        <w:rPr>
          <w:rFonts w:asciiTheme="majorHAnsi" w:hAnsiTheme="majorHAnsi" w:cstheme="majorHAnsi"/>
        </w:rPr>
      </w:pPr>
      <w:r w:rsidRPr="00586F7B">
        <w:rPr>
          <w:rFonts w:asciiTheme="minorHAnsi" w:hAnsiTheme="minorHAnsi" w:cstheme="minorHAnsi"/>
          <w:b/>
        </w:rPr>
        <w:t>S</w:t>
      </w:r>
      <w:r>
        <w:rPr>
          <w:rFonts w:asciiTheme="minorHAnsi" w:hAnsiTheme="minorHAnsi" w:cstheme="minorHAnsi"/>
          <w:b/>
        </w:rPr>
        <w:t xml:space="preserve">INFRA - </w:t>
      </w:r>
      <w:r w:rsidRPr="002F47A3">
        <w:rPr>
          <w:rFonts w:asciiTheme="minorHAnsi" w:hAnsiTheme="minorHAnsi" w:cstheme="minorHAnsi"/>
          <w:b/>
        </w:rPr>
        <w:t>CO</w:t>
      </w:r>
      <w:r>
        <w:rPr>
          <w:rFonts w:asciiTheme="minorHAnsi" w:hAnsiTheme="minorHAnsi" w:cstheme="minorHAnsi"/>
          <w:b/>
        </w:rPr>
        <w:t>NCORRÊNCIA PÚBLICA ELETRÔNICA Nº</w:t>
      </w:r>
      <w:r w:rsidRPr="002F47A3">
        <w:rPr>
          <w:rFonts w:asciiTheme="minorHAnsi" w:hAnsiTheme="minorHAnsi" w:cstheme="minorHAnsi"/>
          <w:b/>
        </w:rPr>
        <w:t xml:space="preserve"> </w:t>
      </w:r>
      <w:r>
        <w:rPr>
          <w:rFonts w:asciiTheme="minorHAnsi" w:hAnsiTheme="minorHAnsi" w:cstheme="minorHAnsi"/>
          <w:b/>
        </w:rPr>
        <w:t>022</w:t>
      </w:r>
      <w:r w:rsidRPr="002F47A3">
        <w:rPr>
          <w:rFonts w:asciiTheme="minorHAnsi" w:hAnsiTheme="minorHAnsi" w:cstheme="minorHAnsi"/>
          <w:b/>
        </w:rPr>
        <w:t>/2025</w:t>
      </w:r>
    </w:p>
    <w:p w14:paraId="0547C434" w14:textId="25E398B0" w:rsidR="00946F29" w:rsidRPr="000A7B55" w:rsidRDefault="000A7B55" w:rsidP="002E6922">
      <w:pPr>
        <w:ind w:left="142"/>
        <w:jc w:val="both"/>
        <w:rPr>
          <w:rFonts w:asciiTheme="majorHAnsi" w:hAnsiTheme="majorHAnsi" w:cstheme="majorHAnsi"/>
        </w:rPr>
      </w:pPr>
      <w:r w:rsidRPr="000A7B55">
        <w:rPr>
          <w:rFonts w:asciiTheme="majorHAnsi" w:hAnsiTheme="majorHAnsi" w:cstheme="majorHAnsi"/>
        </w:rPr>
        <w:t>Objeto: Contratação de empresa de prestação de serviços na área de engenharia para execução de revitalização da Orla de Barão de Melgaço, situado na Rua Augusto Leverger, no município de Barão de Melgaço/MT. Data: 22/04/2025 Horário: 14h00min.</w:t>
      </w:r>
      <w:r>
        <w:rPr>
          <w:rFonts w:asciiTheme="majorHAnsi" w:hAnsiTheme="majorHAnsi" w:cstheme="majorHAnsi"/>
        </w:rPr>
        <w:t xml:space="preserve"> </w:t>
      </w:r>
      <w:r w:rsidRPr="000A7B55">
        <w:rPr>
          <w:rFonts w:asciiTheme="majorHAnsi" w:hAnsiTheme="majorHAnsi" w:cstheme="majorHAnsi"/>
        </w:rPr>
        <w:t xml:space="preserve">Local: </w:t>
      </w:r>
      <w:hyperlink r:id="rId79" w:history="1">
        <w:r w:rsidR="002E6922" w:rsidRPr="00707C97">
          <w:rPr>
            <w:rStyle w:val="Hyperlink"/>
            <w:rFonts w:asciiTheme="majorHAnsi" w:hAnsiTheme="majorHAnsi" w:cstheme="majorHAnsi"/>
          </w:rPr>
          <w:t>https://aquisicoes.seplag.mt.gov.br</w:t>
        </w:r>
      </w:hyperlink>
      <w:r w:rsidR="002E6922">
        <w:rPr>
          <w:rFonts w:asciiTheme="majorHAnsi" w:hAnsiTheme="majorHAnsi" w:cstheme="majorHAnsi"/>
        </w:rPr>
        <w:t>.</w:t>
      </w:r>
      <w:r w:rsidRPr="000A7B55">
        <w:rPr>
          <w:rFonts w:asciiTheme="majorHAnsi" w:hAnsiTheme="majorHAnsi" w:cstheme="majorHAnsi"/>
        </w:rPr>
        <w:t xml:space="preserve"> </w:t>
      </w:r>
      <w:r w:rsidR="002E6922">
        <w:rPr>
          <w:rFonts w:asciiTheme="majorHAnsi" w:hAnsiTheme="majorHAnsi" w:cstheme="majorHAnsi"/>
        </w:rPr>
        <w:t xml:space="preserve">O </w:t>
      </w:r>
      <w:r w:rsidRPr="000A7B55">
        <w:rPr>
          <w:rFonts w:asciiTheme="majorHAnsi" w:hAnsiTheme="majorHAnsi" w:cstheme="majorHAnsi"/>
        </w:rPr>
        <w:t>E</w:t>
      </w:r>
      <w:r w:rsidR="002E6922" w:rsidRPr="000A7B55">
        <w:rPr>
          <w:rFonts w:asciiTheme="majorHAnsi" w:hAnsiTheme="majorHAnsi" w:cstheme="majorHAnsi"/>
        </w:rPr>
        <w:t>dital</w:t>
      </w:r>
      <w:r w:rsidRPr="000A7B55">
        <w:rPr>
          <w:rFonts w:asciiTheme="majorHAnsi" w:hAnsiTheme="majorHAnsi" w:cstheme="majorHAnsi"/>
        </w:rPr>
        <w:t xml:space="preserve"> completo poderá ser </w:t>
      </w:r>
      <w:r w:rsidR="00612E0B" w:rsidRPr="000A7B55">
        <w:rPr>
          <w:rFonts w:asciiTheme="majorHAnsi" w:hAnsiTheme="majorHAnsi" w:cstheme="majorHAnsi"/>
        </w:rPr>
        <w:t>retirados</w:t>
      </w:r>
      <w:r w:rsidRPr="000A7B55">
        <w:rPr>
          <w:rFonts w:asciiTheme="majorHAnsi" w:hAnsiTheme="majorHAnsi" w:cstheme="majorHAnsi"/>
        </w:rPr>
        <w:t xml:space="preserve"> gratuitamente no site </w:t>
      </w:r>
      <w:hyperlink r:id="rId80" w:history="1">
        <w:r w:rsidR="002E6922" w:rsidRPr="00707C97">
          <w:rPr>
            <w:rStyle w:val="Hyperlink"/>
            <w:rFonts w:asciiTheme="majorHAnsi" w:hAnsiTheme="majorHAnsi" w:cstheme="majorHAnsi"/>
          </w:rPr>
          <w:t>www.sinfra.mt.gov.br</w:t>
        </w:r>
      </w:hyperlink>
      <w:r w:rsidRPr="000A7B55">
        <w:rPr>
          <w:rFonts w:asciiTheme="majorHAnsi" w:hAnsiTheme="majorHAnsi" w:cstheme="majorHAnsi"/>
        </w:rPr>
        <w:t xml:space="preserve">, ou solicitado pelo e-mail: </w:t>
      </w:r>
      <w:hyperlink r:id="rId81" w:history="1">
        <w:r w:rsidR="002E6922" w:rsidRPr="00707C97">
          <w:rPr>
            <w:rStyle w:val="Hyperlink"/>
            <w:rFonts w:asciiTheme="majorHAnsi" w:hAnsiTheme="majorHAnsi" w:cstheme="majorHAnsi"/>
          </w:rPr>
          <w:t>cpl@sinfra.mt.gov.br</w:t>
        </w:r>
      </w:hyperlink>
      <w:r w:rsidRPr="000A7B55">
        <w:rPr>
          <w:rFonts w:asciiTheme="majorHAnsi" w:hAnsiTheme="majorHAnsi" w:cstheme="majorHAnsi"/>
        </w:rPr>
        <w:t xml:space="preserve"> T</w:t>
      </w:r>
      <w:r w:rsidR="002E6922" w:rsidRPr="000A7B55">
        <w:rPr>
          <w:rFonts w:asciiTheme="majorHAnsi" w:hAnsiTheme="majorHAnsi" w:cstheme="majorHAnsi"/>
        </w:rPr>
        <w:t>elefone</w:t>
      </w:r>
      <w:r w:rsidRPr="000A7B55">
        <w:rPr>
          <w:rFonts w:asciiTheme="majorHAnsi" w:hAnsiTheme="majorHAnsi" w:cstheme="majorHAnsi"/>
        </w:rPr>
        <w:t>: (65) 3613-0529.Valor estimado é de</w:t>
      </w:r>
      <w:r>
        <w:t xml:space="preserve"> </w:t>
      </w:r>
      <w:r w:rsidRPr="000A7B55">
        <w:rPr>
          <w:rFonts w:asciiTheme="minorHAnsi" w:hAnsiTheme="minorHAnsi" w:cstheme="minorHAnsi"/>
          <w:b/>
        </w:rPr>
        <w:t>R$ 14.816.835,10</w:t>
      </w:r>
      <w:r>
        <w:rPr>
          <w:rFonts w:asciiTheme="minorHAnsi" w:hAnsiTheme="minorHAnsi" w:cstheme="minorHAnsi"/>
          <w:b/>
        </w:rPr>
        <w:t>.</w:t>
      </w:r>
    </w:p>
    <w:p w14:paraId="7CDD0CDD" w14:textId="77777777" w:rsidR="000A7B55" w:rsidRPr="00B90CB2" w:rsidRDefault="000A7B55" w:rsidP="000A7B55">
      <w:pPr>
        <w:ind w:left="142"/>
        <w:jc w:val="both"/>
        <w:rPr>
          <w:rFonts w:asciiTheme="minorHAnsi" w:hAnsiTheme="minorHAnsi" w:cstheme="minorHAnsi"/>
          <w:b/>
        </w:rPr>
      </w:pPr>
    </w:p>
    <w:p w14:paraId="02D5DE20" w14:textId="4BE0338E" w:rsidR="000A7B55" w:rsidRDefault="000A7B55" w:rsidP="000A7B55">
      <w:pPr>
        <w:ind w:left="142"/>
        <w:jc w:val="both"/>
        <w:rPr>
          <w:rFonts w:asciiTheme="minorHAnsi" w:hAnsiTheme="minorHAnsi" w:cstheme="minorHAnsi"/>
          <w:b/>
        </w:rPr>
      </w:pPr>
      <w:r w:rsidRPr="00586F7B">
        <w:rPr>
          <w:rFonts w:asciiTheme="minorHAnsi" w:hAnsiTheme="minorHAnsi" w:cstheme="minorHAnsi"/>
          <w:b/>
        </w:rPr>
        <w:t>S</w:t>
      </w:r>
      <w:r>
        <w:rPr>
          <w:rFonts w:asciiTheme="minorHAnsi" w:hAnsiTheme="minorHAnsi" w:cstheme="minorHAnsi"/>
          <w:b/>
        </w:rPr>
        <w:t xml:space="preserve">INFRA - </w:t>
      </w:r>
      <w:r w:rsidRPr="002F47A3">
        <w:rPr>
          <w:rFonts w:asciiTheme="minorHAnsi" w:hAnsiTheme="minorHAnsi" w:cstheme="minorHAnsi"/>
          <w:b/>
        </w:rPr>
        <w:t>CO</w:t>
      </w:r>
      <w:r>
        <w:rPr>
          <w:rFonts w:asciiTheme="minorHAnsi" w:hAnsiTheme="minorHAnsi" w:cstheme="minorHAnsi"/>
          <w:b/>
        </w:rPr>
        <w:t>NCORRÊNCIA PÚBLICA ELETRÔNICA Nº</w:t>
      </w:r>
      <w:r w:rsidRPr="002F47A3">
        <w:rPr>
          <w:rFonts w:asciiTheme="minorHAnsi" w:hAnsiTheme="minorHAnsi" w:cstheme="minorHAnsi"/>
          <w:b/>
        </w:rPr>
        <w:t xml:space="preserve"> </w:t>
      </w:r>
      <w:r>
        <w:rPr>
          <w:rFonts w:asciiTheme="minorHAnsi" w:hAnsiTheme="minorHAnsi" w:cstheme="minorHAnsi"/>
          <w:b/>
        </w:rPr>
        <w:t>023</w:t>
      </w:r>
      <w:r w:rsidRPr="002F47A3">
        <w:rPr>
          <w:rFonts w:asciiTheme="minorHAnsi" w:hAnsiTheme="minorHAnsi" w:cstheme="minorHAnsi"/>
          <w:b/>
        </w:rPr>
        <w:t>/2025</w:t>
      </w:r>
    </w:p>
    <w:p w14:paraId="7487C7D5" w14:textId="612ECCC0" w:rsidR="0002753E" w:rsidRDefault="000A7B55" w:rsidP="002E6922">
      <w:pPr>
        <w:ind w:left="142"/>
        <w:jc w:val="both"/>
        <w:rPr>
          <w:rFonts w:asciiTheme="minorHAnsi" w:hAnsiTheme="minorHAnsi" w:cstheme="minorHAnsi"/>
          <w:b/>
        </w:rPr>
      </w:pPr>
      <w:r w:rsidRPr="000A7B55">
        <w:rPr>
          <w:rFonts w:asciiTheme="majorHAnsi" w:hAnsiTheme="majorHAnsi" w:cstheme="majorHAnsi"/>
        </w:rPr>
        <w:t xml:space="preserve">Objeto: Contratação de empresa de engenharia para execução dos serviços de pavimentação asfáltica e drenagem de via urbana na Perimetral Teles Pires, no município de Alta Floresta/MT. Data: 24/04/2025 Horário: 09h00min. Local: </w:t>
      </w:r>
      <w:hyperlink r:id="rId82" w:history="1">
        <w:r w:rsidR="002E6922" w:rsidRPr="00707C97">
          <w:rPr>
            <w:rStyle w:val="Hyperlink"/>
            <w:rFonts w:asciiTheme="majorHAnsi" w:hAnsiTheme="majorHAnsi" w:cstheme="majorHAnsi"/>
          </w:rPr>
          <w:t>https://aquisicoes.seplag.mt.gov.br</w:t>
        </w:r>
      </w:hyperlink>
      <w:r w:rsidR="002E6922">
        <w:rPr>
          <w:rFonts w:asciiTheme="majorHAnsi" w:hAnsiTheme="majorHAnsi" w:cstheme="majorHAnsi"/>
        </w:rPr>
        <w:t>.</w:t>
      </w:r>
      <w:r w:rsidRPr="000A7B55">
        <w:rPr>
          <w:rFonts w:asciiTheme="majorHAnsi" w:hAnsiTheme="majorHAnsi" w:cstheme="majorHAnsi"/>
        </w:rPr>
        <w:t xml:space="preserve"> O </w:t>
      </w:r>
      <w:r w:rsidR="002E6922" w:rsidRPr="000A7B55">
        <w:rPr>
          <w:rFonts w:asciiTheme="majorHAnsi" w:hAnsiTheme="majorHAnsi" w:cstheme="majorHAnsi"/>
        </w:rPr>
        <w:t>edital</w:t>
      </w:r>
      <w:r w:rsidRPr="000A7B55">
        <w:rPr>
          <w:rFonts w:asciiTheme="majorHAnsi" w:hAnsiTheme="majorHAnsi" w:cstheme="majorHAnsi"/>
        </w:rPr>
        <w:t xml:space="preserve"> completo poderá ser </w:t>
      </w:r>
      <w:proofErr w:type="spellStart"/>
      <w:r w:rsidR="00612E0B" w:rsidRPr="000A7B55">
        <w:rPr>
          <w:rFonts w:asciiTheme="majorHAnsi" w:hAnsiTheme="majorHAnsi" w:cstheme="majorHAnsi"/>
        </w:rPr>
        <w:t>retirado</w:t>
      </w:r>
      <w:proofErr w:type="spellEnd"/>
      <w:r w:rsidRPr="000A7B55">
        <w:rPr>
          <w:rFonts w:asciiTheme="majorHAnsi" w:hAnsiTheme="majorHAnsi" w:cstheme="majorHAnsi"/>
        </w:rPr>
        <w:t xml:space="preserve"> gratuitamente no site </w:t>
      </w:r>
      <w:hyperlink r:id="rId83" w:history="1">
        <w:r w:rsidR="002E6922" w:rsidRPr="00707C97">
          <w:rPr>
            <w:rStyle w:val="Hyperlink"/>
            <w:rFonts w:asciiTheme="majorHAnsi" w:hAnsiTheme="majorHAnsi" w:cstheme="majorHAnsi"/>
          </w:rPr>
          <w:t>www.sinfra.mt.gov.br</w:t>
        </w:r>
      </w:hyperlink>
      <w:r w:rsidRPr="000A7B55">
        <w:rPr>
          <w:rFonts w:asciiTheme="majorHAnsi" w:hAnsiTheme="majorHAnsi" w:cstheme="majorHAnsi"/>
        </w:rPr>
        <w:t xml:space="preserve">, ou solicitado pelo e-mail: </w:t>
      </w:r>
      <w:hyperlink r:id="rId84" w:history="1">
        <w:r w:rsidR="002E6922" w:rsidRPr="00707C97">
          <w:rPr>
            <w:rStyle w:val="Hyperlink"/>
            <w:rFonts w:asciiTheme="majorHAnsi" w:hAnsiTheme="majorHAnsi" w:cstheme="majorHAnsi"/>
          </w:rPr>
          <w:t>cpl@sinfra.mt.gov.br</w:t>
        </w:r>
      </w:hyperlink>
      <w:r w:rsidR="002E6922">
        <w:rPr>
          <w:rFonts w:asciiTheme="majorHAnsi" w:hAnsiTheme="majorHAnsi" w:cstheme="majorHAnsi"/>
        </w:rPr>
        <w:t>. Telefone</w:t>
      </w:r>
      <w:r w:rsidRPr="000A7B55">
        <w:rPr>
          <w:rFonts w:asciiTheme="majorHAnsi" w:hAnsiTheme="majorHAnsi" w:cstheme="majorHAnsi"/>
        </w:rPr>
        <w:t xml:space="preserve">: (65) 3613-0529. Valor estimado é de </w:t>
      </w:r>
      <w:r w:rsidRPr="000A7B55">
        <w:rPr>
          <w:rFonts w:asciiTheme="minorHAnsi" w:hAnsiTheme="minorHAnsi" w:cstheme="minorHAnsi"/>
          <w:b/>
        </w:rPr>
        <w:t>R$ 5.909.212,95</w:t>
      </w:r>
      <w:r>
        <w:rPr>
          <w:rFonts w:asciiTheme="minorHAnsi" w:hAnsiTheme="minorHAnsi" w:cstheme="minorHAnsi"/>
          <w:b/>
        </w:rPr>
        <w:t>.</w:t>
      </w:r>
    </w:p>
    <w:p w14:paraId="5C6F1FBA" w14:textId="77777777" w:rsidR="002E6922" w:rsidRPr="00B90CB2" w:rsidRDefault="002E6922" w:rsidP="002E6922">
      <w:pPr>
        <w:ind w:left="142"/>
        <w:jc w:val="both"/>
        <w:rPr>
          <w:rFonts w:asciiTheme="minorHAnsi" w:hAnsiTheme="minorHAnsi" w:cstheme="minorHAnsi"/>
          <w:b/>
        </w:rPr>
      </w:pPr>
    </w:p>
    <w:p w14:paraId="15EABA90" w14:textId="1B7F411A" w:rsidR="002F6EDC" w:rsidRDefault="00B54132"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w:t>
      </w:r>
      <w:r w:rsidR="00586F7B">
        <w:rPr>
          <w:rFonts w:asciiTheme="minorHAnsi" w:hAnsiTheme="minorHAnsi" w:cstheme="minorHAnsi"/>
          <w:b/>
          <w:color w:val="767171" w:themeColor="background2" w:themeShade="80"/>
          <w:sz w:val="28"/>
          <w:szCs w:val="28"/>
        </w:rPr>
        <w:t xml:space="preserve"> GROSSO</w:t>
      </w:r>
      <w:r w:rsidR="002F47A3">
        <w:rPr>
          <w:rFonts w:asciiTheme="minorHAnsi" w:hAnsiTheme="minorHAnsi" w:cstheme="minorHAnsi"/>
          <w:b/>
          <w:color w:val="767171" w:themeColor="background2" w:themeShade="80"/>
          <w:sz w:val="28"/>
          <w:szCs w:val="28"/>
        </w:rPr>
        <w:t xml:space="preserve"> DO SUL</w:t>
      </w:r>
    </w:p>
    <w:p w14:paraId="6903E46D" w14:textId="77777777" w:rsidR="002F6EDC" w:rsidRPr="00B90CB2" w:rsidRDefault="002F6EDC" w:rsidP="002F6EDC">
      <w:pPr>
        <w:pBdr>
          <w:top w:val="single" w:sz="4" w:space="0" w:color="auto"/>
        </w:pBdr>
        <w:ind w:left="142"/>
        <w:jc w:val="both"/>
        <w:rPr>
          <w:rFonts w:asciiTheme="minorHAnsi" w:hAnsiTheme="minorHAnsi" w:cstheme="minorHAnsi"/>
          <w:b/>
        </w:rPr>
      </w:pPr>
    </w:p>
    <w:p w14:paraId="330D4B5D" w14:textId="3F6896B5" w:rsidR="007C0BD5" w:rsidRDefault="007C0BD5" w:rsidP="002F6EDC">
      <w:pPr>
        <w:pBdr>
          <w:top w:val="single" w:sz="4" w:space="0" w:color="auto"/>
        </w:pBdr>
        <w:ind w:left="142"/>
        <w:jc w:val="both"/>
        <w:rPr>
          <w:rFonts w:asciiTheme="minorHAnsi" w:hAnsiTheme="minorHAnsi" w:cstheme="minorHAnsi"/>
          <w:b/>
        </w:rPr>
      </w:pPr>
      <w:r>
        <w:rPr>
          <w:rFonts w:asciiTheme="minorHAnsi" w:hAnsiTheme="minorHAnsi" w:cstheme="minorHAnsi"/>
          <w:b/>
        </w:rPr>
        <w:t>AGESUL – CONCORRÊNCIA ELETRÔNICA Nº 016/2025</w:t>
      </w:r>
    </w:p>
    <w:p w14:paraId="2A6A7E7D" w14:textId="5AF68B0E" w:rsidR="007C0BD5" w:rsidRDefault="007C0BD5" w:rsidP="00420B70">
      <w:pPr>
        <w:pBdr>
          <w:top w:val="single" w:sz="4" w:space="0" w:color="auto"/>
        </w:pBdr>
        <w:ind w:left="142"/>
        <w:jc w:val="both"/>
        <w:rPr>
          <w:rFonts w:asciiTheme="majorHAnsi" w:hAnsiTheme="majorHAnsi" w:cstheme="majorHAnsi"/>
        </w:rPr>
      </w:pPr>
      <w:r w:rsidRPr="007C0BD5">
        <w:rPr>
          <w:rFonts w:asciiTheme="majorHAnsi" w:hAnsiTheme="majorHAnsi" w:cstheme="majorHAnsi"/>
        </w:rPr>
        <w:t>Objeto:</w:t>
      </w:r>
      <w:r>
        <w:rPr>
          <w:rFonts w:asciiTheme="majorHAnsi" w:hAnsiTheme="majorHAnsi" w:cstheme="majorHAnsi"/>
        </w:rPr>
        <w:t xml:space="preserve"> Obra de infraestrutura urbana – Pavimentação e restauração asfáltica</w:t>
      </w:r>
      <w:r w:rsidR="002E6922">
        <w:rPr>
          <w:rFonts w:asciiTheme="majorHAnsi" w:hAnsiTheme="majorHAnsi" w:cstheme="majorHAnsi"/>
        </w:rPr>
        <w:t xml:space="preserve"> e drenagem de águas e plu</w:t>
      </w:r>
      <w:r>
        <w:rPr>
          <w:rFonts w:asciiTheme="majorHAnsi" w:hAnsiTheme="majorHAnsi" w:cstheme="majorHAnsi"/>
        </w:rPr>
        <w:t>viais em</w:t>
      </w:r>
      <w:r w:rsidR="00420B70">
        <w:rPr>
          <w:rFonts w:asciiTheme="majorHAnsi" w:hAnsiTheme="majorHAnsi" w:cstheme="majorHAnsi"/>
        </w:rPr>
        <w:t xml:space="preserve"> </w:t>
      </w:r>
      <w:r>
        <w:rPr>
          <w:rFonts w:asciiTheme="majorHAnsi" w:hAnsiTheme="majorHAnsi" w:cstheme="majorHAnsi"/>
        </w:rPr>
        <w:t>diversas ruas</w:t>
      </w:r>
      <w:r w:rsidR="00420B70">
        <w:rPr>
          <w:rFonts w:asciiTheme="majorHAnsi" w:hAnsiTheme="majorHAnsi" w:cstheme="majorHAnsi"/>
        </w:rPr>
        <w:t xml:space="preserve"> no Bairro Parque Industrial no Município de Jardim /MS. Valor estimado é de </w:t>
      </w:r>
      <w:r w:rsidR="00420B70" w:rsidRPr="00420B70">
        <w:rPr>
          <w:rFonts w:asciiTheme="minorHAnsi" w:hAnsiTheme="minorHAnsi" w:cstheme="minorHAnsi"/>
          <w:b/>
        </w:rPr>
        <w:t>R$10.500.738,00</w:t>
      </w:r>
      <w:r w:rsidR="00420B70">
        <w:rPr>
          <w:rFonts w:asciiTheme="minorHAnsi" w:hAnsiTheme="minorHAnsi" w:cstheme="minorHAnsi"/>
          <w:b/>
        </w:rPr>
        <w:t xml:space="preserve">. </w:t>
      </w:r>
      <w:r w:rsidR="00420B70" w:rsidRPr="00420B70">
        <w:rPr>
          <w:rFonts w:asciiTheme="majorHAnsi" w:hAnsiTheme="majorHAnsi" w:cstheme="majorHAnsi"/>
        </w:rPr>
        <w:t xml:space="preserve">Abertura: 16/04/2025 as 10:00hs. Endereço eletrônico: </w:t>
      </w:r>
      <w:hyperlink r:id="rId85" w:history="1">
        <w:r w:rsidR="00420B70" w:rsidRPr="00707C97">
          <w:rPr>
            <w:rStyle w:val="Hyperlink"/>
            <w:rFonts w:asciiTheme="majorHAnsi" w:hAnsiTheme="majorHAnsi" w:cstheme="majorHAnsi"/>
          </w:rPr>
          <w:t>https://www.agesul.ms.gov.br/</w:t>
        </w:r>
      </w:hyperlink>
      <w:r w:rsidR="00420B70">
        <w:rPr>
          <w:rFonts w:asciiTheme="majorHAnsi" w:hAnsiTheme="majorHAnsi" w:cstheme="majorHAnsi"/>
        </w:rPr>
        <w:t xml:space="preserve"> e </w:t>
      </w:r>
      <w:hyperlink r:id="rId86" w:history="1">
        <w:r w:rsidR="00420B70" w:rsidRPr="00707C97">
          <w:rPr>
            <w:rStyle w:val="Hyperlink"/>
            <w:rFonts w:asciiTheme="majorHAnsi" w:hAnsiTheme="majorHAnsi" w:cstheme="majorHAnsi"/>
          </w:rPr>
          <w:t>https://www.gov.br/pncp/pt-br</w:t>
        </w:r>
      </w:hyperlink>
      <w:r w:rsidR="00420B70">
        <w:rPr>
          <w:rFonts w:asciiTheme="majorHAnsi" w:hAnsiTheme="majorHAnsi" w:cstheme="majorHAnsi"/>
        </w:rPr>
        <w:t xml:space="preserve">. </w:t>
      </w:r>
    </w:p>
    <w:p w14:paraId="04F16403" w14:textId="77777777" w:rsidR="00420B70" w:rsidRPr="00B90CB2" w:rsidRDefault="00420B70" w:rsidP="00420B70">
      <w:pPr>
        <w:pBdr>
          <w:top w:val="single" w:sz="4" w:space="0" w:color="auto"/>
        </w:pBdr>
        <w:ind w:left="142"/>
        <w:jc w:val="both"/>
        <w:rPr>
          <w:rFonts w:asciiTheme="majorHAnsi" w:hAnsiTheme="majorHAnsi" w:cstheme="majorHAnsi"/>
        </w:rPr>
      </w:pPr>
    </w:p>
    <w:p w14:paraId="14735AAC" w14:textId="2C4C3B6D" w:rsidR="00420B70" w:rsidRDefault="00420B70" w:rsidP="00420B70">
      <w:pPr>
        <w:pBdr>
          <w:top w:val="single" w:sz="4" w:space="0" w:color="auto"/>
        </w:pBdr>
        <w:ind w:left="142"/>
        <w:jc w:val="both"/>
        <w:rPr>
          <w:rFonts w:asciiTheme="minorHAnsi" w:hAnsiTheme="minorHAnsi" w:cstheme="minorHAnsi"/>
          <w:b/>
        </w:rPr>
      </w:pPr>
      <w:r>
        <w:rPr>
          <w:rFonts w:asciiTheme="minorHAnsi" w:hAnsiTheme="minorHAnsi" w:cstheme="minorHAnsi"/>
          <w:b/>
        </w:rPr>
        <w:t>AGESUL – CONCORRÊNCIA ELETRÔNICA Nº 017/2025</w:t>
      </w:r>
    </w:p>
    <w:p w14:paraId="3B966A28" w14:textId="35A419D3" w:rsidR="00420B70" w:rsidRDefault="00420B70" w:rsidP="00420B70">
      <w:pPr>
        <w:pBdr>
          <w:top w:val="single" w:sz="4" w:space="0" w:color="auto"/>
        </w:pBdr>
        <w:ind w:left="142"/>
        <w:jc w:val="both"/>
        <w:rPr>
          <w:rFonts w:asciiTheme="majorHAnsi" w:hAnsiTheme="majorHAnsi" w:cstheme="majorHAnsi"/>
        </w:rPr>
      </w:pPr>
      <w:r w:rsidRPr="007C0BD5">
        <w:rPr>
          <w:rFonts w:asciiTheme="majorHAnsi" w:hAnsiTheme="majorHAnsi" w:cstheme="majorHAnsi"/>
        </w:rPr>
        <w:t>Objeto:</w:t>
      </w:r>
      <w:r>
        <w:rPr>
          <w:rFonts w:asciiTheme="majorHAnsi" w:hAnsiTheme="majorHAnsi" w:cstheme="majorHAnsi"/>
        </w:rPr>
        <w:t xml:space="preserve"> Contratação integrada de empresa para elaboração de projetos básico e executivo de engenharia, e execução da obra de implantação e pavimentação asfáltica da rodovia MS-320, inclusive obras de arte especial,</w:t>
      </w:r>
    </w:p>
    <w:p w14:paraId="737F870B" w14:textId="59DA2E99" w:rsidR="00420B70" w:rsidRDefault="00420B70" w:rsidP="00420B70">
      <w:pPr>
        <w:pBdr>
          <w:top w:val="single" w:sz="4" w:space="0" w:color="auto"/>
        </w:pBdr>
        <w:ind w:left="142"/>
        <w:jc w:val="both"/>
        <w:rPr>
          <w:rFonts w:asciiTheme="majorHAnsi" w:hAnsiTheme="majorHAnsi" w:cstheme="majorHAnsi"/>
        </w:rPr>
      </w:pPr>
      <w:r>
        <w:rPr>
          <w:rFonts w:asciiTheme="majorHAnsi" w:hAnsiTheme="majorHAnsi" w:cstheme="majorHAnsi"/>
        </w:rPr>
        <w:t>Trecho: entr°</w:t>
      </w:r>
      <w:r w:rsidR="00162F5E">
        <w:rPr>
          <w:rFonts w:asciiTheme="majorHAnsi" w:hAnsiTheme="majorHAnsi" w:cstheme="majorHAnsi"/>
        </w:rPr>
        <w:t xml:space="preserve"> MS-377 – ENTR° KM, BR-158, Subtrecho: KM 157,2 ao KM 220,1, com extensão de 62,943. Valor estimado é de </w:t>
      </w:r>
      <w:r w:rsidR="00162F5E" w:rsidRPr="00162F5E">
        <w:rPr>
          <w:rFonts w:asciiTheme="minorHAnsi" w:hAnsiTheme="minorHAnsi" w:cstheme="minorHAnsi"/>
          <w:b/>
        </w:rPr>
        <w:t>R$ 276.169.461,16</w:t>
      </w:r>
      <w:r w:rsidR="00162F5E">
        <w:rPr>
          <w:rFonts w:asciiTheme="minorHAnsi" w:hAnsiTheme="minorHAnsi" w:cstheme="minorHAnsi"/>
          <w:b/>
        </w:rPr>
        <w:t xml:space="preserve">. </w:t>
      </w:r>
      <w:r w:rsidR="00162F5E" w:rsidRPr="00420B70">
        <w:rPr>
          <w:rFonts w:asciiTheme="majorHAnsi" w:hAnsiTheme="majorHAnsi" w:cstheme="majorHAnsi"/>
        </w:rPr>
        <w:t>Abertura: 1</w:t>
      </w:r>
      <w:r w:rsidR="00162F5E">
        <w:rPr>
          <w:rFonts w:asciiTheme="majorHAnsi" w:hAnsiTheme="majorHAnsi" w:cstheme="majorHAnsi"/>
        </w:rPr>
        <w:t>0</w:t>
      </w:r>
      <w:r w:rsidR="00162F5E" w:rsidRPr="00420B70">
        <w:rPr>
          <w:rFonts w:asciiTheme="majorHAnsi" w:hAnsiTheme="majorHAnsi" w:cstheme="majorHAnsi"/>
        </w:rPr>
        <w:t>/0</w:t>
      </w:r>
      <w:r w:rsidR="00162F5E">
        <w:rPr>
          <w:rFonts w:asciiTheme="majorHAnsi" w:hAnsiTheme="majorHAnsi" w:cstheme="majorHAnsi"/>
        </w:rPr>
        <w:t>7</w:t>
      </w:r>
      <w:r w:rsidR="00162F5E" w:rsidRPr="00420B70">
        <w:rPr>
          <w:rFonts w:asciiTheme="majorHAnsi" w:hAnsiTheme="majorHAnsi" w:cstheme="majorHAnsi"/>
        </w:rPr>
        <w:t xml:space="preserve">/2025 as </w:t>
      </w:r>
      <w:r w:rsidR="00162F5E">
        <w:rPr>
          <w:rFonts w:asciiTheme="majorHAnsi" w:hAnsiTheme="majorHAnsi" w:cstheme="majorHAnsi"/>
        </w:rPr>
        <w:t>08</w:t>
      </w:r>
      <w:r w:rsidR="00162F5E" w:rsidRPr="00420B70">
        <w:rPr>
          <w:rFonts w:asciiTheme="majorHAnsi" w:hAnsiTheme="majorHAnsi" w:cstheme="majorHAnsi"/>
        </w:rPr>
        <w:t>:</w:t>
      </w:r>
      <w:r w:rsidR="00162F5E">
        <w:rPr>
          <w:rFonts w:asciiTheme="majorHAnsi" w:hAnsiTheme="majorHAnsi" w:cstheme="majorHAnsi"/>
        </w:rPr>
        <w:t>3</w:t>
      </w:r>
      <w:r w:rsidR="00162F5E" w:rsidRPr="00420B70">
        <w:rPr>
          <w:rFonts w:asciiTheme="majorHAnsi" w:hAnsiTheme="majorHAnsi" w:cstheme="majorHAnsi"/>
        </w:rPr>
        <w:t xml:space="preserve">0hs. Endereço eletrônico: </w:t>
      </w:r>
      <w:hyperlink r:id="rId87" w:history="1">
        <w:r w:rsidR="00162F5E" w:rsidRPr="00707C97">
          <w:rPr>
            <w:rStyle w:val="Hyperlink"/>
            <w:rFonts w:asciiTheme="majorHAnsi" w:hAnsiTheme="majorHAnsi" w:cstheme="majorHAnsi"/>
          </w:rPr>
          <w:t>https://www.agesul.ms.gov.br/</w:t>
        </w:r>
      </w:hyperlink>
      <w:r w:rsidR="00162F5E">
        <w:rPr>
          <w:rFonts w:asciiTheme="majorHAnsi" w:hAnsiTheme="majorHAnsi" w:cstheme="majorHAnsi"/>
        </w:rPr>
        <w:t xml:space="preserve"> e </w:t>
      </w:r>
      <w:hyperlink r:id="rId88" w:history="1">
        <w:r w:rsidR="00162F5E" w:rsidRPr="00707C97">
          <w:rPr>
            <w:rStyle w:val="Hyperlink"/>
            <w:rFonts w:asciiTheme="majorHAnsi" w:hAnsiTheme="majorHAnsi" w:cstheme="majorHAnsi"/>
          </w:rPr>
          <w:t>https://www.gov.br/pncp/pt-br</w:t>
        </w:r>
      </w:hyperlink>
      <w:r w:rsidR="00162F5E">
        <w:rPr>
          <w:rFonts w:asciiTheme="majorHAnsi" w:hAnsiTheme="majorHAnsi" w:cstheme="majorHAnsi"/>
        </w:rPr>
        <w:t>.</w:t>
      </w:r>
    </w:p>
    <w:p w14:paraId="2D42E909" w14:textId="77777777" w:rsidR="00162F5E" w:rsidRDefault="00162F5E" w:rsidP="00420B70">
      <w:pPr>
        <w:pBdr>
          <w:top w:val="single" w:sz="4" w:space="0" w:color="auto"/>
        </w:pBdr>
        <w:ind w:left="142"/>
        <w:jc w:val="both"/>
        <w:rPr>
          <w:rFonts w:asciiTheme="majorHAnsi" w:hAnsiTheme="majorHAnsi" w:cstheme="majorHAnsi"/>
        </w:rPr>
      </w:pPr>
    </w:p>
    <w:p w14:paraId="3BAC517B" w14:textId="77777777" w:rsidR="00B90CB2" w:rsidRDefault="00B90CB2" w:rsidP="00420B70">
      <w:pPr>
        <w:pBdr>
          <w:top w:val="single" w:sz="4" w:space="0" w:color="auto"/>
        </w:pBdr>
        <w:ind w:left="142"/>
        <w:jc w:val="both"/>
        <w:rPr>
          <w:rFonts w:asciiTheme="majorHAnsi" w:hAnsiTheme="majorHAnsi" w:cstheme="majorHAnsi"/>
        </w:rPr>
      </w:pPr>
    </w:p>
    <w:p w14:paraId="5CBEAABB" w14:textId="77777777" w:rsidR="00B90CB2" w:rsidRDefault="00B90CB2" w:rsidP="00420B70">
      <w:pPr>
        <w:pBdr>
          <w:top w:val="single" w:sz="4" w:space="0" w:color="auto"/>
        </w:pBdr>
        <w:ind w:left="142"/>
        <w:jc w:val="both"/>
        <w:rPr>
          <w:rFonts w:asciiTheme="majorHAnsi" w:hAnsiTheme="majorHAnsi" w:cstheme="majorHAnsi"/>
        </w:rPr>
      </w:pPr>
    </w:p>
    <w:p w14:paraId="19A8B9FA" w14:textId="77777777" w:rsidR="00B90CB2" w:rsidRDefault="00B90CB2" w:rsidP="00420B70">
      <w:pPr>
        <w:pBdr>
          <w:top w:val="single" w:sz="4" w:space="0" w:color="auto"/>
        </w:pBdr>
        <w:ind w:left="142"/>
        <w:jc w:val="both"/>
        <w:rPr>
          <w:rFonts w:asciiTheme="majorHAnsi" w:hAnsiTheme="majorHAnsi" w:cstheme="majorHAnsi"/>
        </w:rPr>
      </w:pPr>
    </w:p>
    <w:p w14:paraId="78F370D3" w14:textId="77777777" w:rsidR="00B90CB2" w:rsidRDefault="00B90CB2" w:rsidP="00420B70">
      <w:pPr>
        <w:pBdr>
          <w:top w:val="single" w:sz="4" w:space="0" w:color="auto"/>
        </w:pBdr>
        <w:ind w:left="142"/>
        <w:jc w:val="both"/>
        <w:rPr>
          <w:rFonts w:asciiTheme="majorHAnsi" w:hAnsiTheme="majorHAnsi" w:cstheme="majorHAnsi"/>
        </w:rPr>
      </w:pPr>
    </w:p>
    <w:p w14:paraId="2E3C5A05" w14:textId="77777777" w:rsidR="00B90CB2" w:rsidRDefault="00B90CB2" w:rsidP="00420B70">
      <w:pPr>
        <w:pBdr>
          <w:top w:val="single" w:sz="4" w:space="0" w:color="auto"/>
        </w:pBdr>
        <w:ind w:left="142"/>
        <w:jc w:val="both"/>
        <w:rPr>
          <w:rFonts w:asciiTheme="majorHAnsi" w:hAnsiTheme="majorHAnsi" w:cstheme="majorHAnsi"/>
        </w:rPr>
      </w:pPr>
    </w:p>
    <w:p w14:paraId="07007034" w14:textId="77777777" w:rsidR="00B90CB2" w:rsidRDefault="00B90CB2" w:rsidP="00B90CB2">
      <w:pPr>
        <w:jc w:val="both"/>
        <w:rPr>
          <w:rFonts w:asciiTheme="minorHAnsi" w:hAnsiTheme="minorHAnsi" w:cstheme="minorHAnsi"/>
          <w:b/>
        </w:rPr>
      </w:pPr>
    </w:p>
    <w:p w14:paraId="51E375A3" w14:textId="032A1DA0" w:rsidR="00162F5E" w:rsidRDefault="00162F5E" w:rsidP="00B90CB2">
      <w:pPr>
        <w:ind w:left="142"/>
        <w:jc w:val="both"/>
        <w:rPr>
          <w:rFonts w:asciiTheme="minorHAnsi" w:hAnsiTheme="minorHAnsi" w:cstheme="minorHAnsi"/>
          <w:b/>
        </w:rPr>
      </w:pPr>
      <w:r>
        <w:rPr>
          <w:rFonts w:asciiTheme="minorHAnsi" w:hAnsiTheme="minorHAnsi" w:cstheme="minorHAnsi"/>
          <w:b/>
        </w:rPr>
        <w:lastRenderedPageBreak/>
        <w:t>AGESUL – CONCORRÊNCIA ELETRÔNICA Nº 018/2025</w:t>
      </w:r>
    </w:p>
    <w:p w14:paraId="40F81CA5" w14:textId="40F775DE" w:rsidR="00162F5E" w:rsidRDefault="00162F5E" w:rsidP="00B90CB2">
      <w:pPr>
        <w:ind w:left="142"/>
        <w:jc w:val="both"/>
        <w:rPr>
          <w:rFonts w:asciiTheme="majorHAnsi" w:hAnsiTheme="majorHAnsi" w:cstheme="majorHAnsi"/>
        </w:rPr>
      </w:pPr>
      <w:r w:rsidRPr="007C0BD5">
        <w:rPr>
          <w:rFonts w:asciiTheme="majorHAnsi" w:hAnsiTheme="majorHAnsi" w:cstheme="majorHAnsi"/>
        </w:rPr>
        <w:t>Objeto:</w:t>
      </w:r>
      <w:r>
        <w:rPr>
          <w:rFonts w:asciiTheme="majorHAnsi" w:hAnsiTheme="majorHAnsi" w:cstheme="majorHAnsi"/>
        </w:rPr>
        <w:t xml:space="preserve"> </w:t>
      </w:r>
      <w:r w:rsidRPr="00162F5E">
        <w:rPr>
          <w:rFonts w:asciiTheme="majorHAnsi" w:hAnsiTheme="majorHAnsi" w:cstheme="majorHAnsi"/>
        </w:rPr>
        <w:t>Obra de implantação e pavimentação asfáltica da rodovia MS-380, T</w:t>
      </w:r>
      <w:r w:rsidR="002E6922" w:rsidRPr="00162F5E">
        <w:rPr>
          <w:rFonts w:asciiTheme="majorHAnsi" w:hAnsiTheme="majorHAnsi" w:cstheme="majorHAnsi"/>
        </w:rPr>
        <w:t>recho</w:t>
      </w:r>
      <w:r w:rsidRPr="00162F5E">
        <w:rPr>
          <w:rFonts w:asciiTheme="majorHAnsi" w:hAnsiTheme="majorHAnsi" w:cstheme="majorHAnsi"/>
        </w:rPr>
        <w:t>: ENTR. Rua Paraná (</w:t>
      </w:r>
      <w:r>
        <w:rPr>
          <w:rFonts w:asciiTheme="majorHAnsi" w:hAnsiTheme="majorHAnsi" w:cstheme="majorHAnsi"/>
        </w:rPr>
        <w:t xml:space="preserve">Final Trecho Urbano de </w:t>
      </w:r>
      <w:r w:rsidRPr="00162F5E">
        <w:rPr>
          <w:rFonts w:asciiTheme="majorHAnsi" w:hAnsiTheme="majorHAnsi" w:cstheme="majorHAnsi"/>
        </w:rPr>
        <w:t>Ponta Porã) - ENTR. BR-463(A), S</w:t>
      </w:r>
      <w:r w:rsidR="002E6922" w:rsidRPr="00162F5E">
        <w:rPr>
          <w:rFonts w:asciiTheme="majorHAnsi" w:hAnsiTheme="majorHAnsi" w:cstheme="majorHAnsi"/>
        </w:rPr>
        <w:t>ubtrecho</w:t>
      </w:r>
      <w:r w:rsidRPr="00162F5E">
        <w:rPr>
          <w:rFonts w:asciiTheme="majorHAnsi" w:hAnsiTheme="majorHAnsi" w:cstheme="majorHAnsi"/>
        </w:rPr>
        <w:t>: KM 4,7-KM 15,74, e acesso MS-164, S</w:t>
      </w:r>
      <w:r w:rsidR="002E6922" w:rsidRPr="00162F5E">
        <w:rPr>
          <w:rFonts w:asciiTheme="majorHAnsi" w:hAnsiTheme="majorHAnsi" w:cstheme="majorHAnsi"/>
        </w:rPr>
        <w:t>ubtrecho</w:t>
      </w:r>
      <w:r w:rsidRPr="00162F5E">
        <w:rPr>
          <w:rFonts w:asciiTheme="majorHAnsi" w:hAnsiTheme="majorHAnsi" w:cstheme="majorHAnsi"/>
        </w:rPr>
        <w:t>: ENTR. MS-164-ENTR. MS-380, (LOTE 1) - EXT. DE 16,84KM, Município de Ponta Porã/MS. (BNDES</w:t>
      </w:r>
      <w:r>
        <w:rPr>
          <w:rFonts w:asciiTheme="majorHAnsi" w:hAnsiTheme="majorHAnsi" w:cstheme="majorHAnsi"/>
        </w:rPr>
        <w:t>)</w:t>
      </w:r>
      <w:r w:rsidRPr="00162F5E">
        <w:rPr>
          <w:rFonts w:asciiTheme="majorHAnsi" w:hAnsiTheme="majorHAnsi" w:cstheme="majorHAnsi"/>
        </w:rPr>
        <w:t xml:space="preserve"> </w:t>
      </w:r>
      <w:r>
        <w:rPr>
          <w:rFonts w:asciiTheme="majorHAnsi" w:hAnsiTheme="majorHAnsi" w:cstheme="majorHAnsi"/>
        </w:rPr>
        <w:t xml:space="preserve">Valor estimado é de </w:t>
      </w:r>
      <w:r w:rsidRPr="00162F5E">
        <w:rPr>
          <w:rFonts w:asciiTheme="minorHAnsi" w:hAnsiTheme="minorHAnsi" w:cstheme="minorHAnsi"/>
          <w:b/>
        </w:rPr>
        <w:t>R$</w:t>
      </w:r>
      <w:r>
        <w:rPr>
          <w:rFonts w:asciiTheme="minorHAnsi" w:hAnsiTheme="minorHAnsi" w:cstheme="minorHAnsi"/>
          <w:b/>
        </w:rPr>
        <w:t xml:space="preserve"> </w:t>
      </w:r>
      <w:r w:rsidRPr="00162F5E">
        <w:rPr>
          <w:rFonts w:asciiTheme="minorHAnsi" w:hAnsiTheme="minorHAnsi" w:cstheme="minorHAnsi"/>
          <w:b/>
        </w:rPr>
        <w:t>63.224.386,44</w:t>
      </w:r>
      <w:r>
        <w:rPr>
          <w:rFonts w:asciiTheme="minorHAnsi" w:hAnsiTheme="minorHAnsi" w:cstheme="minorHAnsi"/>
          <w:b/>
        </w:rPr>
        <w:t xml:space="preserve">. </w:t>
      </w:r>
      <w:r w:rsidRPr="00420B70">
        <w:rPr>
          <w:rFonts w:asciiTheme="majorHAnsi" w:hAnsiTheme="majorHAnsi" w:cstheme="majorHAnsi"/>
        </w:rPr>
        <w:t xml:space="preserve">Abertura: </w:t>
      </w:r>
      <w:r>
        <w:rPr>
          <w:rFonts w:asciiTheme="majorHAnsi" w:hAnsiTheme="majorHAnsi" w:cstheme="majorHAnsi"/>
        </w:rPr>
        <w:t>23</w:t>
      </w:r>
      <w:r w:rsidRPr="00420B70">
        <w:rPr>
          <w:rFonts w:asciiTheme="majorHAnsi" w:hAnsiTheme="majorHAnsi" w:cstheme="majorHAnsi"/>
        </w:rPr>
        <w:t>/0</w:t>
      </w:r>
      <w:r>
        <w:rPr>
          <w:rFonts w:asciiTheme="majorHAnsi" w:hAnsiTheme="majorHAnsi" w:cstheme="majorHAnsi"/>
        </w:rPr>
        <w:t>4</w:t>
      </w:r>
      <w:r w:rsidRPr="00420B70">
        <w:rPr>
          <w:rFonts w:asciiTheme="majorHAnsi" w:hAnsiTheme="majorHAnsi" w:cstheme="majorHAnsi"/>
        </w:rPr>
        <w:t xml:space="preserve">/2025 as </w:t>
      </w:r>
      <w:r>
        <w:rPr>
          <w:rFonts w:asciiTheme="majorHAnsi" w:hAnsiTheme="majorHAnsi" w:cstheme="majorHAnsi"/>
        </w:rPr>
        <w:t>08</w:t>
      </w:r>
      <w:r w:rsidRPr="00420B70">
        <w:rPr>
          <w:rFonts w:asciiTheme="majorHAnsi" w:hAnsiTheme="majorHAnsi" w:cstheme="majorHAnsi"/>
        </w:rPr>
        <w:t>:</w:t>
      </w:r>
      <w:r>
        <w:rPr>
          <w:rFonts w:asciiTheme="majorHAnsi" w:hAnsiTheme="majorHAnsi" w:cstheme="majorHAnsi"/>
        </w:rPr>
        <w:t>3</w:t>
      </w:r>
      <w:r w:rsidRPr="00420B70">
        <w:rPr>
          <w:rFonts w:asciiTheme="majorHAnsi" w:hAnsiTheme="majorHAnsi" w:cstheme="majorHAnsi"/>
        </w:rPr>
        <w:t xml:space="preserve">0hs. Endereço eletrônico: </w:t>
      </w:r>
      <w:hyperlink r:id="rId89" w:history="1">
        <w:r w:rsidRPr="00707C97">
          <w:rPr>
            <w:rStyle w:val="Hyperlink"/>
            <w:rFonts w:asciiTheme="majorHAnsi" w:hAnsiTheme="majorHAnsi" w:cstheme="majorHAnsi"/>
          </w:rPr>
          <w:t>https://www.agesul.ms.gov.br/</w:t>
        </w:r>
      </w:hyperlink>
      <w:r>
        <w:rPr>
          <w:rFonts w:asciiTheme="majorHAnsi" w:hAnsiTheme="majorHAnsi" w:cstheme="majorHAnsi"/>
        </w:rPr>
        <w:t xml:space="preserve"> e </w:t>
      </w:r>
      <w:hyperlink r:id="rId90" w:history="1">
        <w:r w:rsidRPr="00707C97">
          <w:rPr>
            <w:rStyle w:val="Hyperlink"/>
            <w:rFonts w:asciiTheme="majorHAnsi" w:hAnsiTheme="majorHAnsi" w:cstheme="majorHAnsi"/>
          </w:rPr>
          <w:t>https://www.gov.br/pncp/pt-br</w:t>
        </w:r>
      </w:hyperlink>
      <w:r>
        <w:rPr>
          <w:rFonts w:asciiTheme="majorHAnsi" w:hAnsiTheme="majorHAnsi" w:cstheme="majorHAnsi"/>
        </w:rPr>
        <w:t>.</w:t>
      </w:r>
    </w:p>
    <w:p w14:paraId="6275D0CD" w14:textId="77777777" w:rsidR="00162F5E" w:rsidRPr="00B90CB2" w:rsidRDefault="00162F5E" w:rsidP="00B90CB2">
      <w:pPr>
        <w:ind w:left="142"/>
        <w:jc w:val="both"/>
        <w:rPr>
          <w:rFonts w:asciiTheme="majorHAnsi" w:hAnsiTheme="majorHAnsi" w:cstheme="majorHAnsi"/>
        </w:rPr>
      </w:pPr>
    </w:p>
    <w:p w14:paraId="6F6ED1C5" w14:textId="02D58D7E" w:rsidR="00162F5E" w:rsidRDefault="00162F5E" w:rsidP="00B90CB2">
      <w:pPr>
        <w:ind w:left="142"/>
        <w:jc w:val="both"/>
        <w:rPr>
          <w:rFonts w:asciiTheme="minorHAnsi" w:hAnsiTheme="minorHAnsi" w:cstheme="minorHAnsi"/>
          <w:b/>
        </w:rPr>
      </w:pPr>
      <w:r>
        <w:rPr>
          <w:rFonts w:asciiTheme="minorHAnsi" w:hAnsiTheme="minorHAnsi" w:cstheme="minorHAnsi"/>
          <w:b/>
        </w:rPr>
        <w:t>AGESUL – CONCORRÊNCIA ELETRÔNICA Nº 019/2025</w:t>
      </w:r>
    </w:p>
    <w:p w14:paraId="55A1CD93" w14:textId="338BB931" w:rsidR="00162F5E" w:rsidRPr="00162F5E" w:rsidRDefault="00162F5E" w:rsidP="00B90CB2">
      <w:pPr>
        <w:ind w:left="142"/>
        <w:jc w:val="both"/>
        <w:rPr>
          <w:rFonts w:asciiTheme="majorHAnsi" w:hAnsiTheme="majorHAnsi" w:cstheme="majorHAnsi"/>
        </w:rPr>
      </w:pPr>
      <w:r w:rsidRPr="00162F5E">
        <w:rPr>
          <w:rFonts w:asciiTheme="majorHAnsi" w:hAnsiTheme="majorHAnsi" w:cstheme="majorHAnsi"/>
        </w:rPr>
        <w:t xml:space="preserve">Objeto: Contratação de empresa de engenharia para execução da obra de implantação </w:t>
      </w:r>
      <w:r w:rsidR="002E6922" w:rsidRPr="00162F5E">
        <w:rPr>
          <w:rFonts w:asciiTheme="majorHAnsi" w:hAnsiTheme="majorHAnsi" w:cstheme="majorHAnsi"/>
        </w:rPr>
        <w:t>e</w:t>
      </w:r>
      <w:r w:rsidRPr="00162F5E">
        <w:rPr>
          <w:rFonts w:asciiTheme="majorHAnsi" w:hAnsiTheme="majorHAnsi" w:cstheme="majorHAnsi"/>
        </w:rPr>
        <w:t xml:space="preserve"> </w:t>
      </w:r>
      <w:r w:rsidR="002E6922" w:rsidRPr="00162F5E">
        <w:rPr>
          <w:rFonts w:asciiTheme="majorHAnsi" w:hAnsiTheme="majorHAnsi" w:cstheme="majorHAnsi"/>
        </w:rPr>
        <w:t>pavimentação asfáltica da</w:t>
      </w:r>
      <w:r w:rsidRPr="00162F5E">
        <w:rPr>
          <w:rFonts w:asciiTheme="majorHAnsi" w:hAnsiTheme="majorHAnsi" w:cstheme="majorHAnsi"/>
        </w:rPr>
        <w:t xml:space="preserve"> Rodovia MS-380, T</w:t>
      </w:r>
      <w:r w:rsidR="002E6922" w:rsidRPr="00162F5E">
        <w:rPr>
          <w:rFonts w:asciiTheme="majorHAnsi" w:hAnsiTheme="majorHAnsi" w:cstheme="majorHAnsi"/>
        </w:rPr>
        <w:t>recho</w:t>
      </w:r>
      <w:r w:rsidRPr="00162F5E">
        <w:rPr>
          <w:rFonts w:asciiTheme="majorHAnsi" w:hAnsiTheme="majorHAnsi" w:cstheme="majorHAnsi"/>
        </w:rPr>
        <w:t>: ENTR. Rua Paraná (</w:t>
      </w:r>
      <w:r w:rsidR="00051331" w:rsidRPr="00162F5E">
        <w:rPr>
          <w:rFonts w:asciiTheme="majorHAnsi" w:hAnsiTheme="majorHAnsi" w:cstheme="majorHAnsi"/>
        </w:rPr>
        <w:t>Final Trecho Urbano de Ponta Porã</w:t>
      </w:r>
      <w:r w:rsidRPr="00162F5E">
        <w:rPr>
          <w:rFonts w:asciiTheme="majorHAnsi" w:hAnsiTheme="majorHAnsi" w:cstheme="majorHAnsi"/>
        </w:rPr>
        <w:t>)-ENTR. BR-463(A), S</w:t>
      </w:r>
      <w:r w:rsidR="002E6922" w:rsidRPr="00162F5E">
        <w:rPr>
          <w:rFonts w:asciiTheme="majorHAnsi" w:hAnsiTheme="majorHAnsi" w:cstheme="majorHAnsi"/>
        </w:rPr>
        <w:t>ubtrecho</w:t>
      </w:r>
      <w:r w:rsidRPr="00162F5E">
        <w:rPr>
          <w:rFonts w:asciiTheme="majorHAnsi" w:hAnsiTheme="majorHAnsi" w:cstheme="majorHAnsi"/>
        </w:rPr>
        <w:t xml:space="preserve">: KM 15,74-KM35,3 (LOTE 2) -EXT. DE 19,56KM, </w:t>
      </w:r>
      <w:r w:rsidR="00051331">
        <w:rPr>
          <w:rFonts w:asciiTheme="majorHAnsi" w:hAnsiTheme="majorHAnsi" w:cstheme="majorHAnsi"/>
        </w:rPr>
        <w:t>Município d</w:t>
      </w:r>
      <w:r w:rsidR="00051331" w:rsidRPr="00162F5E">
        <w:rPr>
          <w:rFonts w:asciiTheme="majorHAnsi" w:hAnsiTheme="majorHAnsi" w:cstheme="majorHAnsi"/>
        </w:rPr>
        <w:t>e Ponta Porã</w:t>
      </w:r>
      <w:r w:rsidRPr="00162F5E">
        <w:rPr>
          <w:rFonts w:asciiTheme="majorHAnsi" w:hAnsiTheme="majorHAnsi" w:cstheme="majorHAnsi"/>
        </w:rPr>
        <w:t>/MS.</w:t>
      </w:r>
      <w:r w:rsidR="002E6922">
        <w:rPr>
          <w:rFonts w:asciiTheme="majorHAnsi" w:hAnsiTheme="majorHAnsi" w:cstheme="majorHAnsi"/>
        </w:rPr>
        <w:t xml:space="preserve"> </w:t>
      </w:r>
      <w:r w:rsidR="00051331">
        <w:rPr>
          <w:rFonts w:asciiTheme="majorHAnsi" w:hAnsiTheme="majorHAnsi" w:cstheme="majorHAnsi"/>
        </w:rPr>
        <w:t xml:space="preserve">Valor estimado é de </w:t>
      </w:r>
    </w:p>
    <w:p w14:paraId="0F45BF2C" w14:textId="4D1A5E08" w:rsidR="00B90CB2" w:rsidRDefault="00051331" w:rsidP="00B90CB2">
      <w:pPr>
        <w:ind w:left="142"/>
        <w:jc w:val="both"/>
        <w:rPr>
          <w:rFonts w:asciiTheme="majorHAnsi" w:hAnsiTheme="majorHAnsi" w:cstheme="majorHAnsi"/>
        </w:rPr>
      </w:pPr>
      <w:r w:rsidRPr="00051331">
        <w:rPr>
          <w:rFonts w:asciiTheme="minorHAnsi" w:hAnsiTheme="minorHAnsi" w:cstheme="minorHAnsi"/>
          <w:b/>
        </w:rPr>
        <w:t>R$ 77.930.858,55</w:t>
      </w:r>
      <w:r>
        <w:rPr>
          <w:rFonts w:asciiTheme="minorHAnsi" w:hAnsiTheme="minorHAnsi" w:cstheme="minorHAnsi"/>
          <w:b/>
        </w:rPr>
        <w:t>.</w:t>
      </w:r>
      <w:r w:rsidRPr="00051331">
        <w:rPr>
          <w:rFonts w:asciiTheme="majorHAnsi" w:hAnsiTheme="majorHAnsi" w:cstheme="majorHAnsi"/>
        </w:rPr>
        <w:t xml:space="preserve"> </w:t>
      </w:r>
      <w:r w:rsidRPr="00420B70">
        <w:rPr>
          <w:rFonts w:asciiTheme="majorHAnsi" w:hAnsiTheme="majorHAnsi" w:cstheme="majorHAnsi"/>
        </w:rPr>
        <w:t xml:space="preserve">Abertura: </w:t>
      </w:r>
      <w:r>
        <w:rPr>
          <w:rFonts w:asciiTheme="majorHAnsi" w:hAnsiTheme="majorHAnsi" w:cstheme="majorHAnsi"/>
        </w:rPr>
        <w:t>23</w:t>
      </w:r>
      <w:r w:rsidRPr="00420B70">
        <w:rPr>
          <w:rFonts w:asciiTheme="majorHAnsi" w:hAnsiTheme="majorHAnsi" w:cstheme="majorHAnsi"/>
        </w:rPr>
        <w:t>/0</w:t>
      </w:r>
      <w:r>
        <w:rPr>
          <w:rFonts w:asciiTheme="majorHAnsi" w:hAnsiTheme="majorHAnsi" w:cstheme="majorHAnsi"/>
        </w:rPr>
        <w:t>4</w:t>
      </w:r>
      <w:r w:rsidRPr="00420B70">
        <w:rPr>
          <w:rFonts w:asciiTheme="majorHAnsi" w:hAnsiTheme="majorHAnsi" w:cstheme="majorHAnsi"/>
        </w:rPr>
        <w:t xml:space="preserve">/2025 as </w:t>
      </w:r>
      <w:r>
        <w:rPr>
          <w:rFonts w:asciiTheme="majorHAnsi" w:hAnsiTheme="majorHAnsi" w:cstheme="majorHAnsi"/>
        </w:rPr>
        <w:t>10</w:t>
      </w:r>
      <w:r w:rsidRPr="00420B70">
        <w:rPr>
          <w:rFonts w:asciiTheme="majorHAnsi" w:hAnsiTheme="majorHAnsi" w:cstheme="majorHAnsi"/>
        </w:rPr>
        <w:t>:</w:t>
      </w:r>
      <w:r>
        <w:rPr>
          <w:rFonts w:asciiTheme="majorHAnsi" w:hAnsiTheme="majorHAnsi" w:cstheme="majorHAnsi"/>
        </w:rPr>
        <w:t>0</w:t>
      </w:r>
      <w:r w:rsidRPr="00420B70">
        <w:rPr>
          <w:rFonts w:asciiTheme="majorHAnsi" w:hAnsiTheme="majorHAnsi" w:cstheme="majorHAnsi"/>
        </w:rPr>
        <w:t xml:space="preserve">0hs. Endereço eletrônico: </w:t>
      </w:r>
      <w:hyperlink r:id="rId91" w:history="1">
        <w:r w:rsidRPr="00707C97">
          <w:rPr>
            <w:rStyle w:val="Hyperlink"/>
            <w:rFonts w:asciiTheme="majorHAnsi" w:hAnsiTheme="majorHAnsi" w:cstheme="majorHAnsi"/>
          </w:rPr>
          <w:t>https://www.agesul.ms.gov.br/</w:t>
        </w:r>
      </w:hyperlink>
      <w:r>
        <w:rPr>
          <w:rFonts w:asciiTheme="majorHAnsi" w:hAnsiTheme="majorHAnsi" w:cstheme="majorHAnsi"/>
        </w:rPr>
        <w:t xml:space="preserve"> e </w:t>
      </w:r>
      <w:hyperlink r:id="rId92" w:history="1">
        <w:r w:rsidRPr="00707C97">
          <w:rPr>
            <w:rStyle w:val="Hyperlink"/>
            <w:rFonts w:asciiTheme="majorHAnsi" w:hAnsiTheme="majorHAnsi" w:cstheme="majorHAnsi"/>
          </w:rPr>
          <w:t>https://www.gov.br/pncp/pt-br</w:t>
        </w:r>
      </w:hyperlink>
      <w:r>
        <w:rPr>
          <w:rFonts w:asciiTheme="majorHAnsi" w:hAnsiTheme="majorHAnsi" w:cstheme="majorHAnsi"/>
        </w:rPr>
        <w:t>.</w:t>
      </w:r>
    </w:p>
    <w:p w14:paraId="5BF94DC3" w14:textId="77777777" w:rsidR="00B90CB2" w:rsidRPr="00B90CB2" w:rsidRDefault="00B90CB2" w:rsidP="00B90CB2">
      <w:pPr>
        <w:ind w:left="142"/>
        <w:jc w:val="both"/>
        <w:rPr>
          <w:rFonts w:asciiTheme="majorHAnsi" w:hAnsiTheme="majorHAnsi" w:cstheme="majorHAnsi"/>
        </w:rPr>
      </w:pPr>
    </w:p>
    <w:p w14:paraId="12E42BDE" w14:textId="1EDE19AD" w:rsidR="00586F7B" w:rsidRDefault="00586F7B" w:rsidP="00B90CB2">
      <w:pPr>
        <w:ind w:left="142"/>
        <w:jc w:val="both"/>
      </w:pPr>
      <w:r>
        <w:rPr>
          <w:rFonts w:asciiTheme="minorHAnsi" w:hAnsiTheme="minorHAnsi" w:cstheme="minorHAnsi"/>
          <w:b/>
        </w:rPr>
        <w:t xml:space="preserve">DNIT - </w:t>
      </w:r>
      <w:r w:rsidRPr="00586F7B">
        <w:rPr>
          <w:rFonts w:asciiTheme="minorHAnsi" w:hAnsiTheme="minorHAnsi" w:cstheme="minorHAnsi"/>
          <w:b/>
        </w:rPr>
        <w:t xml:space="preserve">REABERTURA DE PRAZO </w:t>
      </w:r>
      <w:r>
        <w:rPr>
          <w:rFonts w:asciiTheme="minorHAnsi" w:hAnsiTheme="minorHAnsi" w:cstheme="minorHAnsi"/>
          <w:b/>
        </w:rPr>
        <w:t xml:space="preserve">- </w:t>
      </w:r>
      <w:r w:rsidRPr="00586F7B">
        <w:rPr>
          <w:rFonts w:asciiTheme="minorHAnsi" w:hAnsiTheme="minorHAnsi" w:cstheme="minorHAnsi"/>
          <w:b/>
        </w:rPr>
        <w:t>CONCORRÊNCIA Nº 90166/2024</w:t>
      </w:r>
      <w:r>
        <w:t xml:space="preserve"> </w:t>
      </w:r>
    </w:p>
    <w:p w14:paraId="399ABA42" w14:textId="0584E18B" w:rsidR="00AF63CF" w:rsidRDefault="00586F7B" w:rsidP="00B90CB2">
      <w:pPr>
        <w:ind w:left="142"/>
        <w:jc w:val="both"/>
        <w:rPr>
          <w:rFonts w:asciiTheme="majorHAnsi" w:hAnsiTheme="majorHAnsi" w:cstheme="majorHAnsi"/>
        </w:rPr>
      </w:pPr>
      <w:r w:rsidRPr="00586F7B">
        <w:rPr>
          <w:rFonts w:asciiTheme="majorHAnsi" w:hAnsiTheme="majorHAnsi" w:cstheme="majorHAnsi"/>
        </w:rPr>
        <w:t xml:space="preserve">Objeto: Execução dos </w:t>
      </w:r>
      <w:r w:rsidR="002E6922" w:rsidRPr="00586F7B">
        <w:rPr>
          <w:rFonts w:asciiTheme="majorHAnsi" w:hAnsiTheme="majorHAnsi" w:cstheme="majorHAnsi"/>
        </w:rPr>
        <w:t>serviços necessários de recuperação e manutenção</w:t>
      </w:r>
      <w:r w:rsidR="002E6922">
        <w:rPr>
          <w:rFonts w:asciiTheme="majorHAnsi" w:hAnsiTheme="majorHAnsi" w:cstheme="majorHAnsi"/>
        </w:rPr>
        <w:t xml:space="preserve"> e </w:t>
      </w:r>
      <w:r w:rsidR="002E6922" w:rsidRPr="00586F7B">
        <w:rPr>
          <w:rFonts w:asciiTheme="majorHAnsi" w:hAnsiTheme="majorHAnsi" w:cstheme="majorHAnsi"/>
        </w:rPr>
        <w:t>c</w:t>
      </w:r>
      <w:r w:rsidRPr="00586F7B">
        <w:rPr>
          <w:rFonts w:asciiTheme="majorHAnsi" w:hAnsiTheme="majorHAnsi" w:cstheme="majorHAnsi"/>
        </w:rPr>
        <w:t xml:space="preserve">onservação </w:t>
      </w:r>
      <w:r w:rsidR="002E6922" w:rsidRPr="00586F7B">
        <w:rPr>
          <w:rFonts w:asciiTheme="majorHAnsi" w:hAnsiTheme="majorHAnsi" w:cstheme="majorHAnsi"/>
        </w:rPr>
        <w:t xml:space="preserve">rodoviária na rodovia </w:t>
      </w:r>
      <w:r w:rsidRPr="00586F7B">
        <w:rPr>
          <w:rFonts w:asciiTheme="majorHAnsi" w:hAnsiTheme="majorHAnsi" w:cstheme="majorHAnsi"/>
        </w:rPr>
        <w:t xml:space="preserve">BR060/MS, segmentos km 139,93 ao km 242,01; sobre jurisdição da Superintendência Regional do DNIT no estado do Mato Grosso do Sul - SRE/MS Novo Edital: 02/04/2025 das 08h00 às 11h30 e de13h30 às 17h30. Endereço: Rua </w:t>
      </w:r>
      <w:r w:rsidR="00612E0B" w:rsidRPr="00586F7B">
        <w:rPr>
          <w:rFonts w:asciiTheme="majorHAnsi" w:hAnsiTheme="majorHAnsi" w:cstheme="majorHAnsi"/>
        </w:rPr>
        <w:t>Antônio</w:t>
      </w:r>
      <w:r w:rsidRPr="00586F7B">
        <w:rPr>
          <w:rFonts w:asciiTheme="majorHAnsi" w:hAnsiTheme="majorHAnsi" w:cstheme="majorHAnsi"/>
        </w:rPr>
        <w:t xml:space="preserve"> Maria Coelho, 3099 Jardim Dos Estados - </w:t>
      </w:r>
      <w:r w:rsidR="002E6922" w:rsidRPr="00586F7B">
        <w:rPr>
          <w:rFonts w:asciiTheme="majorHAnsi" w:hAnsiTheme="majorHAnsi" w:cstheme="majorHAnsi"/>
        </w:rPr>
        <w:t xml:space="preserve">Campo Grande </w:t>
      </w:r>
      <w:r w:rsidRPr="00586F7B">
        <w:rPr>
          <w:rFonts w:asciiTheme="majorHAnsi" w:hAnsiTheme="majorHAnsi" w:cstheme="majorHAnsi"/>
        </w:rPr>
        <w:t>- MS. Entrega das Propostas: 02/04/2025 às 08h00.</w:t>
      </w:r>
    </w:p>
    <w:p w14:paraId="207EF316" w14:textId="77777777" w:rsidR="00AF63CF" w:rsidRPr="00612E0B" w:rsidRDefault="00AF63CF" w:rsidP="00AF63CF">
      <w:pPr>
        <w:jc w:val="both"/>
        <w:rPr>
          <w:rFonts w:asciiTheme="majorHAnsi" w:hAnsiTheme="majorHAnsi" w:cstheme="majorHAnsi"/>
          <w:sz w:val="20"/>
          <w:szCs w:val="20"/>
        </w:rPr>
      </w:pPr>
    </w:p>
    <w:p w14:paraId="41405B4C" w14:textId="2C767354" w:rsidR="00AF63CF" w:rsidRDefault="00AF63CF" w:rsidP="00AF63CF">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SERGIPE</w:t>
      </w:r>
    </w:p>
    <w:p w14:paraId="7FE83789" w14:textId="77777777" w:rsidR="00AF63CF" w:rsidRPr="00B90CB2" w:rsidRDefault="00AF63CF" w:rsidP="00AF63CF">
      <w:pPr>
        <w:pBdr>
          <w:top w:val="single" w:sz="4" w:space="0" w:color="auto"/>
        </w:pBdr>
        <w:ind w:left="142"/>
        <w:jc w:val="both"/>
        <w:rPr>
          <w:rFonts w:asciiTheme="majorHAnsi" w:hAnsiTheme="majorHAnsi" w:cstheme="majorHAnsi"/>
        </w:rPr>
      </w:pPr>
    </w:p>
    <w:p w14:paraId="57331D77" w14:textId="7F946D89" w:rsidR="00AF63CF" w:rsidRDefault="00AF63CF" w:rsidP="00AF63CF">
      <w:pPr>
        <w:pBdr>
          <w:top w:val="single" w:sz="4" w:space="0" w:color="auto"/>
        </w:pBdr>
        <w:ind w:left="142"/>
        <w:jc w:val="both"/>
        <w:rPr>
          <w:rFonts w:asciiTheme="majorHAnsi" w:hAnsiTheme="majorHAnsi" w:cstheme="majorHAnsi"/>
        </w:rPr>
      </w:pPr>
      <w:r w:rsidRPr="00AF63CF">
        <w:rPr>
          <w:rFonts w:asciiTheme="minorHAnsi" w:hAnsiTheme="minorHAnsi" w:cstheme="minorHAnsi"/>
          <w:b/>
          <w:color w:val="333333"/>
          <w:sz w:val="25"/>
          <w:szCs w:val="25"/>
          <w:shd w:val="clear" w:color="auto" w:fill="FFFFFF"/>
        </w:rPr>
        <w:t>DER - CONCORRÊNCIA ELETRÔNICA Nº 0022/2025</w:t>
      </w:r>
    </w:p>
    <w:p w14:paraId="7B15E346" w14:textId="3E351DA1" w:rsidR="00AF63CF" w:rsidRDefault="00AF63CF" w:rsidP="00553854">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AF63CF">
        <w:rPr>
          <w:rFonts w:asciiTheme="majorHAnsi" w:hAnsiTheme="majorHAnsi" w:cstheme="majorHAnsi"/>
        </w:rPr>
        <w:t xml:space="preserve">Implantação e pavimentação do segmento das Rodovias: SE-179, trecho: Entr. BR-235 (Carira) / Entr. SE-355, com extensão de 16,90 km e SE-355, trecho: Entr. SE-179 (Povoado Três Tanques) / Povoado Bomfim, com extensão de 3,00 km, extensão </w:t>
      </w:r>
      <w:r>
        <w:rPr>
          <w:rFonts w:asciiTheme="majorHAnsi" w:hAnsiTheme="majorHAnsi" w:cstheme="majorHAnsi"/>
        </w:rPr>
        <w:t>total de 19,90 km, neste Estado.</w:t>
      </w:r>
      <w:r w:rsidRPr="00AF63CF">
        <w:t xml:space="preserve"> </w:t>
      </w:r>
      <w:r w:rsidRPr="00AF63CF">
        <w:rPr>
          <w:rFonts w:asciiTheme="majorHAnsi" w:hAnsiTheme="majorHAnsi" w:cstheme="majorHAnsi"/>
        </w:rPr>
        <w:t>(</w:t>
      </w:r>
      <w:r w:rsidR="00612E0B" w:rsidRPr="00AF63CF">
        <w:rPr>
          <w:rFonts w:asciiTheme="majorHAnsi" w:hAnsiTheme="majorHAnsi" w:cstheme="majorHAnsi"/>
        </w:rPr>
        <w:t>Telefone</w:t>
      </w:r>
      <w:r w:rsidRPr="00AF63CF">
        <w:rPr>
          <w:rFonts w:asciiTheme="majorHAnsi" w:hAnsiTheme="majorHAnsi" w:cstheme="majorHAnsi"/>
        </w:rPr>
        <w:t>: (34)2512-6500 – Opção 2; WhatsApp: (34)3014-6633 – Opção Fornecedor);</w:t>
      </w:r>
      <w:r w:rsidR="00553854">
        <w:rPr>
          <w:rFonts w:asciiTheme="majorHAnsi" w:hAnsiTheme="majorHAnsi" w:cstheme="majorHAnsi"/>
        </w:rPr>
        <w:t xml:space="preserve"> </w:t>
      </w:r>
      <w:r w:rsidRPr="00AF63CF">
        <w:rPr>
          <w:rFonts w:asciiTheme="majorHAnsi" w:hAnsiTheme="majorHAnsi" w:cstheme="majorHAnsi"/>
        </w:rPr>
        <w:t xml:space="preserve">O Edital e demais atos pertencentes ao certame poderão ser obtidos por meio do site oficial do DER/SE www.der.se.gov.br/licitacoes e ainda por meio do site www.licitanet.com.br ou do site </w:t>
      </w:r>
      <w:hyperlink r:id="rId93" w:history="1">
        <w:r w:rsidRPr="00707C97">
          <w:rPr>
            <w:rStyle w:val="Hyperlink"/>
            <w:rFonts w:asciiTheme="majorHAnsi" w:hAnsiTheme="majorHAnsi" w:cstheme="majorHAnsi"/>
          </w:rPr>
          <w:t>www.pncp.gov.br/app/editais</w:t>
        </w:r>
      </w:hyperlink>
      <w:r w:rsidRPr="00AF63CF">
        <w:rPr>
          <w:rFonts w:asciiTheme="majorHAnsi" w:hAnsiTheme="majorHAnsi" w:cstheme="majorHAnsi"/>
        </w:rPr>
        <w:t>.</w:t>
      </w:r>
      <w:r>
        <w:rPr>
          <w:rFonts w:asciiTheme="majorHAnsi" w:hAnsiTheme="majorHAnsi" w:cstheme="majorHAnsi"/>
        </w:rPr>
        <w:t xml:space="preserve"> Valor estimado é de </w:t>
      </w:r>
      <w:r w:rsidR="00553854" w:rsidRPr="00553854">
        <w:rPr>
          <w:rFonts w:asciiTheme="minorHAnsi" w:hAnsiTheme="minorHAnsi" w:cstheme="minorHAnsi"/>
          <w:b/>
        </w:rPr>
        <w:t>R$ 86.503.146,36</w:t>
      </w:r>
      <w:r w:rsidR="00553854">
        <w:rPr>
          <w:rFonts w:asciiTheme="majorHAnsi" w:hAnsiTheme="majorHAnsi" w:cstheme="majorHAnsi"/>
        </w:rPr>
        <w:t>.</w:t>
      </w:r>
    </w:p>
    <w:p w14:paraId="3C696AF3" w14:textId="77777777" w:rsidR="002F6EDC" w:rsidRPr="00612E0B" w:rsidRDefault="002F6EDC" w:rsidP="00586F7B">
      <w:pPr>
        <w:jc w:val="both"/>
        <w:rPr>
          <w:rFonts w:asciiTheme="majorHAnsi" w:hAnsiTheme="majorHAnsi" w:cstheme="majorHAnsi"/>
          <w:sz w:val="20"/>
          <w:szCs w:val="20"/>
        </w:rPr>
      </w:pPr>
    </w:p>
    <w:p w14:paraId="3338C957" w14:textId="194AC3A5" w:rsidR="002F6EDC" w:rsidRDefault="00586F7B" w:rsidP="002F6ED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p>
    <w:p w14:paraId="2490D903" w14:textId="77777777" w:rsidR="002F6EDC" w:rsidRPr="00B90CB2" w:rsidRDefault="002F6EDC" w:rsidP="002F6EDC">
      <w:pPr>
        <w:pBdr>
          <w:top w:val="single" w:sz="4" w:space="0" w:color="auto"/>
        </w:pBdr>
        <w:ind w:left="142"/>
        <w:jc w:val="both"/>
        <w:rPr>
          <w:rFonts w:asciiTheme="minorHAnsi" w:hAnsiTheme="minorHAnsi" w:cstheme="minorHAnsi"/>
          <w:b/>
        </w:rPr>
      </w:pPr>
    </w:p>
    <w:p w14:paraId="32168C79" w14:textId="417A4D0A" w:rsidR="00586F7B" w:rsidRDefault="00586F7B" w:rsidP="002F6EDC">
      <w:pPr>
        <w:pBdr>
          <w:top w:val="single" w:sz="4" w:space="0" w:color="auto"/>
        </w:pBdr>
        <w:ind w:left="142"/>
        <w:jc w:val="both"/>
      </w:pPr>
      <w:r w:rsidRPr="00586F7B">
        <w:rPr>
          <w:rFonts w:asciiTheme="minorHAnsi" w:hAnsiTheme="minorHAnsi" w:cstheme="minorHAnsi"/>
          <w:b/>
        </w:rPr>
        <w:t>SESC - SERVIÇO SOCIAL DO COMÉRCIO</w:t>
      </w:r>
      <w:r>
        <w:rPr>
          <w:rFonts w:asciiTheme="minorHAnsi" w:hAnsiTheme="minorHAnsi" w:cstheme="minorHAnsi"/>
          <w:b/>
        </w:rPr>
        <w:t xml:space="preserve"> - </w:t>
      </w:r>
      <w:r w:rsidRPr="00586F7B">
        <w:rPr>
          <w:rFonts w:asciiTheme="minorHAnsi" w:hAnsiTheme="minorHAnsi" w:cstheme="minorHAnsi"/>
          <w:b/>
        </w:rPr>
        <w:t xml:space="preserve">CONCORRÊNCIA Nº </w:t>
      </w:r>
      <w:r>
        <w:rPr>
          <w:rFonts w:asciiTheme="minorHAnsi" w:hAnsiTheme="minorHAnsi" w:cstheme="minorHAnsi"/>
          <w:b/>
        </w:rPr>
        <w:t>0</w:t>
      </w:r>
      <w:r w:rsidRPr="00586F7B">
        <w:rPr>
          <w:rFonts w:asciiTheme="minorHAnsi" w:hAnsiTheme="minorHAnsi" w:cstheme="minorHAnsi"/>
          <w:b/>
        </w:rPr>
        <w:t>39/2025</w:t>
      </w:r>
      <w:r>
        <w:t xml:space="preserve"> </w:t>
      </w:r>
    </w:p>
    <w:p w14:paraId="03B77B98" w14:textId="32DA2CC0" w:rsidR="00553854" w:rsidRDefault="00586F7B" w:rsidP="0029620E">
      <w:pPr>
        <w:pBdr>
          <w:top w:val="single" w:sz="4" w:space="0" w:color="auto"/>
        </w:pBdr>
        <w:ind w:left="142"/>
        <w:jc w:val="both"/>
        <w:rPr>
          <w:rFonts w:asciiTheme="majorHAnsi" w:hAnsiTheme="majorHAnsi" w:cstheme="majorHAnsi"/>
        </w:rPr>
      </w:pPr>
      <w:r w:rsidRPr="00586F7B">
        <w:rPr>
          <w:rFonts w:asciiTheme="majorHAnsi" w:hAnsiTheme="majorHAnsi" w:cstheme="majorHAnsi"/>
        </w:rPr>
        <w:t xml:space="preserve">Objeto: Contratação de </w:t>
      </w:r>
      <w:r w:rsidR="002E6922" w:rsidRPr="00586F7B">
        <w:rPr>
          <w:rFonts w:asciiTheme="majorHAnsi" w:hAnsiTheme="majorHAnsi" w:cstheme="majorHAnsi"/>
        </w:rPr>
        <w:t xml:space="preserve">empresa especializada para a execução da reforma da </w:t>
      </w:r>
      <w:r w:rsidRPr="00586F7B">
        <w:rPr>
          <w:rFonts w:asciiTheme="majorHAnsi" w:hAnsiTheme="majorHAnsi" w:cstheme="majorHAnsi"/>
        </w:rPr>
        <w:t>Unidade do Sesc em Marechal Cândido Rondon/</w:t>
      </w:r>
      <w:r w:rsidR="002E6922" w:rsidRPr="00586F7B">
        <w:rPr>
          <w:rFonts w:asciiTheme="majorHAnsi" w:hAnsiTheme="majorHAnsi" w:cstheme="majorHAnsi"/>
        </w:rPr>
        <w:t>PR</w:t>
      </w:r>
      <w:r w:rsidRPr="00586F7B">
        <w:rPr>
          <w:rFonts w:asciiTheme="majorHAnsi" w:hAnsiTheme="majorHAnsi" w:cstheme="majorHAnsi"/>
        </w:rPr>
        <w:t>. A</w:t>
      </w:r>
      <w:r w:rsidR="002E6922" w:rsidRPr="00586F7B">
        <w:rPr>
          <w:rFonts w:asciiTheme="majorHAnsi" w:hAnsiTheme="majorHAnsi" w:cstheme="majorHAnsi"/>
        </w:rPr>
        <w:t>bertura da sessão pública</w:t>
      </w:r>
      <w:r w:rsidRPr="00586F7B">
        <w:rPr>
          <w:rFonts w:asciiTheme="majorHAnsi" w:hAnsiTheme="majorHAnsi" w:cstheme="majorHAnsi"/>
        </w:rPr>
        <w:t>: 08 de maio de 2025 (Rua Visconde do Rio Branco, 931</w:t>
      </w:r>
      <w:r w:rsidR="00612E0B">
        <w:rPr>
          <w:rFonts w:asciiTheme="majorHAnsi" w:hAnsiTheme="majorHAnsi" w:cstheme="majorHAnsi"/>
        </w:rPr>
        <w:t>, Mercês, Curitiba/PR</w:t>
      </w:r>
      <w:r w:rsidR="002E6922">
        <w:rPr>
          <w:rFonts w:asciiTheme="majorHAnsi" w:hAnsiTheme="majorHAnsi" w:cstheme="majorHAnsi"/>
        </w:rPr>
        <w:t>) às 14h</w:t>
      </w:r>
      <w:r w:rsidR="00612E0B">
        <w:rPr>
          <w:rFonts w:asciiTheme="majorHAnsi" w:hAnsiTheme="majorHAnsi" w:cstheme="majorHAnsi"/>
        </w:rPr>
        <w:t>00.</w:t>
      </w:r>
      <w:r w:rsidRPr="00586F7B">
        <w:rPr>
          <w:rFonts w:asciiTheme="majorHAnsi" w:hAnsiTheme="majorHAnsi" w:cstheme="majorHAnsi"/>
        </w:rPr>
        <w:t xml:space="preserve"> O Instrumento Convocatório e seus Anexos estão à disposição das empresas interessadas no site do SESC PARANÁ </w:t>
      </w:r>
      <w:hyperlink r:id="rId94" w:history="1">
        <w:r w:rsidR="00553854" w:rsidRPr="00707C97">
          <w:rPr>
            <w:rStyle w:val="Hyperlink"/>
            <w:rFonts w:asciiTheme="majorHAnsi" w:hAnsiTheme="majorHAnsi" w:cstheme="majorHAnsi"/>
          </w:rPr>
          <w:t>https://www.sescpr.com.br/licitacoes/</w:t>
        </w:r>
      </w:hyperlink>
      <w:r w:rsidRPr="00586F7B">
        <w:rPr>
          <w:rFonts w:asciiTheme="majorHAnsi" w:hAnsiTheme="majorHAnsi" w:cstheme="majorHAnsi"/>
        </w:rPr>
        <w:t>.</w:t>
      </w:r>
    </w:p>
    <w:p w14:paraId="4900CAD1" w14:textId="77777777" w:rsidR="0029620E" w:rsidRDefault="0029620E" w:rsidP="0029620E">
      <w:pPr>
        <w:pBdr>
          <w:top w:val="single" w:sz="4" w:space="0" w:color="auto"/>
        </w:pBdr>
        <w:ind w:left="142"/>
        <w:jc w:val="both"/>
        <w:rPr>
          <w:rFonts w:asciiTheme="majorHAnsi" w:hAnsiTheme="majorHAnsi" w:cstheme="majorHAnsi"/>
        </w:rPr>
      </w:pPr>
    </w:p>
    <w:p w14:paraId="0629289B" w14:textId="77777777" w:rsidR="00B90CB2" w:rsidRDefault="00B90CB2" w:rsidP="0029620E">
      <w:pPr>
        <w:pBdr>
          <w:top w:val="single" w:sz="4" w:space="0" w:color="auto"/>
        </w:pBdr>
        <w:ind w:left="142"/>
        <w:jc w:val="both"/>
        <w:rPr>
          <w:rFonts w:asciiTheme="majorHAnsi" w:hAnsiTheme="majorHAnsi" w:cstheme="majorHAnsi"/>
        </w:rPr>
      </w:pPr>
    </w:p>
    <w:p w14:paraId="740771F6" w14:textId="77777777" w:rsidR="00B90CB2" w:rsidRDefault="00B90CB2" w:rsidP="0029620E">
      <w:pPr>
        <w:pBdr>
          <w:top w:val="single" w:sz="4" w:space="0" w:color="auto"/>
        </w:pBdr>
        <w:ind w:left="142"/>
        <w:jc w:val="both"/>
        <w:rPr>
          <w:rFonts w:asciiTheme="majorHAnsi" w:hAnsiTheme="majorHAnsi" w:cstheme="majorHAnsi"/>
        </w:rPr>
      </w:pPr>
    </w:p>
    <w:p w14:paraId="714E980F" w14:textId="77777777" w:rsidR="00B90CB2" w:rsidRDefault="00B90CB2" w:rsidP="00B90CB2">
      <w:pPr>
        <w:jc w:val="both"/>
        <w:rPr>
          <w:rFonts w:asciiTheme="minorHAnsi" w:hAnsiTheme="minorHAnsi" w:cstheme="minorHAnsi"/>
          <w:b/>
        </w:rPr>
      </w:pPr>
    </w:p>
    <w:p w14:paraId="3E719E79" w14:textId="5F4FEB42" w:rsidR="0029620E" w:rsidRDefault="0029620E" w:rsidP="00B90CB2">
      <w:pPr>
        <w:ind w:left="142"/>
        <w:jc w:val="both"/>
        <w:rPr>
          <w:rFonts w:asciiTheme="minorHAnsi" w:hAnsiTheme="minorHAnsi" w:cstheme="minorHAnsi"/>
          <w:b/>
        </w:rPr>
      </w:pPr>
      <w:r w:rsidRPr="0029620E">
        <w:rPr>
          <w:rFonts w:asciiTheme="minorHAnsi" w:hAnsiTheme="minorHAnsi" w:cstheme="minorHAnsi"/>
          <w:b/>
        </w:rPr>
        <w:lastRenderedPageBreak/>
        <w:t xml:space="preserve">DER - CONCORRÊNCIA </w:t>
      </w:r>
      <w:r w:rsidRPr="00553854">
        <w:rPr>
          <w:rFonts w:asciiTheme="minorHAnsi" w:hAnsiTheme="minorHAnsi" w:cstheme="minorHAnsi"/>
          <w:b/>
        </w:rPr>
        <w:t xml:space="preserve">ELETRÔNICA Nº </w:t>
      </w:r>
      <w:r>
        <w:rPr>
          <w:rFonts w:asciiTheme="minorHAnsi" w:hAnsiTheme="minorHAnsi" w:cstheme="minorHAnsi"/>
          <w:b/>
        </w:rPr>
        <w:t>0</w:t>
      </w:r>
      <w:r w:rsidR="00B90CB2">
        <w:rPr>
          <w:rFonts w:asciiTheme="minorHAnsi" w:hAnsiTheme="minorHAnsi" w:cstheme="minorHAnsi"/>
          <w:b/>
        </w:rPr>
        <w:t>15</w:t>
      </w:r>
      <w:r w:rsidRPr="00553854">
        <w:rPr>
          <w:rFonts w:asciiTheme="minorHAnsi" w:hAnsiTheme="minorHAnsi" w:cstheme="minorHAnsi"/>
          <w:b/>
        </w:rPr>
        <w:t>/2025</w:t>
      </w:r>
    </w:p>
    <w:p w14:paraId="366FFBF0" w14:textId="78D3923C" w:rsidR="0029620E" w:rsidRDefault="0029620E" w:rsidP="00B90CB2">
      <w:pPr>
        <w:ind w:left="142"/>
        <w:jc w:val="both"/>
        <w:rPr>
          <w:rFonts w:asciiTheme="majorHAnsi" w:hAnsiTheme="majorHAnsi" w:cstheme="majorHAnsi"/>
        </w:rPr>
      </w:pPr>
      <w:r w:rsidRPr="0029620E">
        <w:rPr>
          <w:rFonts w:asciiTheme="majorHAnsi" w:hAnsiTheme="majorHAnsi" w:cstheme="majorHAnsi"/>
        </w:rPr>
        <w:t xml:space="preserve">Objeto: </w:t>
      </w:r>
      <w:r>
        <w:rPr>
          <w:rFonts w:asciiTheme="majorHAnsi" w:hAnsiTheme="majorHAnsi" w:cstheme="majorHAnsi"/>
        </w:rPr>
        <w:t>E</w:t>
      </w:r>
      <w:r w:rsidRPr="0029620E">
        <w:rPr>
          <w:rFonts w:asciiTheme="majorHAnsi" w:hAnsiTheme="majorHAnsi" w:cstheme="majorHAnsi"/>
        </w:rPr>
        <w:t>xecução das obras de implantação e pavimentação das rodovias PR-574, entre Palmitópolis e Cafelândia, e PR-575, entre Palmitópolis e Jotaesse, com extensão de 21,27 km.</w:t>
      </w:r>
      <w:r w:rsidR="00612E0B" w:rsidRPr="00612E0B">
        <w:t xml:space="preserve"> </w:t>
      </w:r>
      <w:r w:rsidR="00612E0B" w:rsidRPr="00612E0B">
        <w:rPr>
          <w:rFonts w:asciiTheme="majorHAnsi" w:hAnsiTheme="majorHAnsi" w:cstheme="majorHAnsi"/>
        </w:rPr>
        <w:t>Data de Abertura:</w:t>
      </w:r>
      <w:r w:rsidR="00612E0B">
        <w:rPr>
          <w:rFonts w:asciiTheme="majorHAnsi" w:hAnsiTheme="majorHAnsi" w:cstheme="majorHAnsi"/>
        </w:rPr>
        <w:t xml:space="preserve"> 06/05</w:t>
      </w:r>
      <w:r w:rsidR="00612E0B" w:rsidRPr="00612E0B">
        <w:rPr>
          <w:rFonts w:asciiTheme="majorHAnsi" w:hAnsiTheme="majorHAnsi" w:cstheme="majorHAnsi"/>
        </w:rPr>
        <w:t xml:space="preserve">/2025 </w:t>
      </w:r>
      <w:r w:rsidR="00612E0B">
        <w:rPr>
          <w:rFonts w:asciiTheme="majorHAnsi" w:hAnsiTheme="majorHAnsi" w:cstheme="majorHAnsi"/>
        </w:rPr>
        <w:t xml:space="preserve">ás </w:t>
      </w:r>
      <w:r w:rsidR="00612E0B" w:rsidRPr="00612E0B">
        <w:rPr>
          <w:rFonts w:asciiTheme="majorHAnsi" w:hAnsiTheme="majorHAnsi" w:cstheme="majorHAnsi"/>
        </w:rPr>
        <w:t>11:00</w:t>
      </w:r>
      <w:r w:rsidR="00612E0B">
        <w:rPr>
          <w:rFonts w:asciiTheme="majorHAnsi" w:hAnsiTheme="majorHAnsi" w:cstheme="majorHAnsi"/>
        </w:rPr>
        <w:t xml:space="preserve">hs. Valor estimado é de </w:t>
      </w:r>
      <w:r w:rsidR="00612E0B" w:rsidRPr="00612E0B">
        <w:rPr>
          <w:rFonts w:asciiTheme="minorHAnsi" w:hAnsiTheme="minorHAnsi" w:cstheme="minorHAnsi"/>
          <w:b/>
        </w:rPr>
        <w:t>R$ 107.691.020,77</w:t>
      </w:r>
      <w:r w:rsidR="00612E0B">
        <w:rPr>
          <w:rFonts w:asciiTheme="minorHAnsi" w:hAnsiTheme="minorHAnsi" w:cstheme="minorHAnsi"/>
          <w:b/>
        </w:rPr>
        <w:t xml:space="preserve">. </w:t>
      </w:r>
      <w:r w:rsidR="00612E0B" w:rsidRPr="00612E0B">
        <w:rPr>
          <w:rFonts w:asciiTheme="majorHAnsi" w:hAnsiTheme="majorHAnsi" w:cstheme="majorHAnsi"/>
        </w:rPr>
        <w:t xml:space="preserve">Site: </w:t>
      </w:r>
      <w:hyperlink r:id="rId95" w:history="1">
        <w:r w:rsidR="00612E0B" w:rsidRPr="00707C97">
          <w:rPr>
            <w:rStyle w:val="Hyperlink"/>
            <w:rFonts w:asciiTheme="majorHAnsi" w:hAnsiTheme="majorHAnsi" w:cstheme="majorHAnsi"/>
          </w:rPr>
          <w:t>http://www.administracao.pr.gov.br/Compras</w:t>
        </w:r>
      </w:hyperlink>
      <w:r w:rsidR="00612E0B" w:rsidRPr="00612E0B">
        <w:rPr>
          <w:rFonts w:asciiTheme="majorHAnsi" w:hAnsiTheme="majorHAnsi" w:cstheme="majorHAnsi"/>
        </w:rPr>
        <w:t>,</w:t>
      </w:r>
      <w:r w:rsidR="00612E0B">
        <w:rPr>
          <w:rFonts w:asciiTheme="majorHAnsi" w:hAnsiTheme="majorHAnsi" w:cstheme="majorHAnsi"/>
        </w:rPr>
        <w:t xml:space="preserve"> </w:t>
      </w:r>
      <w:r w:rsidR="00612E0B" w:rsidRPr="00612E0B">
        <w:rPr>
          <w:rFonts w:asciiTheme="majorHAnsi" w:hAnsiTheme="majorHAnsi" w:cstheme="majorHAnsi"/>
        </w:rPr>
        <w:t xml:space="preserve">no portal de Compras do Governo Federal – Compras.gov.br </w:t>
      </w:r>
      <w:hyperlink r:id="rId96" w:history="1">
        <w:proofErr w:type="gramStart"/>
        <w:r w:rsidR="00612E0B" w:rsidRPr="00707C97">
          <w:rPr>
            <w:rStyle w:val="Hyperlink"/>
            <w:rFonts w:asciiTheme="majorHAnsi" w:hAnsiTheme="majorHAnsi" w:cstheme="majorHAnsi"/>
          </w:rPr>
          <w:t>http://www.gov.br/compras/pt-br/</w:t>
        </w:r>
      </w:hyperlink>
      <w:r w:rsidR="00612E0B" w:rsidRPr="00612E0B">
        <w:rPr>
          <w:rFonts w:asciiTheme="majorHAnsi" w:hAnsiTheme="majorHAnsi" w:cstheme="majorHAnsi"/>
        </w:rPr>
        <w:t xml:space="preserve"> .</w:t>
      </w:r>
      <w:proofErr w:type="gramEnd"/>
    </w:p>
    <w:p w14:paraId="673877A3" w14:textId="77777777" w:rsidR="0029620E" w:rsidRPr="00B90CB2" w:rsidRDefault="0029620E" w:rsidP="00B90CB2">
      <w:pPr>
        <w:ind w:left="142"/>
        <w:jc w:val="both"/>
        <w:rPr>
          <w:rFonts w:asciiTheme="majorHAnsi" w:hAnsiTheme="majorHAnsi" w:cstheme="majorHAnsi"/>
        </w:rPr>
      </w:pPr>
    </w:p>
    <w:p w14:paraId="215A84DC" w14:textId="3B559686" w:rsidR="00553854" w:rsidRDefault="00553854" w:rsidP="00553854">
      <w:pPr>
        <w:ind w:left="142"/>
        <w:jc w:val="both"/>
        <w:rPr>
          <w:rFonts w:asciiTheme="minorHAnsi" w:hAnsiTheme="minorHAnsi" w:cstheme="minorHAnsi"/>
          <w:b/>
        </w:rPr>
      </w:pPr>
      <w:r w:rsidRPr="00553854">
        <w:rPr>
          <w:rFonts w:asciiTheme="minorHAnsi" w:hAnsiTheme="minorHAnsi" w:cstheme="minorHAnsi"/>
          <w:b/>
        </w:rPr>
        <w:t xml:space="preserve">DER - CONCORRÊNCIA ELETRÔNICA Nº </w:t>
      </w:r>
      <w:r w:rsidR="0029620E">
        <w:rPr>
          <w:rFonts w:asciiTheme="minorHAnsi" w:hAnsiTheme="minorHAnsi" w:cstheme="minorHAnsi"/>
          <w:b/>
        </w:rPr>
        <w:t>0</w:t>
      </w:r>
      <w:r w:rsidRPr="00553854">
        <w:rPr>
          <w:rFonts w:asciiTheme="minorHAnsi" w:hAnsiTheme="minorHAnsi" w:cstheme="minorHAnsi"/>
          <w:b/>
        </w:rPr>
        <w:t>23/2025</w:t>
      </w:r>
    </w:p>
    <w:p w14:paraId="6B2F1121" w14:textId="5B71E470" w:rsidR="00553854" w:rsidRPr="00553854" w:rsidRDefault="00553854" w:rsidP="0029620E">
      <w:pPr>
        <w:ind w:left="142"/>
        <w:jc w:val="both"/>
        <w:rPr>
          <w:rFonts w:asciiTheme="majorHAnsi" w:hAnsiTheme="majorHAnsi" w:cstheme="majorHAnsi"/>
        </w:rPr>
      </w:pPr>
      <w:r w:rsidRPr="00553854">
        <w:rPr>
          <w:rFonts w:asciiTheme="majorHAnsi" w:hAnsiTheme="majorHAnsi" w:cstheme="majorHAnsi"/>
        </w:rPr>
        <w:t xml:space="preserve">Objeto: Contratação </w:t>
      </w:r>
      <w:r w:rsidR="0029620E" w:rsidRPr="00553854">
        <w:rPr>
          <w:rFonts w:asciiTheme="majorHAnsi" w:hAnsiTheme="majorHAnsi" w:cstheme="majorHAnsi"/>
        </w:rPr>
        <w:t>integrada de empresa para elaboração dos projetos básico</w:t>
      </w:r>
      <w:r w:rsidR="0029620E">
        <w:rPr>
          <w:rFonts w:asciiTheme="majorHAnsi" w:hAnsiTheme="majorHAnsi" w:cstheme="majorHAnsi"/>
        </w:rPr>
        <w:t xml:space="preserve">s, </w:t>
      </w:r>
      <w:r w:rsidR="0029620E" w:rsidRPr="00553854">
        <w:rPr>
          <w:rFonts w:asciiTheme="majorHAnsi" w:hAnsiTheme="majorHAnsi" w:cstheme="majorHAnsi"/>
        </w:rPr>
        <w:t>executivo e execução das obras de restauração e duplicaç</w:t>
      </w:r>
      <w:r w:rsidRPr="00553854">
        <w:rPr>
          <w:rFonts w:asciiTheme="majorHAnsi" w:hAnsiTheme="majorHAnsi" w:cstheme="majorHAnsi"/>
        </w:rPr>
        <w:t>ão da PR-412, entre a divisa de PR/SC até Guaratuba, numa extensão de 12,81 km.</w:t>
      </w:r>
      <w:r w:rsidRPr="00553854">
        <w:t xml:space="preserve"> </w:t>
      </w:r>
      <w:r w:rsidRPr="00553854">
        <w:rPr>
          <w:rFonts w:asciiTheme="majorHAnsi" w:hAnsiTheme="majorHAnsi" w:cstheme="majorHAnsi"/>
        </w:rPr>
        <w:t xml:space="preserve">Portal de Compras do Governo Federal, no sítio: </w:t>
      </w:r>
      <w:hyperlink r:id="rId97" w:history="1">
        <w:r w:rsidRPr="00707C97">
          <w:rPr>
            <w:rStyle w:val="Hyperlink"/>
            <w:rFonts w:asciiTheme="majorHAnsi" w:hAnsiTheme="majorHAnsi" w:cstheme="majorHAnsi"/>
          </w:rPr>
          <w:t>www.gov.br/compras</w:t>
        </w:r>
      </w:hyperlink>
      <w:r w:rsidR="0029620E">
        <w:rPr>
          <w:rFonts w:asciiTheme="majorHAnsi" w:hAnsiTheme="majorHAnsi" w:cstheme="majorHAnsi"/>
        </w:rPr>
        <w:t xml:space="preserve">. </w:t>
      </w:r>
      <w:r w:rsidRPr="00553854">
        <w:rPr>
          <w:rFonts w:asciiTheme="majorHAnsi" w:hAnsiTheme="majorHAnsi" w:cstheme="majorHAnsi"/>
        </w:rPr>
        <w:t>A</w:t>
      </w:r>
      <w:r w:rsidR="0029620E" w:rsidRPr="00553854">
        <w:rPr>
          <w:rFonts w:asciiTheme="majorHAnsi" w:hAnsiTheme="majorHAnsi" w:cstheme="majorHAnsi"/>
        </w:rPr>
        <w:t>bertura</w:t>
      </w:r>
      <w:r w:rsidRPr="00553854">
        <w:rPr>
          <w:rFonts w:asciiTheme="majorHAnsi" w:hAnsiTheme="majorHAnsi" w:cstheme="majorHAnsi"/>
        </w:rPr>
        <w:t xml:space="preserve"> / D</w:t>
      </w:r>
      <w:r w:rsidR="0029620E" w:rsidRPr="00553854">
        <w:rPr>
          <w:rFonts w:asciiTheme="majorHAnsi" w:hAnsiTheme="majorHAnsi" w:cstheme="majorHAnsi"/>
        </w:rPr>
        <w:t>ivulgação</w:t>
      </w:r>
      <w:r w:rsidRPr="00553854">
        <w:rPr>
          <w:rFonts w:asciiTheme="majorHAnsi" w:hAnsiTheme="majorHAnsi" w:cstheme="majorHAnsi"/>
        </w:rPr>
        <w:t xml:space="preserve"> </w:t>
      </w:r>
      <w:r w:rsidR="0029620E" w:rsidRPr="00553854">
        <w:rPr>
          <w:rFonts w:asciiTheme="majorHAnsi" w:hAnsiTheme="majorHAnsi" w:cstheme="majorHAnsi"/>
        </w:rPr>
        <w:t>de</w:t>
      </w:r>
      <w:r w:rsidRPr="00553854">
        <w:rPr>
          <w:rFonts w:asciiTheme="majorHAnsi" w:hAnsiTheme="majorHAnsi" w:cstheme="majorHAnsi"/>
        </w:rPr>
        <w:t xml:space="preserve"> </w:t>
      </w:r>
      <w:r w:rsidR="0029620E" w:rsidRPr="00553854">
        <w:rPr>
          <w:rFonts w:asciiTheme="majorHAnsi" w:hAnsiTheme="majorHAnsi" w:cstheme="majorHAnsi"/>
        </w:rPr>
        <w:t>propostas</w:t>
      </w:r>
      <w:r w:rsidRPr="00553854">
        <w:rPr>
          <w:rFonts w:asciiTheme="majorHAnsi" w:hAnsiTheme="majorHAnsi" w:cstheme="majorHAnsi"/>
        </w:rPr>
        <w:t>:</w:t>
      </w:r>
      <w:r>
        <w:rPr>
          <w:rFonts w:asciiTheme="majorHAnsi" w:hAnsiTheme="majorHAnsi" w:cstheme="majorHAnsi"/>
        </w:rPr>
        <w:t xml:space="preserve"> </w:t>
      </w:r>
      <w:r w:rsidRPr="00553854">
        <w:rPr>
          <w:rFonts w:asciiTheme="majorHAnsi" w:hAnsiTheme="majorHAnsi" w:cstheme="majorHAnsi"/>
        </w:rPr>
        <w:t>A</w:t>
      </w:r>
      <w:r w:rsidR="0029620E" w:rsidRPr="00553854">
        <w:rPr>
          <w:rFonts w:asciiTheme="majorHAnsi" w:hAnsiTheme="majorHAnsi" w:cstheme="majorHAnsi"/>
        </w:rPr>
        <w:t>té</w:t>
      </w:r>
      <w:r w:rsidRPr="00553854">
        <w:rPr>
          <w:rFonts w:asciiTheme="majorHAnsi" w:hAnsiTheme="majorHAnsi" w:cstheme="majorHAnsi"/>
        </w:rPr>
        <w:t xml:space="preserve"> 11:00 </w:t>
      </w:r>
      <w:r w:rsidR="0029620E" w:rsidRPr="00553854">
        <w:rPr>
          <w:rFonts w:asciiTheme="majorHAnsi" w:hAnsiTheme="majorHAnsi" w:cstheme="majorHAnsi"/>
        </w:rPr>
        <w:t xml:space="preserve">horas do dia </w:t>
      </w:r>
      <w:r w:rsidRPr="00553854">
        <w:rPr>
          <w:rFonts w:asciiTheme="majorHAnsi" w:hAnsiTheme="majorHAnsi" w:cstheme="majorHAnsi"/>
        </w:rPr>
        <w:t>02/07/2025.</w:t>
      </w:r>
      <w:r>
        <w:rPr>
          <w:rFonts w:asciiTheme="majorHAnsi" w:hAnsiTheme="majorHAnsi" w:cstheme="majorHAnsi"/>
        </w:rPr>
        <w:t xml:space="preserve"> </w:t>
      </w:r>
      <w:r w:rsidRPr="00553854">
        <w:rPr>
          <w:rFonts w:asciiTheme="majorHAnsi" w:hAnsiTheme="majorHAnsi" w:cstheme="majorHAnsi"/>
        </w:rPr>
        <w:t>I</w:t>
      </w:r>
      <w:r w:rsidR="0029620E" w:rsidRPr="00553854">
        <w:rPr>
          <w:rFonts w:asciiTheme="majorHAnsi" w:hAnsiTheme="majorHAnsi" w:cstheme="majorHAnsi"/>
        </w:rPr>
        <w:t xml:space="preserve">nício da sessão </w:t>
      </w:r>
      <w:r w:rsidRPr="00553854">
        <w:rPr>
          <w:rFonts w:asciiTheme="majorHAnsi" w:hAnsiTheme="majorHAnsi" w:cstheme="majorHAnsi"/>
        </w:rPr>
        <w:t>/ D</w:t>
      </w:r>
      <w:r w:rsidR="0029620E" w:rsidRPr="00553854">
        <w:rPr>
          <w:rFonts w:asciiTheme="majorHAnsi" w:hAnsiTheme="majorHAnsi" w:cstheme="majorHAnsi"/>
        </w:rPr>
        <w:t>isputa de lances</w:t>
      </w:r>
      <w:r w:rsidRPr="00553854">
        <w:rPr>
          <w:rFonts w:asciiTheme="majorHAnsi" w:hAnsiTheme="majorHAnsi" w:cstheme="majorHAnsi"/>
        </w:rPr>
        <w:t>:</w:t>
      </w:r>
      <w:r w:rsidR="0029620E">
        <w:rPr>
          <w:rFonts w:asciiTheme="majorHAnsi" w:hAnsiTheme="majorHAnsi" w:cstheme="majorHAnsi"/>
        </w:rPr>
        <w:t xml:space="preserve"> </w:t>
      </w:r>
      <w:r w:rsidRPr="00553854">
        <w:rPr>
          <w:rFonts w:asciiTheme="majorHAnsi" w:hAnsiTheme="majorHAnsi" w:cstheme="majorHAnsi"/>
        </w:rPr>
        <w:t xml:space="preserve">11:00 </w:t>
      </w:r>
      <w:r w:rsidR="0029620E" w:rsidRPr="00553854">
        <w:rPr>
          <w:rFonts w:asciiTheme="majorHAnsi" w:hAnsiTheme="majorHAnsi" w:cstheme="majorHAnsi"/>
        </w:rPr>
        <w:t xml:space="preserve">horas do dia </w:t>
      </w:r>
      <w:r w:rsidRPr="00553854">
        <w:rPr>
          <w:rFonts w:asciiTheme="majorHAnsi" w:hAnsiTheme="majorHAnsi" w:cstheme="majorHAnsi"/>
        </w:rPr>
        <w:t>02/07/2025.</w:t>
      </w:r>
      <w:r w:rsidRPr="00553854">
        <w:t xml:space="preserve"> </w:t>
      </w:r>
      <w:r w:rsidRPr="00553854">
        <w:rPr>
          <w:rFonts w:asciiTheme="majorHAnsi" w:hAnsiTheme="majorHAnsi" w:cstheme="majorHAnsi"/>
        </w:rPr>
        <w:t xml:space="preserve">Os documentos que integram o Edital serão disponibilizados em meio eletrônico no sítio: </w:t>
      </w:r>
      <w:hyperlink r:id="rId98" w:history="1">
        <w:r w:rsidRPr="00707C97">
          <w:rPr>
            <w:rStyle w:val="Hyperlink"/>
            <w:rFonts w:asciiTheme="majorHAnsi" w:hAnsiTheme="majorHAnsi" w:cstheme="majorHAnsi"/>
          </w:rPr>
          <w:t>www.administracao.pr.gov.br/compras</w:t>
        </w:r>
      </w:hyperlink>
      <w:r>
        <w:rPr>
          <w:rFonts w:asciiTheme="majorHAnsi" w:hAnsiTheme="majorHAnsi" w:cstheme="majorHAnsi"/>
        </w:rPr>
        <w:t xml:space="preserve">. </w:t>
      </w:r>
    </w:p>
    <w:p w14:paraId="07B1056B" w14:textId="77777777" w:rsidR="00553854" w:rsidRDefault="00553854" w:rsidP="00553854">
      <w:pPr>
        <w:ind w:left="142"/>
        <w:jc w:val="both"/>
        <w:rPr>
          <w:rFonts w:asciiTheme="minorHAnsi" w:hAnsiTheme="minorHAnsi" w:cstheme="minorHAnsi"/>
          <w:b/>
        </w:rPr>
      </w:pPr>
    </w:p>
    <w:p w14:paraId="339C3E2F" w14:textId="77777777" w:rsidR="00553854" w:rsidRDefault="00553854" w:rsidP="00553854">
      <w:pPr>
        <w:ind w:left="142"/>
        <w:jc w:val="both"/>
        <w:rPr>
          <w:rFonts w:asciiTheme="minorHAnsi" w:hAnsiTheme="minorHAnsi" w:cstheme="minorHAnsi"/>
          <w:b/>
        </w:rPr>
      </w:pPr>
    </w:p>
    <w:p w14:paraId="719C02E7" w14:textId="77777777" w:rsidR="002F6EDC" w:rsidRDefault="002F6EDC" w:rsidP="000A76EB">
      <w:pPr>
        <w:ind w:left="142"/>
        <w:jc w:val="both"/>
        <w:rPr>
          <w:rFonts w:asciiTheme="majorHAnsi" w:hAnsiTheme="majorHAnsi" w:cstheme="majorHAnsi"/>
        </w:rPr>
      </w:pPr>
    </w:p>
    <w:p w14:paraId="728F706D" w14:textId="77777777" w:rsidR="00E9316E" w:rsidRDefault="00E9316E" w:rsidP="000A76EB">
      <w:pPr>
        <w:ind w:left="142"/>
        <w:jc w:val="both"/>
        <w:rPr>
          <w:rFonts w:asciiTheme="minorHAnsi" w:hAnsiTheme="minorHAnsi" w:cstheme="minorHAnsi"/>
          <w:b/>
        </w:rPr>
      </w:pPr>
    </w:p>
    <w:p w14:paraId="0A047DF6" w14:textId="77777777" w:rsidR="00E9316E" w:rsidRDefault="00E9316E" w:rsidP="00032C6E">
      <w:pPr>
        <w:jc w:val="both"/>
        <w:rPr>
          <w:rFonts w:asciiTheme="majorHAnsi" w:hAnsiTheme="majorHAnsi" w:cstheme="majorHAnsi"/>
        </w:rPr>
      </w:pPr>
    </w:p>
    <w:p w14:paraId="281E50F5" w14:textId="77777777" w:rsidR="003726D0" w:rsidRDefault="003726D0" w:rsidP="00032C6E">
      <w:pPr>
        <w:jc w:val="both"/>
        <w:rPr>
          <w:rFonts w:asciiTheme="majorHAnsi" w:hAnsiTheme="majorHAnsi" w:cstheme="majorHAnsi"/>
        </w:rPr>
      </w:pPr>
    </w:p>
    <w:p w14:paraId="3BA6677C" w14:textId="77777777" w:rsidR="003726D0" w:rsidRDefault="003726D0"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101"/>
                          </pic:cNvPr>
                          <pic:cNvPicPr/>
                        </pic:nvPicPr>
                        <pic:blipFill rotWithShape="1">
                          <a:blip r:embed="rId102"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103"/>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105"/>
                    </pic:cNvPr>
                    <pic:cNvPicPr/>
                  </pic:nvPicPr>
                  <pic:blipFill rotWithShape="1">
                    <a:blip r:embed="rId106"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108"/>
                    </pic:cNvPr>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bookmarkStart w:id="0" w:name="_GoBack"/>
      <w:bookmarkEnd w:id="0"/>
    </w:p>
    <w:sectPr w:rsidR="005A4607" w:rsidRPr="0045515A" w:rsidSect="00750417">
      <w:headerReference w:type="default" r:id="rId110"/>
      <w:footerReference w:type="default" r:id="rId111"/>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92B04" w14:textId="77777777" w:rsidR="00DE5C2E" w:rsidRDefault="00DE5C2E">
      <w:r>
        <w:separator/>
      </w:r>
    </w:p>
  </w:endnote>
  <w:endnote w:type="continuationSeparator" w:id="0">
    <w:p w14:paraId="1BC7132C" w14:textId="77777777" w:rsidR="00DE5C2E" w:rsidRDefault="00DE5C2E">
      <w:r>
        <w:continuationSeparator/>
      </w:r>
    </w:p>
  </w:endnote>
  <w:endnote w:type="continuationNotice" w:id="1">
    <w:p w14:paraId="482C75C6" w14:textId="77777777" w:rsidR="00DE5C2E" w:rsidRDefault="00DE5C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altName w:val="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F25885" w:rsidRDefault="00F25885"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338A7EA" w:rsidR="00F25885" w:rsidRPr="00151818" w:rsidRDefault="000A76EB" w:rsidP="00EB3E7D">
                          <w:pPr>
                            <w:spacing w:line="280" w:lineRule="exact"/>
                            <w:jc w:val="center"/>
                            <w:rPr>
                              <w:rStyle w:val="Nmerodepgina"/>
                              <w:rFonts w:ascii="Calibri" w:hAnsi="Calibri" w:cs="Calibri"/>
                              <w:b/>
                              <w:bCs/>
                              <w:color w:val="FFFFFF" w:themeColor="background1"/>
                            </w:rPr>
                          </w:pPr>
                          <w:r>
                            <w:rPr>
                              <w:rFonts w:ascii="Calibri" w:hAnsi="Calibri" w:cs="Calibri"/>
                              <w:b/>
                              <w:bCs/>
                              <w:iCs/>
                              <w:color w:val="FFFFFF" w:themeColor="background1"/>
                            </w:rPr>
                            <w:t>10</w:t>
                          </w:r>
                        </w:p>
                        <w:p w14:paraId="68613527" w14:textId="77777777" w:rsidR="00F25885" w:rsidRPr="00EB3E7D" w:rsidRDefault="00F25885" w:rsidP="0029659D">
                          <w:pPr>
                            <w:spacing w:line="280" w:lineRule="exact"/>
                            <w:jc w:val="right"/>
                            <w:rPr>
                              <w:rStyle w:val="Nmerodepgina"/>
                              <w:rFonts w:ascii="Arial" w:hAnsi="Arial" w:cs="Arial"/>
                              <w:b/>
                              <w:bCs/>
                              <w:sz w:val="16"/>
                              <w:szCs w:val="16"/>
                            </w:rPr>
                          </w:pPr>
                        </w:p>
                        <w:p w14:paraId="73C27116" w14:textId="77777777" w:rsidR="00F25885" w:rsidRPr="00EB3E7D" w:rsidRDefault="00F25885"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2338A7EA" w:rsidR="00F25885" w:rsidRPr="00151818" w:rsidRDefault="000A76EB" w:rsidP="00EB3E7D">
                    <w:pPr>
                      <w:spacing w:line="280" w:lineRule="exact"/>
                      <w:jc w:val="center"/>
                      <w:rPr>
                        <w:rStyle w:val="Nmerodepgina"/>
                        <w:rFonts w:ascii="Calibri" w:hAnsi="Calibri" w:cs="Calibri"/>
                        <w:b/>
                        <w:bCs/>
                        <w:color w:val="FFFFFF" w:themeColor="background1"/>
                      </w:rPr>
                    </w:pPr>
                    <w:r>
                      <w:rPr>
                        <w:rFonts w:ascii="Calibri" w:hAnsi="Calibri" w:cs="Calibri"/>
                        <w:b/>
                        <w:bCs/>
                        <w:iCs/>
                        <w:color w:val="FFFFFF" w:themeColor="background1"/>
                      </w:rPr>
                      <w:t>10</w:t>
                    </w:r>
                  </w:p>
                  <w:p w14:paraId="68613527" w14:textId="77777777" w:rsidR="00F25885" w:rsidRPr="00EB3E7D" w:rsidRDefault="00F25885" w:rsidP="0029659D">
                    <w:pPr>
                      <w:spacing w:line="280" w:lineRule="exact"/>
                      <w:jc w:val="right"/>
                      <w:rPr>
                        <w:rStyle w:val="Nmerodepgina"/>
                        <w:rFonts w:ascii="Arial" w:hAnsi="Arial" w:cs="Arial"/>
                        <w:b/>
                        <w:bCs/>
                        <w:sz w:val="16"/>
                        <w:szCs w:val="16"/>
                      </w:rPr>
                    </w:pPr>
                  </w:p>
                  <w:p w14:paraId="73C27116" w14:textId="77777777" w:rsidR="00F25885" w:rsidRPr="00EB3E7D" w:rsidRDefault="00F25885"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F25885" w:rsidRPr="00151818" w:rsidRDefault="00F2588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25885" w:rsidRPr="00151818" w:rsidRDefault="00F2588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25885" w:rsidRPr="00151818" w:rsidRDefault="00F2588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25885" w:rsidRPr="00151818" w:rsidRDefault="00F25885" w:rsidP="007E7712">
                          <w:pPr>
                            <w:spacing w:line="280" w:lineRule="exact"/>
                            <w:jc w:val="right"/>
                            <w:rPr>
                              <w:rStyle w:val="Nmerodepgina"/>
                              <w:rFonts w:ascii="Arial" w:hAnsi="Arial" w:cs="Arial"/>
                              <w:color w:val="C6C7C9"/>
                              <w:spacing w:val="6"/>
                              <w:sz w:val="16"/>
                              <w:szCs w:val="16"/>
                            </w:rPr>
                          </w:pPr>
                        </w:p>
                        <w:p w14:paraId="4515E160" w14:textId="77777777" w:rsidR="00F25885" w:rsidRPr="00151818" w:rsidRDefault="00F25885"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F25885" w:rsidRPr="00151818" w:rsidRDefault="00F25885"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25885" w:rsidRPr="00151818" w:rsidRDefault="00F25885"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25885" w:rsidRPr="00151818" w:rsidRDefault="00F25885"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25885" w:rsidRPr="00151818" w:rsidRDefault="00F25885" w:rsidP="007E7712">
                    <w:pPr>
                      <w:spacing w:line="280" w:lineRule="exact"/>
                      <w:jc w:val="right"/>
                      <w:rPr>
                        <w:rStyle w:val="Nmerodepgina"/>
                        <w:rFonts w:ascii="Arial" w:hAnsi="Arial" w:cs="Arial"/>
                        <w:color w:val="C6C7C9"/>
                        <w:spacing w:val="6"/>
                        <w:sz w:val="16"/>
                        <w:szCs w:val="16"/>
                      </w:rPr>
                    </w:pPr>
                  </w:p>
                  <w:p w14:paraId="4515E160" w14:textId="77777777" w:rsidR="00F25885" w:rsidRPr="00151818" w:rsidRDefault="00F25885"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B616B" w14:textId="77777777" w:rsidR="00DE5C2E" w:rsidRDefault="00DE5C2E">
      <w:r>
        <w:separator/>
      </w:r>
    </w:p>
  </w:footnote>
  <w:footnote w:type="continuationSeparator" w:id="0">
    <w:p w14:paraId="39CDAEA6" w14:textId="77777777" w:rsidR="00DE5C2E" w:rsidRDefault="00DE5C2E">
      <w:r>
        <w:continuationSeparator/>
      </w:r>
    </w:p>
  </w:footnote>
  <w:footnote w:type="continuationNotice" w:id="1">
    <w:p w14:paraId="1FB568D9" w14:textId="77777777" w:rsidR="00DE5C2E" w:rsidRDefault="00DE5C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F25885" w:rsidRDefault="00F25885"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31"/>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0D"/>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EB"/>
    <w:rsid w:val="000A76FF"/>
    <w:rsid w:val="000A779D"/>
    <w:rsid w:val="000A77FA"/>
    <w:rsid w:val="000A7897"/>
    <w:rsid w:val="000A7A4B"/>
    <w:rsid w:val="000A7AE8"/>
    <w:rsid w:val="000A7B15"/>
    <w:rsid w:val="000A7B3B"/>
    <w:rsid w:val="000A7B55"/>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9B"/>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9"/>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DA2"/>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2F5E"/>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BFB"/>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D4D"/>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0E"/>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2E"/>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8CE"/>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2"/>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A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567"/>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AAB"/>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B70"/>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87"/>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92"/>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854"/>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7B"/>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B"/>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9F4"/>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C98"/>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0FD"/>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BD5"/>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29"/>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3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CA"/>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3CF"/>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2B"/>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32"/>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CB2"/>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4A"/>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2E"/>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85"/>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47"/>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A0"/>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190832">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27606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349249">
      <w:bodyDiv w:val="1"/>
      <w:marLeft w:val="0"/>
      <w:marRight w:val="0"/>
      <w:marTop w:val="0"/>
      <w:marBottom w:val="0"/>
      <w:divBdr>
        <w:top w:val="none" w:sz="0" w:space="0" w:color="auto"/>
        <w:left w:val="none" w:sz="0" w:space="0" w:color="auto"/>
        <w:bottom w:val="none" w:sz="0" w:space="0" w:color="auto"/>
        <w:right w:val="none" w:sz="0" w:space="0" w:color="auto"/>
      </w:divBdr>
      <w:divsChild>
        <w:div w:id="1974408318">
          <w:marLeft w:val="0"/>
          <w:marRight w:val="0"/>
          <w:marTop w:val="0"/>
          <w:marBottom w:val="0"/>
          <w:divBdr>
            <w:top w:val="none" w:sz="0" w:space="0" w:color="auto"/>
            <w:left w:val="none" w:sz="0" w:space="0" w:color="auto"/>
            <w:bottom w:val="none" w:sz="0" w:space="0" w:color="auto"/>
            <w:right w:val="none" w:sz="0" w:space="0" w:color="auto"/>
          </w:divBdr>
          <w:divsChild>
            <w:div w:id="1275331090">
              <w:marLeft w:val="0"/>
              <w:marRight w:val="0"/>
              <w:marTop w:val="0"/>
              <w:marBottom w:val="0"/>
              <w:divBdr>
                <w:top w:val="none" w:sz="0" w:space="0" w:color="auto"/>
                <w:left w:val="none" w:sz="0" w:space="0" w:color="auto"/>
                <w:bottom w:val="none" w:sz="0" w:space="0" w:color="auto"/>
                <w:right w:val="none" w:sz="0" w:space="0" w:color="auto"/>
              </w:divBdr>
              <w:divsChild>
                <w:div w:id="1430543902">
                  <w:marLeft w:val="0"/>
                  <w:marRight w:val="0"/>
                  <w:marTop w:val="0"/>
                  <w:marBottom w:val="0"/>
                  <w:divBdr>
                    <w:top w:val="none" w:sz="0" w:space="0" w:color="auto"/>
                    <w:left w:val="none" w:sz="0" w:space="0" w:color="auto"/>
                    <w:bottom w:val="none" w:sz="0" w:space="0" w:color="auto"/>
                    <w:right w:val="none" w:sz="0" w:space="0" w:color="auto"/>
                  </w:divBdr>
                  <w:divsChild>
                    <w:div w:id="2139101332">
                      <w:marLeft w:val="0"/>
                      <w:marRight w:val="0"/>
                      <w:marTop w:val="0"/>
                      <w:marBottom w:val="0"/>
                      <w:divBdr>
                        <w:top w:val="none" w:sz="0" w:space="0" w:color="auto"/>
                        <w:left w:val="none" w:sz="0" w:space="0" w:color="auto"/>
                        <w:bottom w:val="none" w:sz="0" w:space="0" w:color="auto"/>
                        <w:right w:val="none" w:sz="0" w:space="0" w:color="auto"/>
                      </w:divBdr>
                    </w:div>
                    <w:div w:id="17950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8111">
          <w:marLeft w:val="0"/>
          <w:marRight w:val="0"/>
          <w:marTop w:val="0"/>
          <w:marBottom w:val="0"/>
          <w:divBdr>
            <w:top w:val="none" w:sz="0" w:space="0" w:color="auto"/>
            <w:left w:val="none" w:sz="0" w:space="0" w:color="auto"/>
            <w:bottom w:val="none" w:sz="0" w:space="0" w:color="auto"/>
            <w:right w:val="none" w:sz="0" w:space="0" w:color="auto"/>
          </w:divBdr>
          <w:divsChild>
            <w:div w:id="377169453">
              <w:marLeft w:val="0"/>
              <w:marRight w:val="0"/>
              <w:marTop w:val="0"/>
              <w:marBottom w:val="0"/>
              <w:divBdr>
                <w:top w:val="none" w:sz="0" w:space="0" w:color="auto"/>
                <w:left w:val="none" w:sz="0" w:space="0" w:color="auto"/>
                <w:bottom w:val="none" w:sz="0" w:space="0" w:color="auto"/>
                <w:right w:val="none" w:sz="0" w:space="0" w:color="auto"/>
              </w:divBdr>
              <w:divsChild>
                <w:div w:id="622082546">
                  <w:marLeft w:val="0"/>
                  <w:marRight w:val="0"/>
                  <w:marTop w:val="0"/>
                  <w:marBottom w:val="0"/>
                  <w:divBdr>
                    <w:top w:val="none" w:sz="0" w:space="0" w:color="auto"/>
                    <w:left w:val="none" w:sz="0" w:space="0" w:color="auto"/>
                    <w:bottom w:val="none" w:sz="0" w:space="0" w:color="auto"/>
                    <w:right w:val="none" w:sz="0" w:space="0" w:color="auto"/>
                  </w:divBdr>
                  <w:divsChild>
                    <w:div w:id="602959366">
                      <w:marLeft w:val="0"/>
                      <w:marRight w:val="0"/>
                      <w:marTop w:val="0"/>
                      <w:marBottom w:val="0"/>
                      <w:divBdr>
                        <w:top w:val="none" w:sz="0" w:space="0" w:color="auto"/>
                        <w:left w:val="none" w:sz="0" w:space="0" w:color="auto"/>
                        <w:bottom w:val="none" w:sz="0" w:space="0" w:color="auto"/>
                        <w:right w:val="none" w:sz="0" w:space="0" w:color="auto"/>
                      </w:divBdr>
                    </w:div>
                    <w:div w:id="1381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4846746">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5775155">
      <w:bodyDiv w:val="1"/>
      <w:marLeft w:val="0"/>
      <w:marRight w:val="0"/>
      <w:marTop w:val="0"/>
      <w:marBottom w:val="0"/>
      <w:divBdr>
        <w:top w:val="none" w:sz="0" w:space="0" w:color="auto"/>
        <w:left w:val="none" w:sz="0" w:space="0" w:color="auto"/>
        <w:bottom w:val="none" w:sz="0" w:space="0" w:color="auto"/>
        <w:right w:val="none" w:sz="0" w:space="0" w:color="auto"/>
      </w:divBdr>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19946967">
      <w:bodyDiv w:val="1"/>
      <w:marLeft w:val="0"/>
      <w:marRight w:val="0"/>
      <w:marTop w:val="0"/>
      <w:marBottom w:val="0"/>
      <w:divBdr>
        <w:top w:val="none" w:sz="0" w:space="0" w:color="auto"/>
        <w:left w:val="none" w:sz="0" w:space="0" w:color="auto"/>
        <w:bottom w:val="none" w:sz="0" w:space="0" w:color="auto"/>
        <w:right w:val="none" w:sz="0" w:space="0" w:color="auto"/>
      </w:divBdr>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fins.mg.gov.br/portal/editais/1" TargetMode="External"/><Relationship Id="rId21" Type="http://schemas.openxmlformats.org/officeDocument/2006/relationships/hyperlink" Target="http://www.portaldecompraspublicas.com.br" TargetMode="External"/><Relationship Id="rId42" Type="http://schemas.openxmlformats.org/officeDocument/2006/relationships/hyperlink" Target="http://www.saojoaodelrei.mg.gov.br" TargetMode="External"/><Relationship Id="rId47" Type="http://schemas.openxmlformats.org/officeDocument/2006/relationships/hyperlink" Target="https://www.gov.br/pncp/pt-br" TargetMode="External"/><Relationship Id="rId63" Type="http://schemas.openxmlformats.org/officeDocument/2006/relationships/hyperlink" Target="http://www.licitacoes-e.com.br" TargetMode="External"/><Relationship Id="rId68" Type="http://schemas.openxmlformats.org/officeDocument/2006/relationships/hyperlink" Target="http://www.gov.br/dnit/ptbr/assuntos/licitacoes/superintendencias/editais-de-licitacoes/" TargetMode="External"/><Relationship Id="rId84" Type="http://schemas.openxmlformats.org/officeDocument/2006/relationships/hyperlink" Target="mailto:cpl@sinfra.mt.gov.br" TargetMode="External"/><Relationship Id="rId89" Type="http://schemas.openxmlformats.org/officeDocument/2006/relationships/hyperlink" Target="https://www.agesul.ms.gov.br/"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ncp.gov.br" TargetMode="External"/><Relationship Id="rId29" Type="http://schemas.openxmlformats.org/officeDocument/2006/relationships/hyperlink" Target="http://www.licitardigital.com.br" TargetMode="External"/><Relationship Id="rId107" Type="http://schemas.openxmlformats.org/officeDocument/2006/relationships/image" Target="media/image5.png"/><Relationship Id="rId11" Type="http://schemas.openxmlformats.org/officeDocument/2006/relationships/hyperlink" Target="mailto:cpli@copasa.com.br" TargetMode="External"/><Relationship Id="rId24" Type="http://schemas.openxmlformats.org/officeDocument/2006/relationships/hyperlink" Target="mailto:licitacao@cachoeiradaprata.mg.gov.br" TargetMode="External"/><Relationship Id="rId32" Type="http://schemas.openxmlformats.org/officeDocument/2006/relationships/hyperlink" Target="mailto:licitacoes@jaiba.mg.gov.br" TargetMode="External"/><Relationship Id="rId37" Type="http://schemas.openxmlformats.org/officeDocument/2006/relationships/hyperlink" Target="http://www.pousoalegre.mg.gov.br/licitacao" TargetMode="External"/><Relationship Id="rId40" Type="http://schemas.openxmlformats.org/officeDocument/2006/relationships/hyperlink" Target="mailto:licitacao@ritapolis.mg.gov.br" TargetMode="External"/><Relationship Id="rId45" Type="http://schemas.openxmlformats.org/officeDocument/2006/relationships/hyperlink" Target="http://www.licitardigital.com.br/" TargetMode="External"/><Relationship Id="rId53" Type="http://schemas.openxmlformats.org/officeDocument/2006/relationships/hyperlink" Target="http://www.gov.br/compras" TargetMode="External"/><Relationship Id="rId58" Type="http://schemas.openxmlformats.org/officeDocument/2006/relationships/hyperlink" Target="http://www.licitanet.com.br" TargetMode="External"/><Relationship Id="rId66" Type="http://schemas.openxmlformats.org/officeDocument/2006/relationships/hyperlink" Target="https://www.gov.br/compras/edital/393011-5-90050-2025" TargetMode="External"/><Relationship Id="rId74" Type="http://schemas.openxmlformats.org/officeDocument/2006/relationships/hyperlink" Target="http://www.sinfra.mt.gov.br" TargetMode="External"/><Relationship Id="rId79" Type="http://schemas.openxmlformats.org/officeDocument/2006/relationships/hyperlink" Target="https://aquisicoes.seplag.mt.gov.br" TargetMode="External"/><Relationship Id="rId87" Type="http://schemas.openxmlformats.org/officeDocument/2006/relationships/hyperlink" Target="https://www.agesul.ms.gov.br/" TargetMode="External"/><Relationship Id="rId102" Type="http://schemas.openxmlformats.org/officeDocument/2006/relationships/image" Target="media/image2.png"/><Relationship Id="rId110"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comprasnet.gov.br" TargetMode="External"/><Relationship Id="rId82" Type="http://schemas.openxmlformats.org/officeDocument/2006/relationships/hyperlink" Target="https://aquisicoes.seplag.mt.gov.br" TargetMode="External"/><Relationship Id="rId90" Type="http://schemas.openxmlformats.org/officeDocument/2006/relationships/hyperlink" Target="https://www.gov.br/pncp/pt-br" TargetMode="External"/><Relationship Id="rId95" Type="http://schemas.openxmlformats.org/officeDocument/2006/relationships/hyperlink" Target="http://www.administracao.pr.gov.br/Compras" TargetMode="External"/><Relationship Id="rId19" Type="http://schemas.openxmlformats.org/officeDocument/2006/relationships/hyperlink" Target="http://www.pncp.gov.br" TargetMode="External"/><Relationship Id="rId14" Type="http://schemas.openxmlformats.org/officeDocument/2006/relationships/hyperlink" Target="http://www.pbh.gov.br" TargetMode="External"/><Relationship Id="rId22" Type="http://schemas.openxmlformats.org/officeDocument/2006/relationships/hyperlink" Target="http://www.pncp.gov.br" TargetMode="External"/><Relationship Id="rId27" Type="http://schemas.openxmlformats.org/officeDocument/2006/relationships/hyperlink" Target="http://www.licitardigital.com.br" TargetMode="External"/><Relationship Id="rId30" Type="http://schemas.openxmlformats.org/officeDocument/2006/relationships/hyperlink" Target="mailto:licitacao@prefeituradecrucilandia.mg.gov.br" TargetMode="External"/><Relationship Id="rId35" Type="http://schemas.openxmlformats.org/officeDocument/2006/relationships/hyperlink" Target="mailto:licitacao@morrodagarca.mg.gov.br" TargetMode="External"/><Relationship Id="rId43" Type="http://schemas.openxmlformats.org/officeDocument/2006/relationships/hyperlink" Target="https://saojoaodelrei.licitapp.com.br/" TargetMode="External"/><Relationship Id="rId48" Type="http://schemas.openxmlformats.org/officeDocument/2006/relationships/hyperlink" Target="https://ammlicita.org.br/" TargetMode="External"/><Relationship Id="rId56" Type="http://schemas.openxmlformats.org/officeDocument/2006/relationships/hyperlink" Target="https://www.licitanet.com.br" TargetMode="External"/><Relationship Id="rId64" Type="http://schemas.openxmlformats.org/officeDocument/2006/relationships/hyperlink" Target="http://www.plc.esclarecimentos@embasa.ba.gov.br" TargetMode="External"/><Relationship Id="rId69" Type="http://schemas.openxmlformats.org/officeDocument/2006/relationships/hyperlink" Target="http://www.gov.br/compras" TargetMode="External"/><Relationship Id="rId77" Type="http://schemas.openxmlformats.org/officeDocument/2006/relationships/hyperlink" Target="http://www.sinfra.mt.gov.br" TargetMode="External"/><Relationship Id="rId100" Type="http://schemas.openxmlformats.org/officeDocument/2006/relationships/image" Target="media/image1.png"/><Relationship Id="rId105" Type="http://schemas.openxmlformats.org/officeDocument/2006/relationships/hyperlink" Target="https://safeoneasy.com/"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mmlicita.org.com.br" TargetMode="External"/><Relationship Id="rId72" Type="http://schemas.openxmlformats.org/officeDocument/2006/relationships/hyperlink" Target="mailto:cpl@sinfra.mt.gov.br" TargetMode="External"/><Relationship Id="rId80" Type="http://schemas.openxmlformats.org/officeDocument/2006/relationships/hyperlink" Target="http://www.sinfra.mt.gov.br" TargetMode="External"/><Relationship Id="rId85" Type="http://schemas.openxmlformats.org/officeDocument/2006/relationships/hyperlink" Target="https://www.agesul.ms.gov.br/" TargetMode="External"/><Relationship Id="rId93" Type="http://schemas.openxmlformats.org/officeDocument/2006/relationships/hyperlink" Target="http://www.pncp.gov.br/app/editais" TargetMode="External"/><Relationship Id="rId98" Type="http://schemas.openxmlformats.org/officeDocument/2006/relationships/hyperlink" Target="http://www.administracao.pr.gov.br/compras"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bocaiuva.mg.gov.br" TargetMode="External"/><Relationship Id="rId25" Type="http://schemas.openxmlformats.org/officeDocument/2006/relationships/hyperlink" Target="http://www.cachoeiradaprata.mg.gov.br" TargetMode="External"/><Relationship Id="rId33" Type="http://schemas.openxmlformats.org/officeDocument/2006/relationships/hyperlink" Target="http://www.jampruca.mg.gov.br" TargetMode="External"/><Relationship Id="rId38" Type="http://schemas.openxmlformats.org/officeDocument/2006/relationships/hyperlink" Target="mailto:licitapamg@gmail.com" TargetMode="External"/><Relationship Id="rId46" Type="http://schemas.openxmlformats.org/officeDocument/2006/relationships/hyperlink" Target="https://prefeitura.uberaba.mg.gov.br/portalcidadao/" TargetMode="External"/><Relationship Id="rId59" Type="http://schemas.openxmlformats.org/officeDocument/2006/relationships/hyperlink" Target="https://www.gov.br/pncp/pt-br" TargetMode="External"/><Relationship Id="rId67" Type="http://schemas.openxmlformats.org/officeDocument/2006/relationships/hyperlink" Target="http://www.gov.br/compras" TargetMode="External"/><Relationship Id="rId103" Type="http://schemas.openxmlformats.org/officeDocument/2006/relationships/hyperlink" Target="https://pottencial.com.br/" TargetMode="External"/><Relationship Id="rId108" Type="http://schemas.openxmlformats.org/officeDocument/2006/relationships/hyperlink" Target="https://www.triamanorte.com.br/" TargetMode="External"/><Relationship Id="rId20" Type="http://schemas.openxmlformats.org/officeDocument/2006/relationships/hyperlink" Target="http://www.bocaiuva.mg.gov.br" TargetMode="External"/><Relationship Id="rId41" Type="http://schemas.openxmlformats.org/officeDocument/2006/relationships/hyperlink" Target="https://saojoaodelrei.licitapp.com.br/" TargetMode="External"/><Relationship Id="rId54" Type="http://schemas.openxmlformats.org/officeDocument/2006/relationships/hyperlink" Target="http://www.gov.br/compras" TargetMode="External"/><Relationship Id="rId62" Type="http://schemas.openxmlformats.org/officeDocument/2006/relationships/hyperlink" Target="http://www.licitacoes-e.com.br" TargetMode="External"/><Relationship Id="rId70" Type="http://schemas.openxmlformats.org/officeDocument/2006/relationships/hyperlink" Target="https://aquisicoes.seplag.mt.gov.br" TargetMode="External"/><Relationship Id="rId75" Type="http://schemas.openxmlformats.org/officeDocument/2006/relationships/hyperlink" Target="mailto:cpl@sinfra.mt.gov.br" TargetMode="External"/><Relationship Id="rId83" Type="http://schemas.openxmlformats.org/officeDocument/2006/relationships/hyperlink" Target="http://www.sinfra.mt.gov.br" TargetMode="External"/><Relationship Id="rId88" Type="http://schemas.openxmlformats.org/officeDocument/2006/relationships/hyperlink" Target="https://www.gov.br/pncp/pt-br" TargetMode="External"/><Relationship Id="rId91" Type="http://schemas.openxmlformats.org/officeDocument/2006/relationships/hyperlink" Target="https://www.agesul.ms.gov.br/" TargetMode="External"/><Relationship Id="rId96" Type="http://schemas.openxmlformats.org/officeDocument/2006/relationships/hyperlink" Target="http://www.gov.br/compras/pt-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refeitura.pbh.gov.br/licita&#231;&#245;es" TargetMode="External"/><Relationship Id="rId23" Type="http://schemas.openxmlformats.org/officeDocument/2006/relationships/hyperlink" Target="https://ammlicita.org.br" TargetMode="External"/><Relationship Id="rId28" Type="http://schemas.openxmlformats.org/officeDocument/2006/relationships/hyperlink" Target="https://www.gov.br/pncp/pt-br" TargetMode="External"/><Relationship Id="rId36" Type="http://schemas.openxmlformats.org/officeDocument/2006/relationships/hyperlink" Target="http://www.portaldecomprasp&#250;blicas.com.br" TargetMode="External"/><Relationship Id="rId49" Type="http://schemas.openxmlformats.org/officeDocument/2006/relationships/hyperlink" Target="mailto:operacionalizacao.ucc@uberaba.mg.gov.br" TargetMode="External"/><Relationship Id="rId57" Type="http://schemas.openxmlformats.org/officeDocument/2006/relationships/hyperlink" Target="mailto:fcu.licitacao@gmail.com" TargetMode="External"/><Relationship Id="rId106"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yperlink" Target="http://www.jaiba.mg.gov.br" TargetMode="External"/><Relationship Id="rId44" Type="http://schemas.openxmlformats.org/officeDocument/2006/relationships/hyperlink" Target="http://www.saojoaodelrei.mg.gov.br" TargetMode="External"/><Relationship Id="rId52" Type="http://schemas.openxmlformats.org/officeDocument/2006/relationships/hyperlink" Target="http://www.gov.br/compras" TargetMode="External"/><Relationship Id="rId60" Type="http://schemas.openxmlformats.org/officeDocument/2006/relationships/hyperlink" Target="https://fcu.uberaba.mg.gov.br/portalcidadao/" TargetMode="External"/><Relationship Id="rId65" Type="http://schemas.openxmlformats.org/officeDocument/2006/relationships/hyperlink" Target="http://www.plc.esclarecimentos@embasa.ba.gov.br" TargetMode="External"/><Relationship Id="rId73" Type="http://schemas.openxmlformats.org/officeDocument/2006/relationships/hyperlink" Target="https://aquisicoes.seplag.mt.gov.br" TargetMode="External"/><Relationship Id="rId78" Type="http://schemas.openxmlformats.org/officeDocument/2006/relationships/hyperlink" Target="mailto:cpl@sinfra.mt.gov.br" TargetMode="External"/><Relationship Id="rId81" Type="http://schemas.openxmlformats.org/officeDocument/2006/relationships/hyperlink" Target="mailto:cpl@sinfra.mt.gov.br" TargetMode="External"/><Relationship Id="rId86" Type="http://schemas.openxmlformats.org/officeDocument/2006/relationships/hyperlink" Target="https://www.gov.br/pncp/pt-br" TargetMode="External"/><Relationship Id="rId94" Type="http://schemas.openxmlformats.org/officeDocument/2006/relationships/hyperlink" Target="https://www.sescpr.com.br/licitacoes/" TargetMode="External"/><Relationship Id="rId99" Type="http://schemas.openxmlformats.org/officeDocument/2006/relationships/hyperlink" Target="https://fck.ind.br/" TargetMode="External"/><Relationship Id="rId101" Type="http://schemas.openxmlformats.org/officeDocument/2006/relationships/hyperlink" Target="https://itaipumg.com.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li@copasa.com.br" TargetMode="External"/><Relationship Id="rId18" Type="http://schemas.openxmlformats.org/officeDocument/2006/relationships/hyperlink" Target="http://www.portaldecompraspublicas.com.br" TargetMode="External"/><Relationship Id="rId39" Type="http://schemas.openxmlformats.org/officeDocument/2006/relationships/hyperlink" Target="http://www.ritapolis.mg.gov.br" TargetMode="External"/><Relationship Id="rId109" Type="http://schemas.openxmlformats.org/officeDocument/2006/relationships/image" Target="media/image6.png"/><Relationship Id="rId34" Type="http://schemas.openxmlformats.org/officeDocument/2006/relationships/hyperlink" Target="mailto:licitacao@mathiaslobato.mg.gov.br" TargetMode="External"/><Relationship Id="rId50" Type="http://schemas.openxmlformats.org/officeDocument/2006/relationships/hyperlink" Target="http://www.varzeadapalma.mg.gov.br" TargetMode="External"/><Relationship Id="rId55" Type="http://schemas.openxmlformats.org/officeDocument/2006/relationships/hyperlink" Target="http://www.codevasf.gov.br" TargetMode="External"/><Relationship Id="rId76" Type="http://schemas.openxmlformats.org/officeDocument/2006/relationships/hyperlink" Target="https://aquisicoes.seplag.mt.gov.br" TargetMode="External"/><Relationship Id="rId97" Type="http://schemas.openxmlformats.org/officeDocument/2006/relationships/hyperlink" Target="http://www.gov.br/compras" TargetMode="External"/><Relationship Id="rId104" Type="http://schemas.openxmlformats.org/officeDocument/2006/relationships/image" Target="media/image3.png"/><Relationship Id="rId7" Type="http://schemas.openxmlformats.org/officeDocument/2006/relationships/settings" Target="settings.xml"/><Relationship Id="rId71" Type="http://schemas.openxmlformats.org/officeDocument/2006/relationships/hyperlink" Target="http://www.sinfra.mt.gov.br" TargetMode="External"/><Relationship Id="rId92" Type="http://schemas.openxmlformats.org/officeDocument/2006/relationships/hyperlink" Target="https://www.gov.br/pncp/pt-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72342E16-DCE3-45FD-84D2-7FD2F9F1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10</Pages>
  <Words>4219</Words>
  <Characters>22785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26951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cp:revision>
  <cp:lastPrinted>2025-04-02T20:31:00Z</cp:lastPrinted>
  <dcterms:created xsi:type="dcterms:W3CDTF">2025-04-02T11:32:00Z</dcterms:created>
  <dcterms:modified xsi:type="dcterms:W3CDTF">2025-04-02T20:58:00Z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