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1CB8090" w:rsidR="00680286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2FC6ACEB">
                <wp:simplePos x="0" y="0"/>
                <wp:positionH relativeFrom="margin">
                  <wp:posOffset>15813</wp:posOffset>
                </wp:positionH>
                <wp:positionV relativeFrom="paragraph">
                  <wp:posOffset>-187951</wp:posOffset>
                </wp:positionV>
                <wp:extent cx="2249536" cy="252442"/>
                <wp:effectExtent l="0" t="0" r="0" b="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536" cy="252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5A6D400" w:rsidR="0084046D" w:rsidRDefault="0084046D" w:rsidP="00AB7F5D">
                            <w:pP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25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56</w:t>
                            </w:r>
                          </w:p>
                          <w:p w14:paraId="735C8B84" w14:textId="5512956F" w:rsidR="0084046D" w:rsidRPr="00151818" w:rsidRDefault="0084046D" w:rsidP="00AB7F5D">
                            <w:pP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84046D" w:rsidRPr="00186A8C" w:rsidRDefault="0084046D" w:rsidP="00AB7F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5pt;margin-top:-14.8pt;width:177.15pt;height:1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kIugIAAMMFAAAOAAAAZHJzL2Uyb0RvYy54bWysVG1vmzAQ/j5p/8Hyd8pLTRJQSdWGME3q&#10;XqR2P8ABE6yBzWwn0E377zubJE1bTZq28cGyfb7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" filled="f" stroked="f">
                <v:textbox>
                  <w:txbxContent>
                    <w:p w14:paraId="7B3FAE67" w14:textId="65A6D400" w:rsidR="0084046D" w:rsidRDefault="0084046D" w:rsidP="00AB7F5D">
                      <w:pP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25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56</w:t>
                      </w:r>
                    </w:p>
                    <w:p w14:paraId="735C8B84" w14:textId="5512956F" w:rsidR="0084046D" w:rsidRPr="00151818" w:rsidRDefault="0084046D" w:rsidP="00AB7F5D">
                      <w:pP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84046D" w:rsidRPr="00186A8C" w:rsidRDefault="0084046D" w:rsidP="00AB7F5D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70FD8B8" w14:textId="2FB98F99" w:rsidR="00950FDE" w:rsidRPr="00680286" w:rsidRDefault="00680286" w:rsidP="00680286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48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84046D" w:rsidRPr="00087726" w14:paraId="0AF18DFE" w14:textId="77777777" w:rsidTr="0084046D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D19F" w14:textId="77777777" w:rsidR="0084046D" w:rsidRPr="00087726" w:rsidRDefault="0084046D" w:rsidP="0084046D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4046D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8DA3" w14:textId="7E5F1AC4" w:rsidR="0084046D" w:rsidRPr="00087726" w:rsidRDefault="0084046D" w:rsidP="0084046D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</w:t>
            </w:r>
            <w:r w:rsidRPr="0084046D">
              <w:rPr>
                <w:rFonts w:asciiTheme="minorHAnsi" w:hAnsiTheme="minorHAnsi" w:cstheme="minorHAnsi"/>
              </w:rPr>
              <w:t>:</w:t>
            </w:r>
            <w:r w:rsidRPr="0084046D">
              <w:rPr>
                <w:rFonts w:asciiTheme="minorHAnsi" w:hAnsiTheme="minorHAnsi" w:cstheme="minorHAnsi"/>
                <w:b/>
              </w:rPr>
              <w:t xml:space="preserve"> </w:t>
            </w:r>
            <w:r w:rsidRPr="0084046D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84046D">
              <w:rPr>
                <w:rFonts w:asciiTheme="minorHAnsi" w:hAnsiTheme="minorHAnsi" w:cstheme="minorHAnsi"/>
                <w:b/>
                <w:bCs/>
              </w:rPr>
              <w:t>1120250010</w:t>
            </w:r>
          </w:p>
        </w:tc>
      </w:tr>
      <w:tr w:rsidR="0084046D" w:rsidRPr="00087726" w14:paraId="28975D88" w14:textId="77777777" w:rsidTr="0084046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112B3" w14:textId="77777777" w:rsidR="0084046D" w:rsidRPr="00087726" w:rsidRDefault="0084046D" w:rsidP="0084046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84046D" w:rsidRPr="00087726" w14:paraId="46BB5688" w14:textId="77777777" w:rsidTr="0084046D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BF1AA" w14:textId="017A5729" w:rsidR="0084046D" w:rsidRPr="00087726" w:rsidRDefault="0084046D" w:rsidP="008404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84046D">
              <w:rPr>
                <w:rFonts w:asciiTheme="majorHAnsi" w:hAnsiTheme="majorHAnsi" w:cstheme="majorHAnsi"/>
              </w:rPr>
              <w:t>Execução, com fornecimento parcial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4046D">
              <w:rPr>
                <w:rFonts w:asciiTheme="majorHAnsi" w:hAnsiTheme="majorHAnsi" w:cstheme="majorHAnsi"/>
              </w:rPr>
              <w:t>materiais, das obras e serviços de crescimento vegetativo,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4046D">
              <w:rPr>
                <w:rFonts w:asciiTheme="majorHAnsi" w:hAnsiTheme="majorHAnsi" w:cstheme="majorHAnsi"/>
              </w:rPr>
              <w:t>manutenção e melhorias operacionais de redes e ligações prediais de água,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4046D">
              <w:rPr>
                <w:rFonts w:asciiTheme="majorHAnsi" w:hAnsiTheme="majorHAnsi" w:cstheme="majorHAnsi"/>
              </w:rPr>
              <w:t>área de abrangência da Gerência Regional GRPO – Polo Itajubá, da COPASA</w:t>
            </w:r>
            <w:r>
              <w:rPr>
                <w:rFonts w:asciiTheme="majorHAnsi" w:hAnsiTheme="majorHAnsi" w:cstheme="majorHAnsi"/>
              </w:rPr>
              <w:t xml:space="preserve"> - </w:t>
            </w:r>
            <w:r w:rsidRPr="0084046D">
              <w:rPr>
                <w:rFonts w:asciiTheme="majorHAnsi" w:hAnsiTheme="majorHAnsi" w:cstheme="majorHAnsi"/>
              </w:rPr>
              <w:t>MG incluindo Vilas e Favelas.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2D6A1" w14:textId="77777777" w:rsidR="0084046D" w:rsidRPr="00087726" w:rsidRDefault="0084046D" w:rsidP="0084046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7910D073" w14:textId="5E6D303A" w:rsidR="0084046D" w:rsidRDefault="0084046D" w:rsidP="0084046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</w:t>
            </w:r>
            <w:r>
              <w:rPr>
                <w:rFonts w:asciiTheme="majorHAnsi" w:hAnsiTheme="majorHAnsi" w:cstheme="majorHAnsi"/>
              </w:rPr>
              <w:t>umentação de Habilitação será no</w:t>
            </w:r>
            <w:r w:rsidRPr="002A4C7F">
              <w:rPr>
                <w:rFonts w:asciiTheme="majorHAnsi" w:hAnsiTheme="majorHAnsi" w:cstheme="majorHAnsi"/>
              </w:rPr>
              <w:t xml:space="preserve"> dia: </w:t>
            </w:r>
            <w:r w:rsidRPr="0084046D">
              <w:rPr>
                <w:rFonts w:asciiTheme="majorHAnsi" w:hAnsiTheme="majorHAnsi" w:cstheme="majorHAnsi"/>
              </w:rPr>
              <w:t>23/04/2025 às 08:30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519D68C" w14:textId="36FE17FD" w:rsidR="0084046D" w:rsidRPr="002A4C7F" w:rsidRDefault="0084046D" w:rsidP="0084046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84046D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Pr="0084046D">
              <w:rPr>
                <w:rFonts w:asciiTheme="majorHAnsi" w:hAnsiTheme="majorHAnsi" w:cstheme="majorHAnsi"/>
              </w:rPr>
              <w:t>20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B487BA0" w14:textId="77777777" w:rsidR="0084046D" w:rsidRPr="00087726" w:rsidRDefault="0084046D" w:rsidP="0084046D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4046D" w:rsidRPr="00087726" w14:paraId="66EC72A4" w14:textId="77777777" w:rsidTr="0084046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7C18" w14:textId="77777777" w:rsidR="0084046D" w:rsidRPr="00087726" w:rsidRDefault="0084046D" w:rsidP="0084046D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84046D" w:rsidRPr="00087726" w14:paraId="13229C28" w14:textId="77777777" w:rsidTr="0084046D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FA30" w14:textId="77777777" w:rsidR="0084046D" w:rsidRPr="00087726" w:rsidRDefault="0084046D" w:rsidP="0084046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8B988" w14:textId="77777777" w:rsidR="0084046D" w:rsidRPr="00087726" w:rsidRDefault="0084046D" w:rsidP="0084046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4046D" w:rsidRPr="00087726" w14:paraId="106DA58C" w14:textId="77777777" w:rsidTr="0084046D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66DA" w14:textId="50934D60" w:rsidR="0084046D" w:rsidRPr="0084046D" w:rsidRDefault="0084046D" w:rsidP="0084046D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84046D">
              <w:rPr>
                <w:rFonts w:asciiTheme="minorHAnsi" w:hAnsiTheme="minorHAnsi" w:cstheme="minorHAnsi"/>
                <w:b/>
                <w:bCs/>
              </w:rPr>
              <w:t>20.407.220,76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F7524" w14:textId="77777777" w:rsidR="0084046D" w:rsidRPr="00087726" w:rsidRDefault="0084046D" w:rsidP="0084046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84046D" w:rsidRPr="00087726" w14:paraId="693421DF" w14:textId="77777777" w:rsidTr="0084046D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49990" w14:textId="77777777" w:rsidR="0084046D" w:rsidRPr="00087726" w:rsidRDefault="0084046D" w:rsidP="0084046D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10044BD2" w14:textId="77777777" w:rsidR="0084046D" w:rsidRDefault="0084046D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84046D" w:rsidRPr="00087726" w14:paraId="4CA25070" w14:textId="77777777" w:rsidTr="0084046D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EB86" w14:textId="77777777" w:rsidR="0084046D" w:rsidRPr="00087726" w:rsidRDefault="0084046D" w:rsidP="0084046D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4046D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778D" w14:textId="5FEC6ACD" w:rsidR="0084046D" w:rsidRPr="00087726" w:rsidRDefault="0084046D" w:rsidP="0084046D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84046D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84046D">
              <w:rPr>
                <w:rFonts w:asciiTheme="minorHAnsi" w:hAnsiTheme="minorHAnsi" w:cstheme="minorHAnsi"/>
                <w:b/>
                <w:bCs/>
              </w:rPr>
              <w:t>0620250028</w:t>
            </w:r>
          </w:p>
        </w:tc>
      </w:tr>
      <w:tr w:rsidR="0084046D" w:rsidRPr="00087726" w14:paraId="09DF48D3" w14:textId="77777777" w:rsidTr="0084046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4A80A" w14:textId="77777777" w:rsidR="0084046D" w:rsidRPr="00087726" w:rsidRDefault="0084046D" w:rsidP="0084046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84046D" w:rsidRPr="00087726" w14:paraId="0407EA40" w14:textId="77777777" w:rsidTr="0084046D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7B2D" w14:textId="599CCD45" w:rsidR="0084046D" w:rsidRPr="0084046D" w:rsidRDefault="0084046D" w:rsidP="0084046D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84046D">
              <w:rPr>
                <w:rFonts w:asciiTheme="majorHAnsi" w:hAnsiTheme="majorHAnsi" w:cstheme="majorHAnsi"/>
              </w:rPr>
              <w:t xml:space="preserve">Execução, com fornecimento parcial de materiais, das obras e serviços para </w:t>
            </w:r>
            <w:r w:rsidR="00DC268B" w:rsidRPr="0084046D">
              <w:rPr>
                <w:rFonts w:asciiTheme="majorHAnsi" w:hAnsiTheme="majorHAnsi" w:cstheme="majorHAnsi"/>
              </w:rPr>
              <w:t>ampliação do sistema de abastecimento de</w:t>
            </w:r>
            <w:r w:rsidRPr="0084046D">
              <w:rPr>
                <w:rFonts w:asciiTheme="majorHAnsi" w:hAnsiTheme="majorHAnsi" w:cstheme="majorHAnsi"/>
              </w:rPr>
              <w:t xml:space="preserve"> Água de Virgem da Lapa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53D9" w14:textId="77777777" w:rsidR="0084046D" w:rsidRPr="00087726" w:rsidRDefault="0084046D" w:rsidP="0084046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1589841" w14:textId="58A162B7" w:rsidR="0084046D" w:rsidRDefault="0084046D" w:rsidP="0084046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84046D">
              <w:rPr>
                <w:rFonts w:asciiTheme="majorHAnsi" w:hAnsiTheme="majorHAnsi" w:cstheme="majorHAnsi"/>
              </w:rPr>
              <w:t>25/03/2025 até o dia 16/04/2025 às 14:30 horas.</w:t>
            </w:r>
          </w:p>
          <w:p w14:paraId="4ED5C915" w14:textId="0647C428" w:rsidR="0084046D" w:rsidRPr="002A4C7F" w:rsidRDefault="0084046D" w:rsidP="0084046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EF4FF3">
              <w:rPr>
                <w:rFonts w:asciiTheme="majorHAnsi" w:hAnsiTheme="majorHAnsi" w:cstheme="majorHAnsi"/>
              </w:rPr>
              <w:t xml:space="preserve"> </w:t>
            </w:r>
            <w:r w:rsidR="00EF4FF3" w:rsidRPr="00EF4FF3">
              <w:rPr>
                <w:rFonts w:asciiTheme="majorHAnsi" w:hAnsiTheme="majorHAnsi" w:cstheme="majorHAnsi"/>
              </w:rPr>
              <w:t>12 meses consecutivos</w:t>
            </w:r>
            <w:r w:rsidR="00EF4FF3">
              <w:rPr>
                <w:rFonts w:asciiTheme="majorHAnsi" w:hAnsiTheme="majorHAnsi" w:cstheme="majorHAnsi"/>
              </w:rPr>
              <w:t>.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7A9011CD" w14:textId="77777777" w:rsidR="0084046D" w:rsidRPr="00087726" w:rsidRDefault="0084046D" w:rsidP="0084046D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4046D" w:rsidRPr="00087726" w14:paraId="5872D609" w14:textId="77777777" w:rsidTr="0084046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247A2" w14:textId="77777777" w:rsidR="0084046D" w:rsidRPr="00087726" w:rsidRDefault="0084046D" w:rsidP="0084046D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84046D" w:rsidRPr="00087726" w14:paraId="2E4A9376" w14:textId="77777777" w:rsidTr="0084046D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9FC59" w14:textId="77777777" w:rsidR="0084046D" w:rsidRPr="00087726" w:rsidRDefault="0084046D" w:rsidP="0084046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2BD71" w14:textId="77777777" w:rsidR="0084046D" w:rsidRPr="00087726" w:rsidRDefault="0084046D" w:rsidP="0084046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4046D" w:rsidRPr="00087726" w14:paraId="295A59EF" w14:textId="77777777" w:rsidTr="0084046D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CFA2" w14:textId="38208E11" w:rsidR="0084046D" w:rsidRPr="00EF4FF3" w:rsidRDefault="00EF4FF3" w:rsidP="0084046D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EF4FF3">
              <w:rPr>
                <w:rFonts w:asciiTheme="minorHAnsi" w:hAnsiTheme="minorHAnsi" w:cstheme="minorHAnsi"/>
                <w:b/>
                <w:bCs/>
              </w:rPr>
              <w:t>6.457.987,71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7BC8" w14:textId="77777777" w:rsidR="0084046D" w:rsidRPr="00087726" w:rsidRDefault="0084046D" w:rsidP="0084046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84046D" w:rsidRPr="00087726" w14:paraId="47059652" w14:textId="77777777" w:rsidTr="0084046D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8FB19" w14:textId="77777777" w:rsidR="0084046D" w:rsidRPr="00087726" w:rsidRDefault="0084046D" w:rsidP="0084046D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C05367F" w14:textId="77777777" w:rsidR="0084046D" w:rsidRDefault="0084046D" w:rsidP="00680286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50738F" w:rsidRPr="00087726" w14:paraId="7B03AD79" w14:textId="77777777" w:rsidTr="0050738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0760" w14:textId="77777777" w:rsidR="0050738F" w:rsidRPr="00087726" w:rsidRDefault="0050738F" w:rsidP="006D3EDD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50738F">
              <w:rPr>
                <w:rFonts w:asciiTheme="minorHAnsi" w:hAnsiTheme="minorHAnsi" w:cstheme="minorHAnsi"/>
                <w:b/>
              </w:rPr>
              <w:t>SMOBI</w:t>
            </w:r>
            <w:r w:rsidRPr="0050738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D7C0" w14:textId="66D8B4B1" w:rsidR="0050738F" w:rsidRPr="00087726" w:rsidRDefault="0050738F" w:rsidP="006D3EDD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50738F">
              <w:rPr>
                <w:rFonts w:asciiTheme="minorHAnsi" w:hAnsiTheme="minorHAnsi" w:cstheme="minorHAnsi"/>
                <w:b/>
              </w:rPr>
              <w:t>EDITAL Nº 91.113/2024</w:t>
            </w:r>
          </w:p>
        </w:tc>
      </w:tr>
      <w:tr w:rsidR="0050738F" w:rsidRPr="00087726" w14:paraId="740A25A3" w14:textId="77777777" w:rsidTr="0050738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2FB29" w14:textId="77777777" w:rsidR="0050738F" w:rsidRPr="00087726" w:rsidRDefault="0050738F" w:rsidP="006D3ED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50738F" w:rsidRPr="00087726" w14:paraId="119AC291" w14:textId="77777777" w:rsidTr="0050738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E4F0" w14:textId="73C71A79" w:rsidR="0050738F" w:rsidRPr="00087726" w:rsidRDefault="0050738F" w:rsidP="00DC268B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50738F">
              <w:rPr>
                <w:rFonts w:asciiTheme="majorHAnsi" w:hAnsiTheme="majorHAnsi" w:cstheme="majorHAnsi"/>
              </w:rPr>
              <w:t>Contratação de serviços para execução em lote único da obra para construção de edificação para instalação do Centro de Referência da Saúde Mental - CERSAM – Oeste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9571" w14:textId="77777777" w:rsidR="0050738F" w:rsidRPr="00087726" w:rsidRDefault="0050738F" w:rsidP="006D3ED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3B3C411D" w14:textId="52B5BD5C" w:rsidR="0050738F" w:rsidRPr="00087726" w:rsidRDefault="0050738F" w:rsidP="0050738F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="005F1B84" w:rsidRPr="005F1B84">
              <w:rPr>
                <w:rFonts w:asciiTheme="majorHAnsi" w:hAnsiTheme="majorHAnsi" w:cstheme="majorHAnsi"/>
              </w:rPr>
              <w:t>Até às 10:00 do dia 26 de maio de 2025</w:t>
            </w:r>
          </w:p>
        </w:tc>
      </w:tr>
      <w:tr w:rsidR="0050738F" w:rsidRPr="00087726" w14:paraId="631283F2" w14:textId="77777777" w:rsidTr="0050738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DDA9" w14:textId="77777777" w:rsidR="0050738F" w:rsidRPr="00087726" w:rsidRDefault="0050738F" w:rsidP="006D3EDD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50738F" w:rsidRPr="00087726" w14:paraId="2D7693A9" w14:textId="77777777" w:rsidTr="0050738F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CB5F3" w14:textId="77777777" w:rsidR="0050738F" w:rsidRPr="00087726" w:rsidRDefault="0050738F" w:rsidP="006D3ED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D1FB6" w14:textId="77777777" w:rsidR="0050738F" w:rsidRPr="00087726" w:rsidRDefault="0050738F" w:rsidP="006D3ED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50738F" w:rsidRPr="00087726" w14:paraId="10C5A014" w14:textId="77777777" w:rsidTr="0050738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8EB1" w14:textId="527241D2" w:rsidR="0050738F" w:rsidRPr="005F1B84" w:rsidRDefault="00ED4416" w:rsidP="00ED4416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</w:t>
            </w:r>
            <w:r w:rsidR="005F1B84" w:rsidRPr="005F1B84">
              <w:rPr>
                <w:rFonts w:asciiTheme="minorHAnsi" w:hAnsiTheme="minorHAnsi" w:cstheme="minorHAnsi"/>
                <w:b/>
              </w:rPr>
              <w:t xml:space="preserve">$ </w:t>
            </w:r>
            <w:r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DDD0B" w14:textId="77777777" w:rsidR="0050738F" w:rsidRPr="00087726" w:rsidRDefault="0050738F" w:rsidP="006D3ED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50738F" w:rsidRPr="00087726" w14:paraId="366E3661" w14:textId="77777777" w:rsidTr="0050738F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D1C5" w14:textId="77777777" w:rsidR="0050738F" w:rsidRPr="00087726" w:rsidRDefault="0050738F" w:rsidP="006D3EDD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5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2F087FD4" w14:textId="77777777" w:rsidR="0084046D" w:rsidRDefault="0084046D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D5587B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Pr="00AE0DC4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73DE05EE" w14:textId="11C0475B" w:rsidR="002E378D" w:rsidRPr="002E378D" w:rsidRDefault="002E378D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E378D">
        <w:rPr>
          <w:rFonts w:asciiTheme="minorHAnsi" w:hAnsiTheme="minorHAnsi" w:cstheme="minorHAnsi"/>
          <w:b/>
        </w:rPr>
        <w:t>PREFEITURA MUNICIPAL DE ÁGUA BOA - PREGÃO PRESENCIAL</w:t>
      </w:r>
      <w:r w:rsidR="00B16A22">
        <w:rPr>
          <w:rFonts w:asciiTheme="minorHAnsi" w:hAnsiTheme="minorHAnsi" w:cstheme="minorHAnsi"/>
          <w:b/>
        </w:rPr>
        <w:t xml:space="preserve"> Nº</w:t>
      </w:r>
      <w:r w:rsidRPr="002E378D">
        <w:rPr>
          <w:rFonts w:asciiTheme="minorHAnsi" w:hAnsiTheme="minorHAnsi" w:cstheme="minorHAnsi"/>
          <w:b/>
        </w:rPr>
        <w:t xml:space="preserve"> 001/2025 </w:t>
      </w:r>
    </w:p>
    <w:p w14:paraId="02E7ED4C" w14:textId="1EC90289" w:rsidR="002E378D" w:rsidRPr="002E378D" w:rsidRDefault="002E378D" w:rsidP="00DC26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E378D">
        <w:rPr>
          <w:rFonts w:asciiTheme="majorHAnsi" w:hAnsiTheme="majorHAnsi" w:cstheme="majorHAnsi"/>
        </w:rPr>
        <w:t xml:space="preserve">Objeto: Contratação de empresas para </w:t>
      </w:r>
      <w:r w:rsidR="00DC268B" w:rsidRPr="002E378D">
        <w:rPr>
          <w:rFonts w:asciiTheme="majorHAnsi" w:hAnsiTheme="majorHAnsi" w:cstheme="majorHAnsi"/>
        </w:rPr>
        <w:t>prestação de serviços horas de máquinas, retroescavadeira, trator de esteira para o lixão e patrol</w:t>
      </w:r>
      <w:r w:rsidRPr="002E378D">
        <w:rPr>
          <w:rFonts w:asciiTheme="majorHAnsi" w:hAnsiTheme="majorHAnsi" w:cstheme="majorHAnsi"/>
        </w:rPr>
        <w:t>, com operador para atendimento das necessidades das Secretarias Municipais. D</w:t>
      </w:r>
      <w:r w:rsidR="00DC268B" w:rsidRPr="002E378D">
        <w:rPr>
          <w:rFonts w:asciiTheme="majorHAnsi" w:hAnsiTheme="majorHAnsi" w:cstheme="majorHAnsi"/>
        </w:rPr>
        <w:t xml:space="preserve">ata de abertura </w:t>
      </w:r>
      <w:r w:rsidRPr="002E378D">
        <w:rPr>
          <w:rFonts w:asciiTheme="majorHAnsi" w:hAnsiTheme="majorHAnsi" w:cstheme="majorHAnsi"/>
        </w:rPr>
        <w:t>07/04/2025 às 08h30min. Os editais e seus anexos poderão ser adquiridos na sala da CPL na Avenida Espírito Santo nº 14 – Centro - Água Boa</w:t>
      </w:r>
      <w:r w:rsidR="00DC268B">
        <w:rPr>
          <w:rFonts w:asciiTheme="majorHAnsi" w:hAnsiTheme="majorHAnsi" w:cstheme="majorHAnsi"/>
        </w:rPr>
        <w:t xml:space="preserve"> - MG e pelo site: </w:t>
      </w:r>
      <w:hyperlink r:id="rId16" w:history="1">
        <w:r w:rsidR="00DC268B" w:rsidRPr="00291D2D">
          <w:rPr>
            <w:rStyle w:val="Hyperlink"/>
            <w:rFonts w:asciiTheme="majorHAnsi" w:hAnsiTheme="majorHAnsi" w:cstheme="majorHAnsi"/>
          </w:rPr>
          <w:t>www.aguaboa.mg.gov.br</w:t>
        </w:r>
      </w:hyperlink>
      <w:r w:rsidRPr="002E378D">
        <w:rPr>
          <w:rFonts w:asciiTheme="majorHAnsi" w:hAnsiTheme="majorHAnsi" w:cstheme="majorHAnsi"/>
        </w:rPr>
        <w:t>.</w:t>
      </w:r>
    </w:p>
    <w:p w14:paraId="168731F6" w14:textId="77777777" w:rsidR="002E378D" w:rsidRPr="00AE0DC4" w:rsidRDefault="002E378D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C103BBC" w14:textId="2F1932D7" w:rsidR="00CC012E" w:rsidRPr="00CC012E" w:rsidRDefault="00CC012E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C012E">
        <w:rPr>
          <w:rFonts w:asciiTheme="minorHAnsi" w:hAnsiTheme="minorHAnsi" w:cstheme="minorHAnsi"/>
          <w:b/>
        </w:rPr>
        <w:t>PREFEITURA MUNICIPAL DE BICAS - CONCORRÊNCIA Nº 0</w:t>
      </w:r>
      <w:r w:rsidR="00DC268B">
        <w:rPr>
          <w:rFonts w:asciiTheme="minorHAnsi" w:hAnsiTheme="minorHAnsi" w:cstheme="minorHAnsi"/>
          <w:b/>
        </w:rPr>
        <w:t>0</w:t>
      </w:r>
      <w:r w:rsidRPr="00CC012E">
        <w:rPr>
          <w:rFonts w:asciiTheme="minorHAnsi" w:hAnsiTheme="minorHAnsi" w:cstheme="minorHAnsi"/>
          <w:b/>
        </w:rPr>
        <w:t>2/2025</w:t>
      </w:r>
    </w:p>
    <w:p w14:paraId="6FAC5DB8" w14:textId="671B9702" w:rsidR="00565BEF" w:rsidRPr="00DC268B" w:rsidRDefault="00CC012E" w:rsidP="00DC26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C012E">
        <w:rPr>
          <w:rFonts w:asciiTheme="majorHAnsi" w:hAnsiTheme="majorHAnsi" w:cstheme="majorHAnsi"/>
        </w:rPr>
        <w:t>Objeto:</w:t>
      </w:r>
      <w:r w:rsidR="00DC268B">
        <w:rPr>
          <w:rFonts w:asciiTheme="majorHAnsi" w:hAnsiTheme="majorHAnsi" w:cstheme="majorHAnsi"/>
        </w:rPr>
        <w:t xml:space="preserve"> </w:t>
      </w:r>
      <w:r w:rsidR="00DC268B" w:rsidRPr="00CC012E">
        <w:rPr>
          <w:rFonts w:asciiTheme="majorHAnsi" w:hAnsiTheme="majorHAnsi" w:cstheme="majorHAnsi"/>
        </w:rPr>
        <w:t>Contratação</w:t>
      </w:r>
      <w:r w:rsidRPr="00CC012E">
        <w:rPr>
          <w:rFonts w:asciiTheme="majorHAnsi" w:hAnsiTheme="majorHAnsi" w:cstheme="majorHAnsi"/>
        </w:rPr>
        <w:t xml:space="preserve"> de empresa especializada para recapeamento asfáltico na Rua Santa Fé. A sessão será realizada no dia 10/04/2025, às </w:t>
      </w:r>
      <w:r w:rsidR="001670EB" w:rsidRPr="00CC012E">
        <w:rPr>
          <w:rFonts w:asciiTheme="majorHAnsi" w:hAnsiTheme="majorHAnsi" w:cstheme="majorHAnsi"/>
        </w:rPr>
        <w:t>14h00min. os</w:t>
      </w:r>
      <w:r w:rsidRPr="00CC012E">
        <w:rPr>
          <w:rFonts w:asciiTheme="majorHAnsi" w:hAnsiTheme="majorHAnsi" w:cstheme="majorHAnsi"/>
        </w:rPr>
        <w:t xml:space="preserve"> interessados poderão obter cópia do edital na Praça Raul Soares, nº 20, na </w:t>
      </w:r>
      <w:r w:rsidR="00DC268B" w:rsidRPr="00CC012E">
        <w:rPr>
          <w:rFonts w:asciiTheme="majorHAnsi" w:hAnsiTheme="majorHAnsi" w:cstheme="majorHAnsi"/>
        </w:rPr>
        <w:t>C</w:t>
      </w:r>
      <w:r w:rsidRPr="00CC012E">
        <w:rPr>
          <w:rFonts w:asciiTheme="majorHAnsi" w:hAnsiTheme="majorHAnsi" w:cstheme="majorHAnsi"/>
        </w:rPr>
        <w:t xml:space="preserve">idade de Bicas ou acessar o endereço eletrônico </w:t>
      </w:r>
      <w:hyperlink r:id="rId17" w:history="1">
        <w:r w:rsidR="00DC268B" w:rsidRPr="00291D2D">
          <w:rPr>
            <w:rStyle w:val="Hyperlink"/>
            <w:rFonts w:asciiTheme="majorHAnsi" w:hAnsiTheme="majorHAnsi" w:cstheme="majorHAnsi"/>
          </w:rPr>
          <w:t>http://www.bicas.mg.gov.br</w:t>
        </w:r>
      </w:hyperlink>
      <w:r w:rsidRPr="00CC012E">
        <w:rPr>
          <w:rFonts w:asciiTheme="majorHAnsi" w:hAnsiTheme="majorHAnsi" w:cstheme="majorHAnsi"/>
        </w:rPr>
        <w:t>.</w:t>
      </w:r>
    </w:p>
    <w:p w14:paraId="429459A6" w14:textId="77777777" w:rsidR="00565BEF" w:rsidRPr="00AE0DC4" w:rsidRDefault="00565BEF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B34A319" w14:textId="20F38C6C" w:rsidR="00DA6E4D" w:rsidRPr="00DA6E4D" w:rsidRDefault="00DA6E4D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A6E4D">
        <w:rPr>
          <w:rFonts w:asciiTheme="minorHAnsi" w:hAnsiTheme="minorHAnsi" w:cstheme="minorHAnsi"/>
          <w:b/>
        </w:rPr>
        <w:t xml:space="preserve">PREFEITURA MUNICIPAL DE BONFIM - CONCORRÊNCIA ELETRÔNICA Nº 001/2025 </w:t>
      </w:r>
    </w:p>
    <w:p w14:paraId="5C8E239E" w14:textId="65EEAE8C" w:rsidR="005B634A" w:rsidRDefault="00DA6E4D" w:rsidP="005F3A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A6E4D">
        <w:rPr>
          <w:rFonts w:asciiTheme="majorHAnsi" w:hAnsiTheme="majorHAnsi" w:cstheme="majorHAnsi"/>
        </w:rPr>
        <w:t xml:space="preserve">Objeto: </w:t>
      </w:r>
      <w:r w:rsidR="00AB7F5D" w:rsidRPr="00DA6E4D">
        <w:rPr>
          <w:rFonts w:asciiTheme="majorHAnsi" w:hAnsiTheme="majorHAnsi" w:cstheme="majorHAnsi"/>
        </w:rPr>
        <w:t>C</w:t>
      </w:r>
      <w:r w:rsidRPr="00DA6E4D">
        <w:rPr>
          <w:rFonts w:asciiTheme="majorHAnsi" w:hAnsiTheme="majorHAnsi" w:cstheme="majorHAnsi"/>
        </w:rPr>
        <w:t xml:space="preserve">ontratação de empresa especializada no ramo da construção civil para a execução de obra, </w:t>
      </w:r>
      <w:r w:rsidR="00AB7F5D" w:rsidRPr="00DA6E4D">
        <w:rPr>
          <w:rFonts w:asciiTheme="majorHAnsi" w:hAnsiTheme="majorHAnsi" w:cstheme="majorHAnsi"/>
        </w:rPr>
        <w:t>visan</w:t>
      </w:r>
      <w:r>
        <w:rPr>
          <w:rFonts w:asciiTheme="majorHAnsi" w:hAnsiTheme="majorHAnsi" w:cstheme="majorHAnsi"/>
        </w:rPr>
        <w:t xml:space="preserve">do à construção de UBS Porte 1. </w:t>
      </w:r>
      <w:r w:rsidR="00AB7F5D" w:rsidRPr="00DA6E4D">
        <w:rPr>
          <w:rFonts w:asciiTheme="majorHAnsi" w:hAnsiTheme="majorHAnsi" w:cstheme="majorHAnsi"/>
        </w:rPr>
        <w:t xml:space="preserve">As propostas e os documentos de habilitação serão recebidos exclusivamente por meio do </w:t>
      </w:r>
      <w:r w:rsidR="005F3A02" w:rsidRPr="00DA6E4D">
        <w:rPr>
          <w:rFonts w:asciiTheme="majorHAnsi" w:hAnsiTheme="majorHAnsi" w:cstheme="majorHAnsi"/>
        </w:rPr>
        <w:t xml:space="preserve">sistema eletrônico </w:t>
      </w:r>
      <w:hyperlink r:id="rId18" w:history="1">
        <w:r w:rsidR="005F3A02" w:rsidRPr="00291D2D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AB7F5D" w:rsidRPr="00DA6E4D">
        <w:rPr>
          <w:rFonts w:asciiTheme="majorHAnsi" w:hAnsiTheme="majorHAnsi" w:cstheme="majorHAnsi"/>
        </w:rPr>
        <w:t xml:space="preserve">, até às 09h30min do dia 09/04/2025. A íntegra do </w:t>
      </w:r>
      <w:r w:rsidR="005F3A02" w:rsidRPr="00DA6E4D">
        <w:rPr>
          <w:rFonts w:asciiTheme="majorHAnsi" w:hAnsiTheme="majorHAnsi" w:cstheme="majorHAnsi"/>
        </w:rPr>
        <w:t>e</w:t>
      </w:r>
      <w:r w:rsidR="00AB7F5D" w:rsidRPr="00DA6E4D">
        <w:rPr>
          <w:rFonts w:asciiTheme="majorHAnsi" w:hAnsiTheme="majorHAnsi" w:cstheme="majorHAnsi"/>
        </w:rPr>
        <w:t xml:space="preserve">dital </w:t>
      </w:r>
      <w:r w:rsidR="005F3A02">
        <w:rPr>
          <w:rFonts w:asciiTheme="majorHAnsi" w:hAnsiTheme="majorHAnsi" w:cstheme="majorHAnsi"/>
        </w:rPr>
        <w:t xml:space="preserve">e seus anexos serão fornecidos </w:t>
      </w:r>
      <w:r w:rsidR="005F3A02" w:rsidRPr="00DA6E4D">
        <w:rPr>
          <w:rFonts w:asciiTheme="majorHAnsi" w:hAnsiTheme="majorHAnsi" w:cstheme="majorHAnsi"/>
        </w:rPr>
        <w:t>pelo site</w:t>
      </w:r>
      <w:r w:rsidR="00AB7F5D" w:rsidRPr="00DA6E4D">
        <w:rPr>
          <w:rFonts w:asciiTheme="majorHAnsi" w:hAnsiTheme="majorHAnsi" w:cstheme="majorHAnsi"/>
        </w:rPr>
        <w:t xml:space="preserve">: </w:t>
      </w:r>
      <w:hyperlink r:id="rId19" w:history="1">
        <w:r w:rsidR="005F3A02" w:rsidRPr="00291D2D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="00AB7F5D" w:rsidRPr="00DA6E4D">
        <w:rPr>
          <w:rFonts w:asciiTheme="majorHAnsi" w:hAnsiTheme="majorHAnsi" w:cstheme="majorHAnsi"/>
        </w:rPr>
        <w:t xml:space="preserve"> ou e-mail: </w:t>
      </w:r>
      <w:hyperlink r:id="rId20" w:history="1">
        <w:r w:rsidRPr="00291D2D">
          <w:rPr>
            <w:rStyle w:val="Hyperlink"/>
            <w:rFonts w:asciiTheme="majorHAnsi" w:hAnsiTheme="majorHAnsi" w:cstheme="majorHAnsi"/>
          </w:rPr>
          <w:t>licitabonfim@prefeiturabonfim.mg.gov.br</w:t>
        </w:r>
      </w:hyperlink>
      <w:r w:rsidR="00AB7F5D" w:rsidRPr="00DA6E4D">
        <w:rPr>
          <w:rFonts w:asciiTheme="majorHAnsi" w:hAnsiTheme="majorHAnsi" w:cstheme="majorHAnsi"/>
        </w:rPr>
        <w:t>.</w:t>
      </w:r>
    </w:p>
    <w:p w14:paraId="62B57010" w14:textId="77777777" w:rsidR="00B5185F" w:rsidRDefault="00B5185F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C6B8EB" w14:textId="77777777" w:rsidR="00680286" w:rsidRDefault="00680286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C97CC9" w14:textId="77777777" w:rsidR="00AE0DC4" w:rsidRDefault="00AE0DC4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598F39F" w14:textId="1254D6EC" w:rsidR="00B5185F" w:rsidRDefault="00B5185F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5185F">
        <w:rPr>
          <w:rFonts w:asciiTheme="minorHAnsi" w:hAnsiTheme="minorHAnsi" w:cstheme="minorHAnsi"/>
          <w:b/>
        </w:rPr>
        <w:lastRenderedPageBreak/>
        <w:t>PREFEITURA MUNICIPAL DE BORDA DA MATA - PREGÃO PRESENCIAL Nº 016/2025</w:t>
      </w:r>
    </w:p>
    <w:p w14:paraId="5BC5CCD0" w14:textId="583AE74A" w:rsidR="00B5185F" w:rsidRPr="00B5185F" w:rsidRDefault="00B5185F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5F3A02">
        <w:rPr>
          <w:rFonts w:asciiTheme="majorHAnsi" w:hAnsiTheme="majorHAnsi" w:cstheme="majorHAnsi"/>
        </w:rPr>
        <w:t>Objeto</w:t>
      </w:r>
      <w:r w:rsidR="005F3A02" w:rsidRPr="005F3A02">
        <w:rPr>
          <w:rFonts w:asciiTheme="majorHAnsi" w:hAnsiTheme="majorHAnsi" w:cstheme="majorHAnsi"/>
        </w:rPr>
        <w:t>: Contratação</w:t>
      </w:r>
      <w:r w:rsidR="005F3A02" w:rsidRPr="00B5185F">
        <w:rPr>
          <w:rFonts w:asciiTheme="majorHAnsi" w:hAnsiTheme="majorHAnsi" w:cstheme="majorHAnsi"/>
        </w:rPr>
        <w:t xml:space="preserve"> </w:t>
      </w:r>
      <w:r w:rsidRPr="00B5185F">
        <w:rPr>
          <w:rFonts w:asciiTheme="majorHAnsi" w:hAnsiTheme="majorHAnsi" w:cstheme="majorHAnsi"/>
        </w:rPr>
        <w:t>de empresa especializada para prestação de serviço de capina ecológica em vias pública</w:t>
      </w:r>
      <w:r w:rsidR="005F3A02">
        <w:rPr>
          <w:rFonts w:asciiTheme="majorHAnsi" w:hAnsiTheme="majorHAnsi" w:cstheme="majorHAnsi"/>
        </w:rPr>
        <w:t>s, e fornecimentos dos produtos</w:t>
      </w:r>
      <w:r w:rsidRPr="00B5185F">
        <w:rPr>
          <w:rFonts w:asciiTheme="majorHAnsi" w:hAnsiTheme="majorHAnsi" w:cstheme="majorHAnsi"/>
        </w:rPr>
        <w:t>. Recebimento dos envelopes de documentação e proposta data: 10/04/2025 H</w:t>
      </w:r>
      <w:r w:rsidR="005F3A02" w:rsidRPr="00B5185F">
        <w:rPr>
          <w:rFonts w:asciiTheme="majorHAnsi" w:hAnsiTheme="majorHAnsi" w:cstheme="majorHAnsi"/>
        </w:rPr>
        <w:t>ora</w:t>
      </w:r>
      <w:r w:rsidRPr="00B5185F">
        <w:rPr>
          <w:rFonts w:asciiTheme="majorHAnsi" w:hAnsiTheme="majorHAnsi" w:cstheme="majorHAnsi"/>
        </w:rPr>
        <w:t>: A</w:t>
      </w:r>
      <w:r w:rsidR="005F3A02" w:rsidRPr="00B5185F">
        <w:rPr>
          <w:rFonts w:asciiTheme="majorHAnsi" w:hAnsiTheme="majorHAnsi" w:cstheme="majorHAnsi"/>
        </w:rPr>
        <w:t>té</w:t>
      </w:r>
      <w:r w:rsidRPr="00B5185F">
        <w:rPr>
          <w:rFonts w:asciiTheme="majorHAnsi" w:hAnsiTheme="majorHAnsi" w:cstheme="majorHAnsi"/>
        </w:rPr>
        <w:t xml:space="preserve"> </w:t>
      </w:r>
      <w:r w:rsidR="005F3A02" w:rsidRPr="00B5185F">
        <w:rPr>
          <w:rFonts w:asciiTheme="majorHAnsi" w:hAnsiTheme="majorHAnsi" w:cstheme="majorHAnsi"/>
        </w:rPr>
        <w:t>as</w:t>
      </w:r>
      <w:r w:rsidRPr="00B5185F">
        <w:rPr>
          <w:rFonts w:asciiTheme="majorHAnsi" w:hAnsiTheme="majorHAnsi" w:cstheme="majorHAnsi"/>
        </w:rPr>
        <w:t xml:space="preserve"> 09:00 11. Data e </w:t>
      </w:r>
      <w:r w:rsidR="001670EB" w:rsidRPr="00B5185F">
        <w:rPr>
          <w:rFonts w:asciiTheme="majorHAnsi" w:hAnsiTheme="majorHAnsi" w:cstheme="majorHAnsi"/>
        </w:rPr>
        <w:t>horário</w:t>
      </w:r>
      <w:r w:rsidRPr="00B5185F">
        <w:rPr>
          <w:rFonts w:asciiTheme="majorHAnsi" w:hAnsiTheme="majorHAnsi" w:cstheme="majorHAnsi"/>
        </w:rPr>
        <w:t xml:space="preserve"> da abertura da sessão data: 10/04/2025 Hora: 09:30 12. Local no setor de Licitações e Compras, da Prefeitura Municipal de Borda da Mata, na Praça Antônio Megale, 86 – Centro, Borda da Mata/MG, CEP 37.564-000. TEL: (35) 3445-4900 – 3445-4902 E-mail: </w:t>
      </w:r>
      <w:hyperlink r:id="rId21" w:history="1">
        <w:r w:rsidRPr="00B5185F">
          <w:rPr>
            <w:rStyle w:val="Hyperlink"/>
            <w:rFonts w:asciiTheme="majorHAnsi" w:hAnsiTheme="majorHAnsi" w:cstheme="majorHAnsi"/>
          </w:rPr>
          <w:t>licitacao@bordadamata.mg.gov.br</w:t>
        </w:r>
      </w:hyperlink>
      <w:r w:rsidRPr="00B5185F">
        <w:rPr>
          <w:rFonts w:asciiTheme="majorHAnsi" w:hAnsiTheme="majorHAnsi" w:cstheme="majorHAnsi"/>
        </w:rPr>
        <w:t xml:space="preserve">. Valor estimado é de </w:t>
      </w:r>
      <w:r w:rsidRPr="00B5185F">
        <w:rPr>
          <w:rFonts w:asciiTheme="minorHAnsi" w:hAnsiTheme="minorHAnsi" w:cstheme="minorHAnsi"/>
          <w:b/>
        </w:rPr>
        <w:t>R$ 412.584,00</w:t>
      </w:r>
      <w:r>
        <w:rPr>
          <w:rFonts w:asciiTheme="minorHAnsi" w:hAnsiTheme="minorHAnsi" w:cstheme="minorHAnsi"/>
          <w:b/>
        </w:rPr>
        <w:t>.</w:t>
      </w:r>
    </w:p>
    <w:p w14:paraId="0B922F36" w14:textId="77777777" w:rsidR="00DA6E4D" w:rsidRPr="00AE0DC4" w:rsidRDefault="00DA6E4D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C27BEAD" w14:textId="4D1DDB1D" w:rsidR="00DA6E4D" w:rsidRPr="00DA6E4D" w:rsidRDefault="00DA6E4D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A6E4D">
        <w:rPr>
          <w:rFonts w:asciiTheme="minorHAnsi" w:hAnsiTheme="minorHAnsi" w:cstheme="minorHAnsi"/>
          <w:b/>
        </w:rPr>
        <w:t>PREFEITURA MUNICIPAL DE CAPITÃO ANDRADE - CONCORRÊNCIA PÚBLICA Nº 001/2025</w:t>
      </w:r>
    </w:p>
    <w:p w14:paraId="2E098C7C" w14:textId="487BBF6C" w:rsidR="00DA6E4D" w:rsidRDefault="00DA6E4D" w:rsidP="005F3A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A6E4D">
        <w:rPr>
          <w:rFonts w:asciiTheme="majorHAnsi" w:hAnsiTheme="majorHAnsi" w:cstheme="majorHAnsi"/>
        </w:rPr>
        <w:t>Objeto: Contratação de pessoa jurídica com habilidade de engenharia, para obra de iluminação da pista de caminhada José De Souza Medeiros na Rua: Silvia Fernandes Duarte - LMG 766 - Padre Pedro Pitter - Capitão Andrade - MG. A abertura será no dia 10 de abril de 2025, às 09:00 horas, na Prefeitura Municipal de Capitão Andrade/MG, na Rua Messias Nogueira da Silva, 500 – Centro, Capitão Andrade/MG. O Edital poderá ser lido e obtido no período de 25 de fevereiro de 2025 a 10 de abril de 2025, através do Porta</w:t>
      </w:r>
      <w:r w:rsidR="005F3A02">
        <w:rPr>
          <w:rFonts w:asciiTheme="majorHAnsi" w:hAnsiTheme="majorHAnsi" w:cstheme="majorHAnsi"/>
        </w:rPr>
        <w:t xml:space="preserve">l da Transparência </w:t>
      </w:r>
      <w:hyperlink r:id="rId22" w:history="1">
        <w:r w:rsidR="005F3A02" w:rsidRPr="00291D2D">
          <w:rPr>
            <w:rStyle w:val="Hyperlink"/>
            <w:rFonts w:asciiTheme="majorHAnsi" w:hAnsiTheme="majorHAnsi" w:cstheme="majorHAnsi"/>
          </w:rPr>
          <w:t>https://www.transparencia.capitaoandrade.mg.gov.br/licitacoes/</w:t>
        </w:r>
      </w:hyperlink>
      <w:r w:rsidRPr="00DA6E4D">
        <w:rPr>
          <w:rFonts w:asciiTheme="majorHAnsi" w:hAnsiTheme="majorHAnsi" w:cstheme="majorHAnsi"/>
        </w:rPr>
        <w:t xml:space="preserve">. Informações adicionais com o Setor de Licitações, pelo telefone (33) 3231-9124, ou e-mail: </w:t>
      </w:r>
      <w:hyperlink r:id="rId23" w:history="1">
        <w:r w:rsidR="005F3A02" w:rsidRPr="00291D2D">
          <w:rPr>
            <w:rStyle w:val="Hyperlink"/>
            <w:rFonts w:asciiTheme="majorHAnsi" w:hAnsiTheme="majorHAnsi" w:cstheme="majorHAnsi"/>
          </w:rPr>
          <w:t>licitacao@capitaoandrade.mg.gov.br</w:t>
        </w:r>
      </w:hyperlink>
      <w:r w:rsidRPr="00DA6E4D">
        <w:rPr>
          <w:rFonts w:asciiTheme="majorHAnsi" w:hAnsiTheme="majorHAnsi" w:cstheme="majorHAnsi"/>
        </w:rPr>
        <w:t>, de segunda a sexta-f</w:t>
      </w:r>
      <w:r>
        <w:rPr>
          <w:rFonts w:asciiTheme="majorHAnsi" w:hAnsiTheme="majorHAnsi" w:cstheme="majorHAnsi"/>
        </w:rPr>
        <w:t>eira, das 08:00 às 16:00 horas.</w:t>
      </w:r>
    </w:p>
    <w:p w14:paraId="4E6B6F5F" w14:textId="77777777" w:rsidR="005F3A02" w:rsidRPr="00AE0DC4" w:rsidRDefault="005F3A02" w:rsidP="005F3A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5E5F2EA" w14:textId="77777777" w:rsidR="00DA6E4D" w:rsidRDefault="00DA6E4D" w:rsidP="00DA6E4D">
      <w:pPr>
        <w:autoSpaceDE w:val="0"/>
        <w:autoSpaceDN w:val="0"/>
        <w:adjustRightInd w:val="0"/>
        <w:ind w:left="142"/>
        <w:jc w:val="both"/>
      </w:pPr>
      <w:r w:rsidRPr="00DA6E4D">
        <w:rPr>
          <w:rFonts w:asciiTheme="minorHAnsi" w:hAnsiTheme="minorHAnsi" w:cstheme="minorHAnsi"/>
          <w:b/>
        </w:rPr>
        <w:t>PREFEITURA MUNICIPAL DE ENTRE RIOS DE MINAS - CONCORRÊNCIA ELETRÔNICA Nº 003/2025</w:t>
      </w:r>
      <w:r>
        <w:t xml:space="preserve"> </w:t>
      </w:r>
    </w:p>
    <w:p w14:paraId="3F5F4245" w14:textId="5600E267" w:rsidR="00DA6E4D" w:rsidRDefault="005F3A02" w:rsidP="005F3A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</w:t>
      </w:r>
      <w:r w:rsidR="00DA6E4D" w:rsidRPr="00DA6E4D">
        <w:rPr>
          <w:rFonts w:asciiTheme="majorHAnsi" w:hAnsiTheme="majorHAnsi" w:cstheme="majorHAnsi"/>
        </w:rPr>
        <w:t>de empresa especializada ou consórcio especializado para confeccionar o projeto executivo e executar a obra referente à construção da UBS padrão SES TIPO I, em alvenaria, na Avenida Professor Marengo Estrela, nº 1.601, no M</w:t>
      </w:r>
      <w:r>
        <w:rPr>
          <w:rFonts w:asciiTheme="majorHAnsi" w:hAnsiTheme="majorHAnsi" w:cstheme="majorHAnsi"/>
        </w:rPr>
        <w:t>unicípio de Entre Rios de Minas.</w:t>
      </w:r>
      <w:r w:rsidR="00DA6E4D" w:rsidRPr="00DA6E4D">
        <w:rPr>
          <w:rFonts w:asciiTheme="majorHAnsi" w:hAnsiTheme="majorHAnsi" w:cstheme="majorHAnsi"/>
        </w:rPr>
        <w:t xml:space="preserve"> Data de abertura da sessão e início da disputa: 21 de maio de 2025, às 09h00min, horário de Brasília. Endereço Eletrônico: </w:t>
      </w:r>
      <w:hyperlink r:id="rId24" w:history="1">
        <w:r w:rsidRPr="00291D2D">
          <w:rPr>
            <w:rStyle w:val="Hyperlink"/>
            <w:rFonts w:asciiTheme="majorHAnsi" w:hAnsiTheme="majorHAnsi" w:cstheme="majorHAnsi"/>
          </w:rPr>
          <w:t>http://entreriosdeminas.licitapp.com.br/</w:t>
        </w:r>
      </w:hyperlink>
      <w:r>
        <w:rPr>
          <w:rFonts w:asciiTheme="majorHAnsi" w:hAnsiTheme="majorHAnsi" w:cstheme="majorHAnsi"/>
        </w:rPr>
        <w:t>.</w:t>
      </w:r>
      <w:r w:rsidR="00DA6E4D" w:rsidRPr="00DA6E4D">
        <w:rPr>
          <w:rFonts w:asciiTheme="majorHAnsi" w:hAnsiTheme="majorHAnsi" w:cstheme="majorHAnsi"/>
        </w:rPr>
        <w:t xml:space="preserve"> O Edital encontra-se disponível no link “Licitações”, sub-link “Licitações 2025 - Concorrência Pública”, do sítio eletrônico </w:t>
      </w:r>
      <w:hyperlink r:id="rId25" w:history="1">
        <w:r w:rsidRPr="00291D2D">
          <w:rPr>
            <w:rStyle w:val="Hyperlink"/>
            <w:rFonts w:asciiTheme="majorHAnsi" w:hAnsiTheme="majorHAnsi" w:cstheme="majorHAnsi"/>
          </w:rPr>
          <w:t>www.entreriosdeminas.mg.gov.br</w:t>
        </w:r>
      </w:hyperlink>
      <w:r>
        <w:rPr>
          <w:rFonts w:asciiTheme="majorHAnsi" w:hAnsiTheme="majorHAnsi" w:cstheme="majorHAnsi"/>
        </w:rPr>
        <w:t>.</w:t>
      </w:r>
      <w:r w:rsidR="00DA6E4D" w:rsidRPr="00DA6E4D">
        <w:rPr>
          <w:rFonts w:asciiTheme="majorHAnsi" w:hAnsiTheme="majorHAnsi" w:cstheme="majorHAnsi"/>
        </w:rPr>
        <w:t xml:space="preserve"> Mais informações pelo telefone (31) 98623-6614. </w:t>
      </w:r>
    </w:p>
    <w:p w14:paraId="7AFA71DD" w14:textId="77777777" w:rsidR="005F3A02" w:rsidRPr="00AE0DC4" w:rsidRDefault="005F3A02" w:rsidP="005F3A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922B733" w14:textId="4526B360" w:rsidR="00DA6E4D" w:rsidRPr="00DA6E4D" w:rsidRDefault="00DA6E4D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A6E4D">
        <w:rPr>
          <w:rFonts w:asciiTheme="minorHAnsi" w:hAnsiTheme="minorHAnsi" w:cstheme="minorHAnsi"/>
          <w:b/>
        </w:rPr>
        <w:t>PREFEITURA MUNICIPAL DE IGARAPÉ - CONCORRÊNCIA ELETRÔNICA Nº 0</w:t>
      </w:r>
      <w:r w:rsidR="005F3A02">
        <w:rPr>
          <w:rFonts w:asciiTheme="minorHAnsi" w:hAnsiTheme="minorHAnsi" w:cstheme="minorHAnsi"/>
          <w:b/>
        </w:rPr>
        <w:t>0</w:t>
      </w:r>
      <w:r w:rsidRPr="00DA6E4D">
        <w:rPr>
          <w:rFonts w:asciiTheme="minorHAnsi" w:hAnsiTheme="minorHAnsi" w:cstheme="minorHAnsi"/>
          <w:b/>
        </w:rPr>
        <w:t>1/2025</w:t>
      </w:r>
    </w:p>
    <w:p w14:paraId="2AC6FECC" w14:textId="7EC80A60" w:rsidR="00DA6E4D" w:rsidRDefault="00DA6E4D" w:rsidP="005F3A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A6E4D">
        <w:rPr>
          <w:rFonts w:asciiTheme="majorHAnsi" w:hAnsiTheme="majorHAnsi" w:cstheme="majorHAnsi"/>
        </w:rPr>
        <w:t xml:space="preserve">Objeto: Contratação de empresa de engenharia e/ou arquitetura para execução das obras de infraestrutura para abertura de nova agulha entre a Rodovia BR 381 e avenida Bernardino da Silva Couto, na altura do KM 511 +746, </w:t>
      </w:r>
      <w:r w:rsidR="005F3A02" w:rsidRPr="00DA6E4D">
        <w:rPr>
          <w:rFonts w:asciiTheme="majorHAnsi" w:hAnsiTheme="majorHAnsi" w:cstheme="majorHAnsi"/>
        </w:rPr>
        <w:t>B</w:t>
      </w:r>
      <w:r w:rsidRPr="00DA6E4D">
        <w:rPr>
          <w:rFonts w:asciiTheme="majorHAnsi" w:hAnsiTheme="majorHAnsi" w:cstheme="majorHAnsi"/>
        </w:rPr>
        <w:t xml:space="preserve">airro São Sebastião em Igarapé/ MG. </w:t>
      </w:r>
      <w:r w:rsidR="005F3A02" w:rsidRPr="00DA6E4D">
        <w:rPr>
          <w:rFonts w:asciiTheme="majorHAnsi" w:hAnsiTheme="majorHAnsi" w:cstheme="majorHAnsi"/>
        </w:rPr>
        <w:t xml:space="preserve">A disputa ocorrerá às 10h do dia 09/04/2025. </w:t>
      </w:r>
      <w:r w:rsidRPr="00DA6E4D">
        <w:rPr>
          <w:rFonts w:asciiTheme="majorHAnsi" w:hAnsiTheme="majorHAnsi" w:cstheme="majorHAnsi"/>
        </w:rPr>
        <w:t>O edital completo está disponíve</w:t>
      </w:r>
      <w:r w:rsidR="005F3A02">
        <w:rPr>
          <w:rFonts w:asciiTheme="majorHAnsi" w:hAnsiTheme="majorHAnsi" w:cstheme="majorHAnsi"/>
        </w:rPr>
        <w:t xml:space="preserve">l nos sites </w:t>
      </w:r>
      <w:hyperlink r:id="rId26" w:history="1">
        <w:r w:rsidR="005F3A02" w:rsidRPr="00291D2D">
          <w:rPr>
            <w:rStyle w:val="Hyperlink"/>
            <w:rFonts w:asciiTheme="majorHAnsi" w:hAnsiTheme="majorHAnsi" w:cstheme="majorHAnsi"/>
          </w:rPr>
          <w:t>www.igarape.mg.gov.br</w:t>
        </w:r>
      </w:hyperlink>
      <w:r w:rsidRPr="00DA6E4D">
        <w:rPr>
          <w:rFonts w:asciiTheme="majorHAnsi" w:hAnsiTheme="majorHAnsi" w:cstheme="majorHAnsi"/>
        </w:rPr>
        <w:t xml:space="preserve">, </w:t>
      </w:r>
      <w:hyperlink r:id="rId27" w:history="1">
        <w:r w:rsidR="005F3A02" w:rsidRPr="00291D2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A6E4D">
        <w:rPr>
          <w:rFonts w:asciiTheme="majorHAnsi" w:hAnsiTheme="majorHAnsi" w:cstheme="majorHAnsi"/>
        </w:rPr>
        <w:t xml:space="preserve"> e ainda, no setor de Compras, Licitações e Parcerias, situado no prédio da Prefeitura Municipal de Igarapé/MG, na Avenida Governador Valadares, n° 447, Centro, Igarapé/MG, no horário de 08h às 16h. Mais informações, telefone (31) 3534-5357. </w:t>
      </w:r>
    </w:p>
    <w:p w14:paraId="62878172" w14:textId="77777777" w:rsidR="00AE0DC4" w:rsidRPr="00AE0DC4" w:rsidRDefault="00AE0DC4" w:rsidP="005F3A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37DE98E" w14:textId="07019348" w:rsidR="00AE0DC4" w:rsidRDefault="00AE0DC4" w:rsidP="00AE0DC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A6E4D">
        <w:rPr>
          <w:rFonts w:asciiTheme="minorHAnsi" w:hAnsiTheme="minorHAnsi" w:cstheme="minorHAnsi"/>
          <w:b/>
        </w:rPr>
        <w:t>PREFEITURA MUNICIPAL DE</w:t>
      </w:r>
      <w:r>
        <w:rPr>
          <w:rFonts w:ascii="CIDFont+F1" w:eastAsia="CIDFont+F1" w:cs="CIDFont+F1"/>
          <w:color w:val="5B5B5F"/>
          <w:sz w:val="26"/>
          <w:szCs w:val="26"/>
        </w:rPr>
        <w:t xml:space="preserve"> </w:t>
      </w:r>
      <w:r w:rsidRPr="00AE0DC4">
        <w:rPr>
          <w:rFonts w:asciiTheme="minorHAnsi" w:hAnsiTheme="minorHAnsi" w:cstheme="minorHAnsi"/>
          <w:b/>
        </w:rPr>
        <w:t>ITABIRITO</w:t>
      </w:r>
      <w:r>
        <w:rPr>
          <w:rFonts w:asciiTheme="minorHAnsi" w:hAnsiTheme="minorHAnsi" w:cstheme="minorHAnsi"/>
          <w:b/>
        </w:rPr>
        <w:t xml:space="preserve"> – </w:t>
      </w:r>
      <w:r w:rsidRPr="00AE0DC4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</w:t>
      </w:r>
      <w:r w:rsidRPr="00AE0DC4">
        <w:rPr>
          <w:rFonts w:asciiTheme="minorHAnsi" w:hAnsiTheme="minorHAnsi" w:cstheme="minorHAnsi"/>
          <w:b/>
        </w:rPr>
        <w:t>90016/2025</w:t>
      </w:r>
    </w:p>
    <w:p w14:paraId="7388AF95" w14:textId="0A30D620" w:rsidR="00AE0DC4" w:rsidRPr="00AE0DC4" w:rsidRDefault="00AE0DC4" w:rsidP="00AE0D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E0DC4">
        <w:rPr>
          <w:rFonts w:asciiTheme="majorHAnsi" w:hAnsiTheme="majorHAnsi" w:cstheme="majorHAnsi"/>
        </w:rPr>
        <w:t>Objeto: Contrata</w:t>
      </w:r>
      <w:r w:rsidRPr="00AE0DC4">
        <w:rPr>
          <w:rFonts w:asciiTheme="majorHAnsi" w:hAnsiTheme="majorHAnsi" w:cstheme="majorHAnsi" w:hint="eastAsia"/>
        </w:rPr>
        <w:t>çã</w:t>
      </w:r>
      <w:r w:rsidRPr="00AE0DC4">
        <w:rPr>
          <w:rFonts w:asciiTheme="majorHAnsi" w:hAnsiTheme="majorHAnsi" w:cstheme="majorHAnsi"/>
        </w:rPr>
        <w:t>o de empresa especializada para execu</w:t>
      </w:r>
      <w:r w:rsidRPr="00AE0DC4">
        <w:rPr>
          <w:rFonts w:asciiTheme="majorHAnsi" w:hAnsiTheme="majorHAnsi" w:cstheme="majorHAnsi" w:hint="eastAsia"/>
        </w:rPr>
        <w:t>çã</w:t>
      </w:r>
      <w:r w:rsidRPr="00AE0DC4">
        <w:rPr>
          <w:rFonts w:asciiTheme="majorHAnsi" w:hAnsiTheme="majorHAnsi" w:cstheme="majorHAnsi"/>
        </w:rPr>
        <w:t>o de constru</w:t>
      </w:r>
      <w:r w:rsidRPr="00AE0DC4">
        <w:rPr>
          <w:rFonts w:asciiTheme="majorHAnsi" w:hAnsiTheme="majorHAnsi" w:cstheme="majorHAnsi" w:hint="eastAsia"/>
        </w:rPr>
        <w:t>çã</w:t>
      </w:r>
      <w:r w:rsidRPr="00AE0DC4">
        <w:rPr>
          <w:rFonts w:asciiTheme="majorHAnsi" w:hAnsiTheme="majorHAnsi" w:cstheme="majorHAnsi"/>
        </w:rPr>
        <w:t>o do</w:t>
      </w:r>
      <w:r>
        <w:rPr>
          <w:rFonts w:asciiTheme="majorHAnsi" w:hAnsiTheme="majorHAnsi" w:cstheme="majorHAnsi"/>
        </w:rPr>
        <w:t xml:space="preserve"> </w:t>
      </w:r>
      <w:r w:rsidRPr="00AE0DC4">
        <w:rPr>
          <w:rFonts w:asciiTheme="majorHAnsi" w:hAnsiTheme="majorHAnsi" w:cstheme="majorHAnsi"/>
        </w:rPr>
        <w:t>Novo Centro de Acolhimento da Crian</w:t>
      </w:r>
      <w:r w:rsidRPr="00AE0DC4">
        <w:rPr>
          <w:rFonts w:asciiTheme="majorHAnsi" w:hAnsiTheme="majorHAnsi" w:cstheme="majorHAnsi" w:hint="eastAsia"/>
        </w:rPr>
        <w:t>ç</w:t>
      </w:r>
      <w:r w:rsidRPr="00AE0DC4">
        <w:rPr>
          <w:rFonts w:asciiTheme="majorHAnsi" w:hAnsiTheme="majorHAnsi" w:cstheme="majorHAnsi"/>
        </w:rPr>
        <w:t>a e do Adolescente no bairro S</w:t>
      </w:r>
      <w:r w:rsidRPr="00AE0DC4">
        <w:rPr>
          <w:rFonts w:asciiTheme="majorHAnsi" w:hAnsiTheme="majorHAnsi" w:cstheme="majorHAnsi" w:hint="eastAsia"/>
        </w:rPr>
        <w:t>ã</w:t>
      </w:r>
      <w:r w:rsidRPr="00AE0DC4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</w:t>
      </w:r>
      <w:proofErr w:type="spellStart"/>
      <w:r w:rsidRPr="00AE0DC4">
        <w:rPr>
          <w:rFonts w:asciiTheme="majorHAnsi" w:hAnsiTheme="majorHAnsi" w:cstheme="majorHAnsi"/>
        </w:rPr>
        <w:t>Jos</w:t>
      </w:r>
      <w:r w:rsidRPr="00AE0DC4">
        <w:rPr>
          <w:rFonts w:asciiTheme="majorHAnsi" w:hAnsiTheme="majorHAnsi" w:cstheme="majorHAnsi" w:hint="eastAsia"/>
        </w:rPr>
        <w:t>é</w:t>
      </w:r>
      <w:r w:rsidRPr="00AE0D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Valor</w:t>
      </w:r>
      <w:proofErr w:type="spellEnd"/>
      <w:r>
        <w:rPr>
          <w:rFonts w:asciiTheme="majorHAnsi" w:hAnsiTheme="majorHAnsi" w:cstheme="majorHAnsi"/>
        </w:rPr>
        <w:t xml:space="preserve"> estimado é de </w:t>
      </w:r>
      <w:r w:rsidRPr="00AE0DC4">
        <w:rPr>
          <w:rFonts w:asciiTheme="minorHAnsi" w:hAnsiTheme="minorHAnsi" w:cstheme="minorHAnsi"/>
          <w:b/>
        </w:rPr>
        <w:t>R$ 2.756.007,45</w:t>
      </w:r>
      <w:r>
        <w:rPr>
          <w:rFonts w:asciiTheme="minorHAnsi" w:hAnsiTheme="minorHAnsi" w:cstheme="minorHAnsi"/>
          <w:b/>
        </w:rPr>
        <w:t xml:space="preserve">. </w:t>
      </w:r>
      <w:r w:rsidRPr="00AE0DC4">
        <w:rPr>
          <w:rFonts w:asciiTheme="majorHAnsi" w:hAnsiTheme="majorHAnsi" w:cstheme="majorHAnsi"/>
        </w:rPr>
        <w:t>Data da sessão pública: Dia 14/05/2025 às 13h</w:t>
      </w:r>
      <w:r>
        <w:rPr>
          <w:rFonts w:asciiTheme="majorHAnsi" w:hAnsiTheme="majorHAnsi" w:cstheme="majorHAnsi"/>
        </w:rPr>
        <w:t>.</w:t>
      </w:r>
      <w:r w:rsidRPr="00AE0DC4">
        <w:rPr>
          <w:rFonts w:ascii="CIDFont+F1" w:eastAsia="CIDFont+F1" w:cs="CIDFont+F1"/>
          <w:color w:val="5B5B5F"/>
          <w:sz w:val="28"/>
          <w:szCs w:val="28"/>
        </w:rPr>
        <w:t xml:space="preserve"> </w:t>
      </w:r>
      <w:r w:rsidRPr="00AE0DC4">
        <w:rPr>
          <w:rFonts w:asciiTheme="majorHAnsi" w:hAnsiTheme="majorHAnsi" w:cstheme="majorHAnsi"/>
        </w:rPr>
        <w:t>Dispon</w:t>
      </w:r>
      <w:r w:rsidRPr="00AE0DC4">
        <w:rPr>
          <w:rFonts w:asciiTheme="majorHAnsi" w:hAnsiTheme="majorHAnsi" w:cstheme="majorHAnsi" w:hint="eastAsia"/>
        </w:rPr>
        <w:t>í</w:t>
      </w:r>
      <w:r w:rsidRPr="00AE0DC4">
        <w:rPr>
          <w:rFonts w:asciiTheme="majorHAnsi" w:hAnsiTheme="majorHAnsi" w:cstheme="majorHAnsi"/>
        </w:rPr>
        <w:t xml:space="preserve">vel em: </w:t>
      </w:r>
      <w:hyperlink r:id="rId28" w:history="1">
        <w:r w:rsidRPr="00291D2D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e </w:t>
      </w:r>
      <w:hyperlink r:id="rId29" w:history="1">
        <w:r w:rsidRPr="00291D2D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3DA265F" w14:textId="77777777" w:rsidR="00DA6E4D" w:rsidRDefault="00DA6E4D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79ACE7" w14:textId="77777777" w:rsidR="00AE0DC4" w:rsidRDefault="00AE0DC4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EAFE9F" w14:textId="77777777" w:rsidR="00AE0DC4" w:rsidRDefault="00AE0DC4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36F866" w14:textId="77777777" w:rsidR="00AE0DC4" w:rsidRDefault="00AE0DC4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7128AE" w14:textId="0CD069BA" w:rsidR="00DA6E4D" w:rsidRPr="0038625D" w:rsidRDefault="0038625D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8625D">
        <w:rPr>
          <w:rFonts w:asciiTheme="minorHAnsi" w:hAnsiTheme="minorHAnsi" w:cstheme="minorHAnsi"/>
          <w:b/>
        </w:rPr>
        <w:lastRenderedPageBreak/>
        <w:t>PREFEITURA MUNICIPAL DE JAÍBA - CONCORRENCIA ELETRONICA Nº 001/2025</w:t>
      </w:r>
    </w:p>
    <w:p w14:paraId="12FF0399" w14:textId="49861DAE" w:rsidR="00DA6E4D" w:rsidRDefault="0066621F" w:rsidP="006662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A6E4D">
        <w:rPr>
          <w:rFonts w:asciiTheme="majorHAnsi" w:hAnsiTheme="majorHAnsi" w:cstheme="majorHAnsi"/>
        </w:rPr>
        <w:t>C</w:t>
      </w:r>
      <w:r w:rsidR="00DA6E4D" w:rsidRPr="00DA6E4D">
        <w:rPr>
          <w:rFonts w:asciiTheme="majorHAnsi" w:hAnsiTheme="majorHAnsi" w:cstheme="majorHAnsi"/>
        </w:rPr>
        <w:t xml:space="preserve">ontratação de empresa especializada em obras e serviços de engenharia para Construção UBS no Centro Comunitário Rio Verde e UBS no </w:t>
      </w:r>
      <w:r>
        <w:rPr>
          <w:rFonts w:asciiTheme="majorHAnsi" w:hAnsiTheme="majorHAnsi" w:cstheme="majorHAnsi"/>
        </w:rPr>
        <w:t>NS1, no Distrito de Mocambinho.</w:t>
      </w:r>
      <w:r w:rsidR="00DA6E4D" w:rsidRPr="00DA6E4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Abertura</w:t>
      </w:r>
      <w:r w:rsidR="001670EB">
        <w:rPr>
          <w:rFonts w:asciiTheme="majorHAnsi" w:hAnsiTheme="majorHAnsi" w:cstheme="majorHAnsi"/>
        </w:rPr>
        <w:t xml:space="preserve"> no dia 09/04/2025 as 08:30</w:t>
      </w:r>
      <w:r w:rsidRPr="00DA6E4D">
        <w:rPr>
          <w:rFonts w:asciiTheme="majorHAnsi" w:hAnsiTheme="majorHAnsi" w:cstheme="majorHAnsi"/>
        </w:rPr>
        <w:t>hs</w:t>
      </w:r>
      <w:r>
        <w:rPr>
          <w:rFonts w:asciiTheme="majorHAnsi" w:hAnsiTheme="majorHAnsi" w:cstheme="majorHAnsi"/>
        </w:rPr>
        <w:t xml:space="preserve">. </w:t>
      </w:r>
      <w:r w:rsidRPr="00DA6E4D">
        <w:rPr>
          <w:rFonts w:asciiTheme="majorHAnsi" w:hAnsiTheme="majorHAnsi" w:cstheme="majorHAnsi"/>
        </w:rPr>
        <w:t>O</w:t>
      </w:r>
      <w:r w:rsidR="00DA6E4D" w:rsidRPr="00DA6E4D">
        <w:rPr>
          <w:rFonts w:asciiTheme="majorHAnsi" w:hAnsiTheme="majorHAnsi" w:cstheme="majorHAnsi"/>
        </w:rPr>
        <w:t xml:space="preserve"> Edital dispo</w:t>
      </w:r>
      <w:r>
        <w:rPr>
          <w:rFonts w:asciiTheme="majorHAnsi" w:hAnsiTheme="majorHAnsi" w:cstheme="majorHAnsi"/>
        </w:rPr>
        <w:t xml:space="preserve">nível no site </w:t>
      </w:r>
      <w:hyperlink r:id="rId30" w:history="1">
        <w:r w:rsidRPr="00291D2D">
          <w:rPr>
            <w:rStyle w:val="Hyperlink"/>
            <w:rFonts w:asciiTheme="majorHAnsi" w:hAnsiTheme="majorHAnsi" w:cstheme="majorHAnsi"/>
          </w:rPr>
          <w:t>www.jaiba.mg.gov.br</w:t>
        </w:r>
      </w:hyperlink>
      <w:r w:rsidR="00DA6E4D" w:rsidRPr="00DA6E4D">
        <w:rPr>
          <w:rFonts w:asciiTheme="majorHAnsi" w:hAnsiTheme="majorHAnsi" w:cstheme="majorHAnsi"/>
        </w:rPr>
        <w:t xml:space="preserve">, cuja cópia poderá ser obtida. Esclarecimentos através do e-mail </w:t>
      </w:r>
      <w:hyperlink r:id="rId31" w:history="1">
        <w:r w:rsidRPr="00291D2D">
          <w:rPr>
            <w:rStyle w:val="Hyperlink"/>
            <w:rFonts w:asciiTheme="majorHAnsi" w:hAnsiTheme="majorHAnsi" w:cstheme="majorHAnsi"/>
          </w:rPr>
          <w:t>licitacoes@jaiba.mg.gov.br</w:t>
        </w:r>
      </w:hyperlink>
      <w:r w:rsidR="00DA6E4D" w:rsidRPr="00DA6E4D">
        <w:rPr>
          <w:rFonts w:asciiTheme="majorHAnsi" w:hAnsiTheme="majorHAnsi" w:cstheme="majorHAnsi"/>
        </w:rPr>
        <w:t xml:space="preserve">, ou no setor de Licitações, de segunda a </w:t>
      </w:r>
      <w:r w:rsidR="001670EB">
        <w:rPr>
          <w:rFonts w:asciiTheme="majorHAnsi" w:hAnsiTheme="majorHAnsi" w:cstheme="majorHAnsi"/>
        </w:rPr>
        <w:t>sexta- -feira de 07:00 as 11:00</w:t>
      </w:r>
      <w:r w:rsidR="00DA6E4D" w:rsidRPr="00DA6E4D">
        <w:rPr>
          <w:rFonts w:asciiTheme="majorHAnsi" w:hAnsiTheme="majorHAnsi" w:cstheme="majorHAnsi"/>
        </w:rPr>
        <w:t xml:space="preserve">hs, nos dias úteis. </w:t>
      </w:r>
    </w:p>
    <w:p w14:paraId="1619A481" w14:textId="77777777" w:rsidR="00816F0B" w:rsidRPr="00AE0DC4" w:rsidRDefault="00816F0B" w:rsidP="0066621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1F4662E" w14:textId="2747928F" w:rsidR="00816F0B" w:rsidRPr="00816F0B" w:rsidRDefault="00E534F7" w:rsidP="00816F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8625D">
        <w:rPr>
          <w:rFonts w:asciiTheme="minorHAnsi" w:hAnsiTheme="minorHAnsi" w:cstheme="minorHAnsi"/>
          <w:b/>
        </w:rPr>
        <w:t xml:space="preserve">PREFEITURA MUNICIPAL </w:t>
      </w:r>
      <w:r w:rsidR="00816F0B" w:rsidRPr="0038625D">
        <w:rPr>
          <w:rFonts w:asciiTheme="minorHAnsi" w:hAnsiTheme="minorHAnsi" w:cstheme="minorHAnsi"/>
          <w:b/>
        </w:rPr>
        <w:t>DE</w:t>
      </w:r>
      <w:r w:rsidR="00816F0B" w:rsidRPr="00816F0B">
        <w:rPr>
          <w:rFonts w:asciiTheme="minorHAnsi" w:hAnsiTheme="minorHAnsi" w:cstheme="minorHAnsi"/>
          <w:b/>
        </w:rPr>
        <w:t xml:space="preserve"> LAGOA DOU</w:t>
      </w:r>
      <w:r w:rsidR="0066621F">
        <w:rPr>
          <w:rFonts w:asciiTheme="minorHAnsi" w:hAnsiTheme="minorHAnsi" w:cstheme="minorHAnsi"/>
          <w:b/>
        </w:rPr>
        <w:t xml:space="preserve">RADA - PREGÃO ELETRÔNICO Nº </w:t>
      </w:r>
      <w:r w:rsidR="00816F0B">
        <w:rPr>
          <w:rFonts w:asciiTheme="minorHAnsi" w:hAnsiTheme="minorHAnsi" w:cstheme="minorHAnsi"/>
          <w:b/>
        </w:rPr>
        <w:t>035</w:t>
      </w:r>
      <w:r w:rsidR="00816F0B" w:rsidRPr="00816F0B">
        <w:rPr>
          <w:rFonts w:asciiTheme="minorHAnsi" w:hAnsiTheme="minorHAnsi" w:cstheme="minorHAnsi"/>
          <w:b/>
        </w:rPr>
        <w:t>/2025</w:t>
      </w:r>
    </w:p>
    <w:p w14:paraId="4D1C4216" w14:textId="3F7D886B" w:rsidR="00E534F7" w:rsidRPr="003C5E07" w:rsidRDefault="00816F0B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C5E07">
        <w:rPr>
          <w:rFonts w:asciiTheme="majorHAnsi" w:hAnsiTheme="majorHAnsi" w:cstheme="majorHAnsi"/>
        </w:rPr>
        <w:t xml:space="preserve">Objeto: Construção de Unidade Básica de Saúde – UBS Porte I – Padrão Ministério da Saúde. Valor estimado é de </w:t>
      </w:r>
      <w:r w:rsidRPr="003C5E07">
        <w:rPr>
          <w:rFonts w:asciiTheme="minorHAnsi" w:hAnsiTheme="minorHAnsi" w:cstheme="minorHAnsi"/>
          <w:b/>
        </w:rPr>
        <w:t>R$ 2.056.407,88</w:t>
      </w:r>
      <w:r w:rsidRPr="003C5E07">
        <w:rPr>
          <w:rFonts w:asciiTheme="majorHAnsi" w:hAnsiTheme="majorHAnsi" w:cstheme="majorHAnsi"/>
        </w:rPr>
        <w:t>. D</w:t>
      </w:r>
      <w:r w:rsidR="003C5E07" w:rsidRPr="003C5E07">
        <w:rPr>
          <w:rFonts w:asciiTheme="majorHAnsi" w:hAnsiTheme="majorHAnsi" w:cstheme="majorHAnsi"/>
        </w:rPr>
        <w:t xml:space="preserve">ata da sessão </w:t>
      </w:r>
      <w:r w:rsidRPr="003C5E07">
        <w:rPr>
          <w:rFonts w:asciiTheme="majorHAnsi" w:hAnsiTheme="majorHAnsi" w:cstheme="majorHAnsi"/>
        </w:rPr>
        <w:t>Dia 10/04/2025 às 9h30h</w:t>
      </w:r>
      <w:r w:rsidR="003C5E07" w:rsidRPr="003C5E07">
        <w:rPr>
          <w:rFonts w:asciiTheme="majorHAnsi" w:hAnsiTheme="majorHAnsi" w:cstheme="majorHAnsi"/>
        </w:rPr>
        <w:t xml:space="preserve">. A licitação será realizada por sistema eletrônico, cujo endereço de acesso é </w:t>
      </w:r>
      <w:hyperlink r:id="rId32" w:history="1">
        <w:r w:rsidR="003C5E07" w:rsidRPr="003C5E07">
          <w:rPr>
            <w:rStyle w:val="Hyperlink"/>
            <w:rFonts w:asciiTheme="majorHAnsi" w:hAnsiTheme="majorHAnsi" w:cstheme="majorHAnsi"/>
          </w:rPr>
          <w:t>http://lagoadourada.licitapp.com.br/</w:t>
        </w:r>
      </w:hyperlink>
      <w:r w:rsidR="003C5E07" w:rsidRPr="003C5E07">
        <w:rPr>
          <w:rFonts w:asciiTheme="majorHAnsi" w:hAnsiTheme="majorHAnsi" w:cstheme="majorHAnsi"/>
        </w:rPr>
        <w:t xml:space="preserve">. </w:t>
      </w:r>
    </w:p>
    <w:p w14:paraId="644268E0" w14:textId="77777777" w:rsidR="00680286" w:rsidRPr="00AE0DC4" w:rsidRDefault="00680286" w:rsidP="00DA6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48DD612" w14:textId="18EF54F0" w:rsidR="0038625D" w:rsidRPr="0038625D" w:rsidRDefault="0038625D" w:rsidP="00DA6E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8625D">
        <w:rPr>
          <w:rFonts w:asciiTheme="minorHAnsi" w:hAnsiTheme="minorHAnsi" w:cstheme="minorHAnsi"/>
          <w:b/>
        </w:rPr>
        <w:t>PREFEITURA MUNICIPAL DE LIMA DUARTE - CONCORRÊNCIA ELETRÔNICA Nº 0</w:t>
      </w:r>
      <w:r w:rsidR="0066621F">
        <w:rPr>
          <w:rFonts w:asciiTheme="minorHAnsi" w:hAnsiTheme="minorHAnsi" w:cstheme="minorHAnsi"/>
          <w:b/>
        </w:rPr>
        <w:t>0</w:t>
      </w:r>
      <w:r w:rsidRPr="0038625D">
        <w:rPr>
          <w:rFonts w:asciiTheme="minorHAnsi" w:hAnsiTheme="minorHAnsi" w:cstheme="minorHAnsi"/>
          <w:b/>
        </w:rPr>
        <w:t xml:space="preserve">1/2025 </w:t>
      </w:r>
    </w:p>
    <w:p w14:paraId="36B3EBA9" w14:textId="66354588" w:rsidR="00680286" w:rsidRPr="0066621F" w:rsidRDefault="0038625D" w:rsidP="006662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8625D">
        <w:rPr>
          <w:rFonts w:asciiTheme="majorHAnsi" w:hAnsiTheme="majorHAnsi" w:cstheme="majorHAnsi"/>
        </w:rPr>
        <w:t>Objeto: Contratação de empresa especializada para pavimentação em piso de concreto sextavado de via que liga a LMG871 (Estrada Lima Duarte/Ibitipoca) ao Distrito de São José dos Lopes, zona rural de Lima Duarte/MG</w:t>
      </w:r>
      <w:r w:rsidR="0066621F">
        <w:rPr>
          <w:rFonts w:asciiTheme="majorHAnsi" w:hAnsiTheme="majorHAnsi" w:cstheme="majorHAnsi"/>
        </w:rPr>
        <w:t>.</w:t>
      </w:r>
      <w:r w:rsidRPr="0038625D">
        <w:rPr>
          <w:rFonts w:asciiTheme="majorHAnsi" w:hAnsiTheme="majorHAnsi" w:cstheme="majorHAnsi"/>
        </w:rPr>
        <w:t xml:space="preserve"> Recebimento das Propostas e Documentos de Habilitação: até as 09:29h do dia 10/04/2025. Início da Sessão de Disputa de Preços: às 09:30 horas do dia 10/04/2025, no endereço eletrônico </w:t>
      </w:r>
      <w:hyperlink r:id="rId33" w:history="1">
        <w:r w:rsidR="0066621F" w:rsidRPr="00291D2D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38625D">
        <w:rPr>
          <w:rFonts w:asciiTheme="majorHAnsi" w:hAnsiTheme="majorHAnsi" w:cstheme="majorHAnsi"/>
        </w:rPr>
        <w:t xml:space="preserve">, </w:t>
      </w:r>
      <w:hyperlink r:id="rId34" w:history="1">
        <w:r w:rsidR="0066621F" w:rsidRPr="00291D2D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38625D">
        <w:rPr>
          <w:rFonts w:asciiTheme="majorHAnsi" w:hAnsiTheme="majorHAnsi" w:cstheme="majorHAnsi"/>
        </w:rPr>
        <w:t>, com a CPL, na Praça Juscelino Kubitschek, 173 – em horário comercial ou pelo telefone (32) 3281.1282 e/ou pe</w:t>
      </w:r>
      <w:r w:rsidR="0066621F">
        <w:rPr>
          <w:rFonts w:asciiTheme="majorHAnsi" w:hAnsiTheme="majorHAnsi" w:cstheme="majorHAnsi"/>
        </w:rPr>
        <w:t xml:space="preserve">lo e-mail </w:t>
      </w:r>
      <w:hyperlink r:id="rId35" w:history="1">
        <w:r w:rsidR="0066621F" w:rsidRPr="00291D2D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Pr="0038625D">
        <w:rPr>
          <w:rFonts w:asciiTheme="majorHAnsi" w:hAnsiTheme="majorHAnsi" w:cstheme="majorHAnsi"/>
        </w:rPr>
        <w:t xml:space="preserve">. </w:t>
      </w:r>
    </w:p>
    <w:p w14:paraId="3E92D4E9" w14:textId="77777777" w:rsidR="00680286" w:rsidRPr="00AE0DC4" w:rsidRDefault="00680286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563F9F8" w14:textId="65043445" w:rsidR="00680286" w:rsidRDefault="0038625D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38625D">
        <w:rPr>
          <w:rFonts w:asciiTheme="minorHAnsi" w:hAnsiTheme="minorHAnsi" w:cstheme="minorHAnsi"/>
          <w:b/>
        </w:rPr>
        <w:t>PREFEITURA MUNICIPAL DE MAMONAS - CONCORRÊNCIA ELETRÔNICO</w:t>
      </w:r>
      <w:r w:rsidR="00B16A22">
        <w:rPr>
          <w:rFonts w:asciiTheme="minorHAnsi" w:hAnsiTheme="minorHAnsi" w:cstheme="minorHAnsi"/>
          <w:b/>
        </w:rPr>
        <w:t xml:space="preserve"> Nº</w:t>
      </w:r>
      <w:r w:rsidRPr="0038625D">
        <w:rPr>
          <w:rFonts w:asciiTheme="minorHAnsi" w:hAnsiTheme="minorHAnsi" w:cstheme="minorHAnsi"/>
          <w:b/>
        </w:rPr>
        <w:t xml:space="preserve"> 001/2025 </w:t>
      </w:r>
    </w:p>
    <w:p w14:paraId="10D6AED5" w14:textId="56ED6D18" w:rsidR="00680286" w:rsidRPr="0066621F" w:rsidRDefault="0038625D" w:rsidP="006662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8625D">
        <w:rPr>
          <w:rFonts w:asciiTheme="majorHAnsi" w:hAnsiTheme="majorHAnsi" w:cstheme="majorHAnsi"/>
        </w:rPr>
        <w:t>Objeto</w:t>
      </w:r>
      <w:r w:rsidR="0066621F" w:rsidRPr="0038625D">
        <w:rPr>
          <w:rFonts w:asciiTheme="majorHAnsi" w:hAnsiTheme="majorHAnsi" w:cstheme="majorHAnsi"/>
        </w:rPr>
        <w:t>:</w:t>
      </w:r>
      <w:r w:rsidR="0066621F">
        <w:rPr>
          <w:rFonts w:asciiTheme="majorHAnsi" w:hAnsiTheme="majorHAnsi" w:cstheme="majorHAnsi"/>
        </w:rPr>
        <w:t xml:space="preserve"> </w:t>
      </w:r>
      <w:r w:rsidR="0066621F" w:rsidRPr="0038625D">
        <w:rPr>
          <w:rFonts w:asciiTheme="majorHAnsi" w:hAnsiTheme="majorHAnsi" w:cstheme="majorHAnsi"/>
        </w:rPr>
        <w:t>C</w:t>
      </w:r>
      <w:r w:rsidRPr="0038625D">
        <w:rPr>
          <w:rFonts w:asciiTheme="majorHAnsi" w:hAnsiTheme="majorHAnsi" w:cstheme="majorHAnsi"/>
        </w:rPr>
        <w:t xml:space="preserve">ontratação de empresa para </w:t>
      </w:r>
      <w:r w:rsidR="0066621F" w:rsidRPr="0038625D">
        <w:rPr>
          <w:rFonts w:asciiTheme="majorHAnsi" w:hAnsiTheme="majorHAnsi" w:cstheme="majorHAnsi"/>
        </w:rPr>
        <w:t>construção de muro de arrimo no entorno da quadra poliesportiva da escola Municipal Olavo Bilac</w:t>
      </w:r>
      <w:r w:rsidRPr="0038625D">
        <w:rPr>
          <w:rFonts w:asciiTheme="majorHAnsi" w:hAnsiTheme="majorHAnsi" w:cstheme="majorHAnsi"/>
        </w:rPr>
        <w:t>.</w:t>
      </w:r>
      <w:r w:rsidR="0066621F" w:rsidRPr="0066621F">
        <w:rPr>
          <w:rFonts w:asciiTheme="majorHAnsi" w:hAnsiTheme="majorHAnsi" w:cstheme="majorHAnsi"/>
        </w:rPr>
        <w:t xml:space="preserve"> </w:t>
      </w:r>
      <w:r w:rsidR="0066621F" w:rsidRPr="0038625D">
        <w:rPr>
          <w:rFonts w:asciiTheme="majorHAnsi" w:hAnsiTheme="majorHAnsi" w:cstheme="majorHAnsi"/>
        </w:rPr>
        <w:t>Abertura no dia 08/04/2025 às 09:00</w:t>
      </w:r>
      <w:r w:rsidRPr="0038625D">
        <w:rPr>
          <w:rFonts w:asciiTheme="majorHAnsi" w:hAnsiTheme="majorHAnsi" w:cstheme="majorHAnsi"/>
        </w:rPr>
        <w:t xml:space="preserve"> Fone: 03</w:t>
      </w:r>
      <w:r w:rsidR="0066621F">
        <w:rPr>
          <w:rFonts w:asciiTheme="majorHAnsi" w:hAnsiTheme="majorHAnsi" w:cstheme="majorHAnsi"/>
        </w:rPr>
        <w:t xml:space="preserve">8 99109-1792 e-mail: </w:t>
      </w:r>
      <w:hyperlink r:id="rId36" w:history="1">
        <w:r w:rsidR="0066621F" w:rsidRPr="00291D2D">
          <w:rPr>
            <w:rStyle w:val="Hyperlink"/>
            <w:rFonts w:asciiTheme="majorHAnsi" w:hAnsiTheme="majorHAnsi" w:cstheme="majorHAnsi"/>
          </w:rPr>
          <w:t>licitacao@mamonas.mg.gov.br/</w:t>
        </w:r>
      </w:hyperlink>
      <w:r w:rsidRPr="0038625D">
        <w:rPr>
          <w:rFonts w:asciiTheme="majorHAnsi" w:hAnsiTheme="majorHAnsi" w:cstheme="majorHAnsi"/>
        </w:rPr>
        <w:t xml:space="preserve"> - Site: </w:t>
      </w:r>
      <w:hyperlink r:id="rId37" w:history="1">
        <w:r w:rsidR="0066621F" w:rsidRPr="00291D2D">
          <w:rPr>
            <w:rStyle w:val="Hyperlink"/>
            <w:rFonts w:asciiTheme="majorHAnsi" w:hAnsiTheme="majorHAnsi" w:cstheme="majorHAnsi"/>
          </w:rPr>
          <w:t>https://mamonas.mg.gov.br/</w:t>
        </w:r>
      </w:hyperlink>
      <w:r w:rsidRPr="0038625D">
        <w:rPr>
          <w:rFonts w:asciiTheme="majorHAnsi" w:hAnsiTheme="majorHAnsi" w:cstheme="majorHAnsi"/>
        </w:rPr>
        <w:t xml:space="preserve"> e </w:t>
      </w:r>
      <w:hyperlink r:id="rId38" w:history="1">
        <w:r w:rsidRPr="00291D2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24F80EEB" w14:textId="77777777" w:rsidR="00680286" w:rsidRPr="00AE0DC4" w:rsidRDefault="00680286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5315BDC" w14:textId="77777777" w:rsidR="00680286" w:rsidRDefault="00C0489C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C0489C">
        <w:rPr>
          <w:rFonts w:asciiTheme="minorHAnsi" w:hAnsiTheme="minorHAnsi" w:cstheme="minorHAnsi"/>
          <w:b/>
        </w:rPr>
        <w:t xml:space="preserve">PREFEITURA MUNICIPAL DE PAPAGAIOS - PREGÃO ELETRÔNICO Nº 022/2025 </w:t>
      </w:r>
    </w:p>
    <w:p w14:paraId="22C28CE2" w14:textId="6E5DC12D" w:rsidR="00680286" w:rsidRDefault="0068325F" w:rsidP="006662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8325F">
        <w:rPr>
          <w:rFonts w:asciiTheme="majorHAnsi" w:hAnsiTheme="majorHAnsi" w:cstheme="majorHAnsi"/>
        </w:rPr>
        <w:t xml:space="preserve">Objeto: Execução de tapa buraco com CBUQ - Concreto Betuminoso Usinado a Quente, com fornecimento da massa asfáltica, incluindo corte do pavimento, pintura de ligação, usinagem, aplicação e transporte até o local da obra, a ser aplicado em diversas ruas do Município de Papagaios/MG. Data de Abertura: 07/04/2025 às 14h00min. Informações nos sites </w:t>
      </w:r>
      <w:hyperlink r:id="rId39" w:history="1">
        <w:r w:rsidR="0066621F" w:rsidRPr="00291D2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6621F">
        <w:rPr>
          <w:rFonts w:asciiTheme="majorHAnsi" w:hAnsiTheme="majorHAnsi" w:cstheme="majorHAnsi"/>
        </w:rPr>
        <w:t xml:space="preserve"> e </w:t>
      </w:r>
      <w:hyperlink r:id="rId40" w:history="1">
        <w:r w:rsidR="0066621F" w:rsidRPr="00291D2D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Pr="0068325F">
        <w:rPr>
          <w:rFonts w:asciiTheme="majorHAnsi" w:hAnsiTheme="majorHAnsi" w:cstheme="majorHAnsi"/>
        </w:rPr>
        <w:t xml:space="preserve">, e-mail: </w:t>
      </w:r>
      <w:hyperlink r:id="rId41" w:history="1">
        <w:r w:rsidR="0066621F" w:rsidRPr="00291D2D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Pr="0068325F">
        <w:rPr>
          <w:rFonts w:asciiTheme="majorHAnsi" w:hAnsiTheme="majorHAnsi" w:cstheme="majorHAnsi"/>
        </w:rPr>
        <w:t xml:space="preserve"> ou pelo Tel.: (37) 3274-1</w:t>
      </w:r>
      <w:r>
        <w:rPr>
          <w:rFonts w:asciiTheme="majorHAnsi" w:hAnsiTheme="majorHAnsi" w:cstheme="majorHAnsi"/>
        </w:rPr>
        <w:t>260.</w:t>
      </w:r>
    </w:p>
    <w:p w14:paraId="1DC8C1ED" w14:textId="77777777" w:rsidR="0066621F" w:rsidRPr="00AE0DC4" w:rsidRDefault="0066621F" w:rsidP="006662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7479A90" w14:textId="2F7C8CEB" w:rsidR="00680286" w:rsidRDefault="0038625D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38625D">
        <w:rPr>
          <w:rFonts w:asciiTheme="minorHAnsi" w:hAnsiTheme="minorHAnsi" w:cstheme="minorHAnsi"/>
          <w:b/>
        </w:rPr>
        <w:t xml:space="preserve">PREFEITURA MUNICIPAL DE RIBEIRÃO DAS NEVES </w:t>
      </w:r>
      <w:r w:rsidR="00B16A22">
        <w:rPr>
          <w:rFonts w:asciiTheme="minorHAnsi" w:hAnsiTheme="minorHAnsi" w:cstheme="minorHAnsi"/>
          <w:b/>
        </w:rPr>
        <w:t>–</w:t>
      </w:r>
      <w:r w:rsidRPr="0038625D">
        <w:rPr>
          <w:rFonts w:asciiTheme="minorHAnsi" w:hAnsiTheme="minorHAnsi" w:cstheme="minorHAnsi"/>
          <w:b/>
        </w:rPr>
        <w:t xml:space="preserve"> CONCORRÊNCIA</w:t>
      </w:r>
      <w:r w:rsidR="00B16A22">
        <w:rPr>
          <w:rFonts w:asciiTheme="minorHAnsi" w:hAnsiTheme="minorHAnsi" w:cstheme="minorHAnsi"/>
          <w:b/>
        </w:rPr>
        <w:t xml:space="preserve"> Nº</w:t>
      </w:r>
      <w:r w:rsidRPr="0038625D">
        <w:rPr>
          <w:rFonts w:asciiTheme="minorHAnsi" w:hAnsiTheme="minorHAnsi" w:cstheme="minorHAnsi"/>
          <w:b/>
        </w:rPr>
        <w:t xml:space="preserve"> 032/2025 </w:t>
      </w:r>
    </w:p>
    <w:p w14:paraId="1A79A6C4" w14:textId="1F86E8DD" w:rsidR="00680286" w:rsidRPr="00841EEE" w:rsidRDefault="00841EEE" w:rsidP="00841E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8625D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="0038625D" w:rsidRPr="0038625D">
        <w:rPr>
          <w:rFonts w:asciiTheme="majorHAnsi" w:hAnsiTheme="majorHAnsi" w:cstheme="majorHAnsi"/>
        </w:rPr>
        <w:t xml:space="preserve"> Contratação de Serviços de Empr. esp. para Revitalização e Ampliação do Empreendimento Localizado na Avenida da Gávea, Nº 400, Bairro Urca, em Justinópolis – Ribeirão Das Neves/MG, </w:t>
      </w:r>
      <w:r w:rsidR="0066621F" w:rsidRPr="0038625D">
        <w:rPr>
          <w:rFonts w:asciiTheme="majorHAnsi" w:hAnsiTheme="majorHAnsi" w:cstheme="majorHAnsi"/>
        </w:rPr>
        <w:t xml:space="preserve">site </w:t>
      </w:r>
      <w:hyperlink r:id="rId42" w:history="1">
        <w:r w:rsidRPr="00291D2D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="0038625D" w:rsidRPr="0038625D">
        <w:rPr>
          <w:rFonts w:asciiTheme="majorHAnsi" w:hAnsiTheme="majorHAnsi" w:cstheme="majorHAnsi"/>
        </w:rPr>
        <w:t xml:space="preserve">. A data de realização da sessão </w:t>
      </w:r>
      <w:r w:rsidR="001670EB">
        <w:rPr>
          <w:rFonts w:asciiTheme="majorHAnsi" w:hAnsiTheme="majorHAnsi" w:cstheme="majorHAnsi"/>
        </w:rPr>
        <w:t>será no dia 10/04/2025 as 09:00</w:t>
      </w:r>
      <w:r w:rsidR="0038625D" w:rsidRPr="0038625D">
        <w:rPr>
          <w:rFonts w:asciiTheme="majorHAnsi" w:hAnsiTheme="majorHAnsi" w:cstheme="majorHAnsi"/>
        </w:rPr>
        <w:t xml:space="preserve">hrs. </w:t>
      </w:r>
    </w:p>
    <w:p w14:paraId="2E6E5F61" w14:textId="77777777" w:rsidR="00680286" w:rsidRPr="00AE0DC4" w:rsidRDefault="00680286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58EE9CD" w14:textId="77777777" w:rsidR="00680286" w:rsidRDefault="00CC012E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CC012E">
        <w:rPr>
          <w:rFonts w:asciiTheme="minorHAnsi" w:hAnsiTheme="minorHAnsi" w:cstheme="minorHAnsi"/>
          <w:b/>
        </w:rPr>
        <w:t>PREFEITURA MUNICIPAL DE RIO POMBA - CONCORRÊNCIA Nº 001/2025</w:t>
      </w:r>
    </w:p>
    <w:p w14:paraId="02388609" w14:textId="06C69A7B" w:rsidR="00680286" w:rsidRPr="00841EEE" w:rsidRDefault="00CC012E" w:rsidP="00841E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C012E">
        <w:rPr>
          <w:rFonts w:asciiTheme="majorHAnsi" w:hAnsiTheme="majorHAnsi" w:cstheme="majorHAnsi"/>
        </w:rPr>
        <w:t xml:space="preserve">Objeto: Construção de Creche Pré Escola Tipo I. Data da sessão pública: 08/05/2025 às 10h00min. Informações gerais e edital: na sede da Prefeitura ou no site </w:t>
      </w:r>
      <w:hyperlink r:id="rId43" w:history="1">
        <w:r w:rsidR="00841EEE" w:rsidRPr="00291D2D">
          <w:rPr>
            <w:rStyle w:val="Hyperlink"/>
            <w:rFonts w:asciiTheme="majorHAnsi" w:hAnsiTheme="majorHAnsi" w:cstheme="majorHAnsi"/>
          </w:rPr>
          <w:t>https://www.riopomba.mg.gov.br</w:t>
        </w:r>
      </w:hyperlink>
      <w:r w:rsidR="00841EEE">
        <w:rPr>
          <w:rFonts w:asciiTheme="majorHAnsi" w:hAnsiTheme="majorHAnsi" w:cstheme="majorHAnsi"/>
        </w:rPr>
        <w:t xml:space="preserve">. </w:t>
      </w:r>
    </w:p>
    <w:p w14:paraId="76F69318" w14:textId="77777777" w:rsidR="00680286" w:rsidRDefault="00680286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5592C347" w14:textId="77777777" w:rsidR="00AE0DC4" w:rsidRDefault="00AE0DC4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560B87D" w14:textId="63A4B06B" w:rsidR="00680286" w:rsidRDefault="00E921A3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E921A3">
        <w:rPr>
          <w:rFonts w:asciiTheme="minorHAnsi" w:hAnsiTheme="minorHAnsi" w:cstheme="minorHAnsi"/>
          <w:b/>
        </w:rPr>
        <w:lastRenderedPageBreak/>
        <w:t>PREFEITURA MUNICIPAL DE REDUTO - PREGÃO ELETRÔN</w:t>
      </w:r>
      <w:r w:rsidR="00704821">
        <w:rPr>
          <w:rFonts w:asciiTheme="minorHAnsi" w:hAnsiTheme="minorHAnsi" w:cstheme="minorHAnsi"/>
          <w:b/>
        </w:rPr>
        <w:t xml:space="preserve">ICO Nº </w:t>
      </w:r>
      <w:r w:rsidRPr="00E921A3">
        <w:rPr>
          <w:rFonts w:asciiTheme="minorHAnsi" w:hAnsiTheme="minorHAnsi" w:cstheme="minorHAnsi"/>
          <w:b/>
        </w:rPr>
        <w:t>006/2025</w:t>
      </w:r>
    </w:p>
    <w:p w14:paraId="16B65668" w14:textId="3C1A07B7" w:rsidR="00680286" w:rsidRDefault="00E921A3" w:rsidP="00841E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921A3">
        <w:rPr>
          <w:rFonts w:asciiTheme="majorHAnsi" w:hAnsiTheme="majorHAnsi" w:cstheme="majorHAnsi"/>
        </w:rPr>
        <w:t xml:space="preserve">Objeto: </w:t>
      </w:r>
      <w:r w:rsidR="00841EEE" w:rsidRPr="00E921A3">
        <w:rPr>
          <w:rFonts w:asciiTheme="majorHAnsi" w:hAnsiTheme="majorHAnsi" w:cstheme="majorHAnsi"/>
        </w:rPr>
        <w:t>Execução</w:t>
      </w:r>
      <w:r w:rsidRPr="00E921A3">
        <w:rPr>
          <w:rFonts w:asciiTheme="majorHAnsi" w:hAnsiTheme="majorHAnsi" w:cstheme="majorHAnsi"/>
        </w:rPr>
        <w:t xml:space="preserve"> de serviços de tapa buracos, com fornecimento de materiais, incluso usinagem, aplicação, limpeza, requadro, compactação e preparo da base, objetivando a recuperação de vias públicas do Município de Reduto-MG. Início da sessão pública: às 09:00 horas do dia 07/04/2025, através da plataforma </w:t>
      </w:r>
      <w:hyperlink r:id="rId44" w:history="1">
        <w:r w:rsidR="00841EEE" w:rsidRPr="00291D2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41EEE">
        <w:rPr>
          <w:rFonts w:asciiTheme="majorHAnsi" w:hAnsiTheme="majorHAnsi" w:cstheme="majorHAnsi"/>
        </w:rPr>
        <w:t xml:space="preserve">. Site: </w:t>
      </w:r>
      <w:hyperlink r:id="rId45" w:history="1">
        <w:r w:rsidR="00841EEE" w:rsidRPr="00291D2D">
          <w:rPr>
            <w:rStyle w:val="Hyperlink"/>
            <w:rFonts w:asciiTheme="majorHAnsi" w:hAnsiTheme="majorHAnsi" w:cstheme="majorHAnsi"/>
          </w:rPr>
          <w:t>www.reduto.mg.gov.br</w:t>
        </w:r>
      </w:hyperlink>
      <w:r w:rsidRPr="00E921A3">
        <w:rPr>
          <w:rFonts w:asciiTheme="majorHAnsi" w:hAnsiTheme="majorHAnsi" w:cstheme="majorHAnsi"/>
        </w:rPr>
        <w:t xml:space="preserve">. Informações pelo Tel.: 0xx (33) 3378-4155, no horário de 13h00min às 17h00min ou pelo e-mail: </w:t>
      </w:r>
      <w:hyperlink r:id="rId46" w:history="1">
        <w:r w:rsidR="00841EEE" w:rsidRPr="00291D2D">
          <w:rPr>
            <w:rStyle w:val="Hyperlink"/>
            <w:rFonts w:asciiTheme="majorHAnsi" w:hAnsiTheme="majorHAnsi" w:cstheme="majorHAnsi"/>
          </w:rPr>
          <w:t>licitacao@reduto.mg.gov.br</w:t>
        </w:r>
      </w:hyperlink>
      <w:r w:rsidRPr="00E921A3">
        <w:rPr>
          <w:rFonts w:asciiTheme="majorHAnsi" w:hAnsiTheme="majorHAnsi" w:cstheme="majorHAnsi"/>
        </w:rPr>
        <w:t xml:space="preserve">, ou pessoalmente na sede Prefeitura </w:t>
      </w:r>
      <w:r w:rsidR="001670EB" w:rsidRPr="00E921A3">
        <w:rPr>
          <w:rFonts w:asciiTheme="majorHAnsi" w:hAnsiTheme="majorHAnsi" w:cstheme="majorHAnsi"/>
        </w:rPr>
        <w:t>Municipal.</w:t>
      </w:r>
    </w:p>
    <w:p w14:paraId="7A5A6A35" w14:textId="77777777" w:rsidR="00AE0DC4" w:rsidRPr="00AE0DC4" w:rsidRDefault="00AE0DC4" w:rsidP="00841E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3426781" w14:textId="7B0B43A5" w:rsidR="00680286" w:rsidRPr="00841EEE" w:rsidRDefault="0038625D" w:rsidP="00841E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8625D">
        <w:rPr>
          <w:rFonts w:asciiTheme="minorHAnsi" w:hAnsiTheme="minorHAnsi" w:cstheme="minorHAnsi"/>
          <w:b/>
        </w:rPr>
        <w:t>PREFEITURA MUNICIPAL DE SANTANA DO MANHUAÇU – RETIFICAÇÃO</w:t>
      </w:r>
      <w:r>
        <w:rPr>
          <w:rFonts w:asciiTheme="minorHAnsi" w:hAnsiTheme="minorHAnsi" w:cstheme="minorHAnsi"/>
          <w:b/>
        </w:rPr>
        <w:t xml:space="preserve"> </w:t>
      </w:r>
      <w:r w:rsidRPr="0038625D">
        <w:rPr>
          <w:rFonts w:asciiTheme="minorHAnsi" w:hAnsiTheme="minorHAnsi" w:cstheme="minorHAnsi"/>
          <w:b/>
        </w:rPr>
        <w:t>- CONCORRENCIA Nº 002/2025</w:t>
      </w:r>
      <w:r>
        <w:t xml:space="preserve"> </w:t>
      </w:r>
      <w:r w:rsidR="00841EEE" w:rsidRPr="0038625D">
        <w:rPr>
          <w:rFonts w:asciiTheme="majorHAnsi" w:hAnsiTheme="majorHAnsi" w:cstheme="majorHAnsi"/>
        </w:rPr>
        <w:t>Objeto</w:t>
      </w:r>
      <w:r w:rsidR="00841EEE">
        <w:rPr>
          <w:rFonts w:asciiTheme="majorHAnsi" w:hAnsiTheme="majorHAnsi" w:cstheme="majorHAnsi"/>
        </w:rPr>
        <w:t xml:space="preserve">: </w:t>
      </w:r>
      <w:r w:rsidRPr="0038625D">
        <w:rPr>
          <w:rFonts w:asciiTheme="majorHAnsi" w:hAnsiTheme="majorHAnsi" w:cstheme="majorHAnsi"/>
        </w:rPr>
        <w:t>Contratação por regime de empreitada para ampliação e execução</w:t>
      </w:r>
      <w:r w:rsidR="00841EEE">
        <w:rPr>
          <w:rFonts w:asciiTheme="majorHAnsi" w:hAnsiTheme="majorHAnsi" w:cstheme="majorHAnsi"/>
        </w:rPr>
        <w:t xml:space="preserve"> de muro no Cemitério Municipal.</w:t>
      </w:r>
      <w:r w:rsidRPr="0038625D">
        <w:rPr>
          <w:rFonts w:asciiTheme="majorHAnsi" w:hAnsiTheme="majorHAnsi" w:cstheme="majorHAnsi"/>
        </w:rPr>
        <w:t xml:space="preserve"> Fica retificada a data da sessão para o dia 10/04/2025 as </w:t>
      </w:r>
      <w:proofErr w:type="gramStart"/>
      <w:r w:rsidRPr="0038625D">
        <w:rPr>
          <w:rFonts w:asciiTheme="majorHAnsi" w:hAnsiTheme="majorHAnsi" w:cstheme="majorHAnsi"/>
        </w:rPr>
        <w:t>09h00min. Local</w:t>
      </w:r>
      <w:proofErr w:type="gramEnd"/>
      <w:r w:rsidRPr="0038625D">
        <w:rPr>
          <w:rFonts w:asciiTheme="majorHAnsi" w:hAnsiTheme="majorHAnsi" w:cstheme="majorHAnsi"/>
        </w:rPr>
        <w:t>: Rua Major Custódi</w:t>
      </w:r>
      <w:r w:rsidR="00841EEE">
        <w:rPr>
          <w:rFonts w:asciiTheme="majorHAnsi" w:hAnsiTheme="majorHAnsi" w:cstheme="majorHAnsi"/>
        </w:rPr>
        <w:t>o, n.º 96, Centro, CEP: 36.940-</w:t>
      </w:r>
      <w:r w:rsidRPr="0038625D">
        <w:rPr>
          <w:rFonts w:asciiTheme="majorHAnsi" w:hAnsiTheme="majorHAnsi" w:cstheme="majorHAnsi"/>
        </w:rPr>
        <w:t xml:space="preserve">000, em Santana do Manhuaçu-MG. Informações pelo telefone (33) 3373-1159, e-mail </w:t>
      </w:r>
      <w:hyperlink r:id="rId47" w:history="1">
        <w:r w:rsidR="00841EEE" w:rsidRPr="00291D2D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 w:rsidRPr="0038625D">
        <w:rPr>
          <w:rFonts w:asciiTheme="majorHAnsi" w:hAnsiTheme="majorHAnsi" w:cstheme="majorHAnsi"/>
        </w:rPr>
        <w:t xml:space="preserve"> e endereço eletrônico </w:t>
      </w:r>
      <w:hyperlink r:id="rId48" w:history="1">
        <w:r w:rsidR="00841EEE" w:rsidRPr="00291D2D">
          <w:rPr>
            <w:rStyle w:val="Hyperlink"/>
            <w:rFonts w:asciiTheme="majorHAnsi" w:hAnsiTheme="majorHAnsi" w:cstheme="majorHAnsi"/>
          </w:rPr>
          <w:t>https://santanadomanhuacu.mg.gov.br/</w:t>
        </w:r>
      </w:hyperlink>
      <w:r w:rsidRPr="0038625D">
        <w:rPr>
          <w:rFonts w:asciiTheme="majorHAnsi" w:hAnsiTheme="majorHAnsi" w:cstheme="majorHAnsi"/>
        </w:rPr>
        <w:t xml:space="preserve"> das 08h00 às 17h00. O edital e seus anexos encontram-se disponíveis no endereço acima. </w:t>
      </w:r>
    </w:p>
    <w:p w14:paraId="6908B503" w14:textId="77777777" w:rsidR="00680286" w:rsidRPr="00AE0DC4" w:rsidRDefault="00680286" w:rsidP="0068028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B031B44" w14:textId="77777777" w:rsidR="00680286" w:rsidRDefault="003C5E07" w:rsidP="006802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3C5E07">
        <w:rPr>
          <w:rFonts w:asciiTheme="minorHAnsi" w:hAnsiTheme="minorHAnsi" w:cstheme="minorHAnsi"/>
          <w:b/>
        </w:rPr>
        <w:t xml:space="preserve">PREFEITURA MUNICIPAL DE </w:t>
      </w:r>
      <w:r w:rsidRPr="00AE0DC4">
        <w:rPr>
          <w:rFonts w:asciiTheme="minorHAnsi" w:hAnsiTheme="minorHAnsi" w:cstheme="minorHAnsi"/>
          <w:b/>
        </w:rPr>
        <w:t xml:space="preserve">SETE LAGOAS - </w:t>
      </w:r>
      <w:r w:rsidRPr="003C5E07">
        <w:rPr>
          <w:rFonts w:asciiTheme="minorHAnsi" w:hAnsiTheme="minorHAnsi" w:cstheme="minorHAnsi"/>
          <w:b/>
        </w:rPr>
        <w:t>PREGÃO ELETRÔNICO Nº 013/2025</w:t>
      </w:r>
    </w:p>
    <w:p w14:paraId="447C3313" w14:textId="77777777" w:rsidR="00841EEE" w:rsidRDefault="003C5E07" w:rsidP="00841E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C5E07">
        <w:rPr>
          <w:rFonts w:asciiTheme="majorHAnsi" w:hAnsiTheme="majorHAnsi" w:cstheme="majorHAnsi"/>
        </w:rPr>
        <w:t>Objeto: Contratação de empresa especializada em coleta, sucção e tratamento de efluente</w:t>
      </w:r>
      <w:r w:rsidR="00841EEE">
        <w:rPr>
          <w:rFonts w:asciiTheme="majorHAnsi" w:hAnsiTheme="majorHAnsi" w:cstheme="majorHAnsi"/>
        </w:rPr>
        <w:t xml:space="preserve"> </w:t>
      </w:r>
      <w:r w:rsidRPr="003C5E07">
        <w:rPr>
          <w:rFonts w:asciiTheme="majorHAnsi" w:hAnsiTheme="majorHAnsi" w:cstheme="majorHAnsi"/>
        </w:rPr>
        <w:t xml:space="preserve">(CHORUME) </w:t>
      </w:r>
      <w:r w:rsidR="00841EEE" w:rsidRPr="003C5E07">
        <w:rPr>
          <w:rFonts w:asciiTheme="majorHAnsi" w:hAnsiTheme="majorHAnsi" w:cstheme="majorHAnsi"/>
        </w:rPr>
        <w:t>gerado</w:t>
      </w:r>
      <w:r w:rsidRPr="003C5E07">
        <w:rPr>
          <w:rFonts w:asciiTheme="majorHAnsi" w:hAnsiTheme="majorHAnsi" w:cstheme="majorHAnsi"/>
        </w:rPr>
        <w:t xml:space="preserve"> e armazenado nas lagoas aeróbias existentes no aterro sanitário do Município de Sete Lagoas/MG</w:t>
      </w:r>
      <w:r w:rsidR="00841EEE">
        <w:rPr>
          <w:rFonts w:asciiTheme="majorHAnsi" w:hAnsiTheme="majorHAnsi" w:cstheme="majorHAnsi"/>
        </w:rPr>
        <w:t>.</w:t>
      </w:r>
      <w:r w:rsidRPr="003C5E07">
        <w:rPr>
          <w:rFonts w:asciiTheme="majorHAnsi" w:hAnsiTheme="majorHAnsi" w:cstheme="majorHAnsi"/>
        </w:rPr>
        <w:t xml:space="preserve"> </w:t>
      </w:r>
      <w:r w:rsidR="00841EEE">
        <w:rPr>
          <w:rFonts w:asciiTheme="majorHAnsi" w:hAnsiTheme="majorHAnsi" w:cstheme="majorHAnsi"/>
        </w:rPr>
        <w:t>S</w:t>
      </w:r>
      <w:r w:rsidRPr="003C5E07">
        <w:rPr>
          <w:rFonts w:asciiTheme="majorHAnsi" w:hAnsiTheme="majorHAnsi" w:cstheme="majorHAnsi"/>
        </w:rPr>
        <w:t xml:space="preserve">ite: </w:t>
      </w:r>
      <w:hyperlink r:id="rId49" w:history="1">
        <w:r w:rsidR="00841EEE" w:rsidRPr="00291D2D">
          <w:rPr>
            <w:rStyle w:val="Hyperlink"/>
            <w:rFonts w:asciiTheme="majorHAnsi" w:hAnsiTheme="majorHAnsi" w:cstheme="majorHAnsi"/>
          </w:rPr>
          <w:t>www.https:\\licitar.digital</w:t>
        </w:r>
      </w:hyperlink>
      <w:r w:rsidR="00841EEE">
        <w:rPr>
          <w:rFonts w:asciiTheme="majorHAnsi" w:hAnsiTheme="majorHAnsi" w:cstheme="majorHAnsi"/>
        </w:rPr>
        <w:t>.</w:t>
      </w:r>
      <w:r w:rsidRPr="003C5E07">
        <w:rPr>
          <w:rFonts w:asciiTheme="majorHAnsi" w:hAnsiTheme="majorHAnsi" w:cstheme="majorHAnsi"/>
        </w:rPr>
        <w:t xml:space="preserve"> Limite de credenciamento e acolhimento de propostas: </w:t>
      </w:r>
      <w:r w:rsidR="00841EEE">
        <w:rPr>
          <w:rFonts w:asciiTheme="majorHAnsi" w:hAnsiTheme="majorHAnsi" w:cstheme="majorHAnsi"/>
        </w:rPr>
        <w:t>27</w:t>
      </w:r>
      <w:r w:rsidRPr="003C5E07">
        <w:rPr>
          <w:rFonts w:asciiTheme="majorHAnsi" w:hAnsiTheme="majorHAnsi" w:cstheme="majorHAnsi"/>
        </w:rPr>
        <w:t>/</w:t>
      </w:r>
      <w:r w:rsidR="00841EEE">
        <w:rPr>
          <w:rFonts w:asciiTheme="majorHAnsi" w:hAnsiTheme="majorHAnsi" w:cstheme="majorHAnsi"/>
        </w:rPr>
        <w:t>03</w:t>
      </w:r>
      <w:r w:rsidRPr="003C5E07">
        <w:rPr>
          <w:rFonts w:asciiTheme="majorHAnsi" w:hAnsiTheme="majorHAnsi" w:cstheme="majorHAnsi"/>
        </w:rPr>
        <w:t xml:space="preserve">/2025 às 08h:30min. Data e hora do certame </w:t>
      </w:r>
      <w:r w:rsidR="00841EEE">
        <w:rPr>
          <w:rFonts w:asciiTheme="majorHAnsi" w:hAnsiTheme="majorHAnsi" w:cstheme="majorHAnsi"/>
        </w:rPr>
        <w:t>27/03</w:t>
      </w:r>
      <w:r w:rsidRPr="003C5E07">
        <w:rPr>
          <w:rFonts w:asciiTheme="majorHAnsi" w:hAnsiTheme="majorHAnsi" w:cstheme="majorHAnsi"/>
        </w:rPr>
        <w:t xml:space="preserve">/2025 às 08h:30min. Contato e esclarecimentos: </w:t>
      </w:r>
      <w:hyperlink r:id="rId50" w:history="1">
        <w:r w:rsidRPr="00291D2D">
          <w:rPr>
            <w:rStyle w:val="Hyperlink"/>
            <w:rFonts w:asciiTheme="majorHAnsi" w:hAnsiTheme="majorHAnsi" w:cstheme="majorHAnsi"/>
          </w:rPr>
          <w:t>pregao.licitacoes@setelagoas.mg.gov.br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3C5E07">
        <w:rPr>
          <w:rFonts w:asciiTheme="minorHAnsi" w:hAnsiTheme="minorHAnsi" w:cstheme="minorHAnsi"/>
          <w:b/>
        </w:rPr>
        <w:t>R$ 618.080,00</w:t>
      </w:r>
      <w:r>
        <w:rPr>
          <w:rFonts w:asciiTheme="minorHAnsi" w:hAnsiTheme="minorHAnsi" w:cstheme="minorHAnsi"/>
          <w:b/>
        </w:rPr>
        <w:t>.</w:t>
      </w:r>
    </w:p>
    <w:p w14:paraId="4ADE03E4" w14:textId="77777777" w:rsidR="00841EEE" w:rsidRPr="00AE0DC4" w:rsidRDefault="00841EEE" w:rsidP="00841E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5231DA5" w14:textId="6BC049D9" w:rsidR="004744EB" w:rsidRPr="00841EEE" w:rsidRDefault="004744EB" w:rsidP="00841E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C5E0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744EB">
        <w:rPr>
          <w:rFonts w:asciiTheme="minorHAnsi" w:hAnsiTheme="minorHAnsi" w:cstheme="minorHAnsi"/>
          <w:b/>
        </w:rPr>
        <w:t xml:space="preserve">UNIÃO DO OESTE </w:t>
      </w:r>
      <w:r>
        <w:rPr>
          <w:rFonts w:asciiTheme="minorHAnsi" w:hAnsiTheme="minorHAnsi" w:cstheme="minorHAnsi"/>
          <w:b/>
        </w:rPr>
        <w:t xml:space="preserve">– </w:t>
      </w:r>
      <w:r w:rsidRPr="004744EB">
        <w:rPr>
          <w:rFonts w:asciiTheme="minorHAnsi" w:hAnsiTheme="minorHAnsi" w:cstheme="minorHAnsi"/>
          <w:b/>
        </w:rPr>
        <w:t>CONCORRÊNCIA Nº 041/2025</w:t>
      </w:r>
    </w:p>
    <w:p w14:paraId="3B9AD842" w14:textId="790D9235" w:rsidR="004744EB" w:rsidRDefault="004744EB" w:rsidP="00610A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744EB">
        <w:rPr>
          <w:rFonts w:asciiTheme="majorHAnsi" w:hAnsiTheme="majorHAnsi" w:cstheme="majorHAnsi"/>
        </w:rPr>
        <w:t xml:space="preserve">Objeto: </w:t>
      </w:r>
      <w:r w:rsidRPr="004744EB">
        <w:rPr>
          <w:rFonts w:asciiTheme="majorHAnsi" w:hAnsiTheme="majorHAnsi" w:cstheme="majorHAnsi"/>
        </w:rPr>
        <w:t>C</w:t>
      </w:r>
      <w:r w:rsidRPr="004744EB">
        <w:rPr>
          <w:rFonts w:asciiTheme="majorHAnsi" w:hAnsiTheme="majorHAnsi" w:cstheme="majorHAnsi"/>
        </w:rPr>
        <w:t xml:space="preserve">ontratação de empresa especializada para execução de serviço de pavimentação asfáltica sobre pavimentação em pedras irregulares e parte sobre solo natural, em parte da rua presidente kennedy entre as ruas </w:t>
      </w:r>
      <w:r w:rsidR="001670EB" w:rsidRPr="004744EB">
        <w:rPr>
          <w:rFonts w:asciiTheme="majorHAnsi" w:hAnsiTheme="majorHAnsi" w:cstheme="majorHAnsi"/>
        </w:rPr>
        <w:t>Tancredo</w:t>
      </w:r>
      <w:r w:rsidRPr="004744EB">
        <w:rPr>
          <w:rFonts w:asciiTheme="majorHAnsi" w:hAnsiTheme="majorHAnsi" w:cstheme="majorHAnsi"/>
        </w:rPr>
        <w:t xml:space="preserve"> </w:t>
      </w:r>
      <w:r w:rsidR="001670EB" w:rsidRPr="004744EB">
        <w:rPr>
          <w:rFonts w:asciiTheme="majorHAnsi" w:hAnsiTheme="majorHAnsi" w:cstheme="majorHAnsi"/>
        </w:rPr>
        <w:t>N</w:t>
      </w:r>
      <w:r w:rsidRPr="004744EB">
        <w:rPr>
          <w:rFonts w:asciiTheme="majorHAnsi" w:hAnsiTheme="majorHAnsi" w:cstheme="majorHAnsi"/>
        </w:rPr>
        <w:t xml:space="preserve">eves e </w:t>
      </w:r>
      <w:r w:rsidR="001670EB" w:rsidRPr="004744EB">
        <w:rPr>
          <w:rFonts w:asciiTheme="majorHAnsi" w:hAnsiTheme="majorHAnsi" w:cstheme="majorHAnsi"/>
        </w:rPr>
        <w:t>C</w:t>
      </w:r>
      <w:r w:rsidRPr="004744EB">
        <w:rPr>
          <w:rFonts w:asciiTheme="majorHAnsi" w:hAnsiTheme="majorHAnsi" w:cstheme="majorHAnsi"/>
        </w:rPr>
        <w:t xml:space="preserve">osta e </w:t>
      </w:r>
      <w:r w:rsidR="001670EB" w:rsidRPr="004744EB">
        <w:rPr>
          <w:rFonts w:asciiTheme="majorHAnsi" w:hAnsiTheme="majorHAnsi" w:cstheme="majorHAnsi"/>
        </w:rPr>
        <w:t>Silva</w:t>
      </w:r>
      <w:r w:rsidRPr="004744EB">
        <w:rPr>
          <w:rFonts w:asciiTheme="majorHAnsi" w:hAnsiTheme="majorHAnsi" w:cstheme="majorHAnsi"/>
        </w:rPr>
        <w:t xml:space="preserve">, parte da rua </w:t>
      </w:r>
      <w:r w:rsidR="001670EB" w:rsidRPr="004744EB">
        <w:rPr>
          <w:rFonts w:asciiTheme="majorHAnsi" w:hAnsiTheme="majorHAnsi" w:cstheme="majorHAnsi"/>
        </w:rPr>
        <w:t>Tancredo</w:t>
      </w:r>
      <w:r w:rsidRPr="004744EB">
        <w:rPr>
          <w:rFonts w:asciiTheme="majorHAnsi" w:hAnsiTheme="majorHAnsi" w:cstheme="majorHAnsi"/>
        </w:rPr>
        <w:t xml:space="preserve"> </w:t>
      </w:r>
      <w:r w:rsidR="001670EB" w:rsidRPr="004744EB">
        <w:rPr>
          <w:rFonts w:asciiTheme="majorHAnsi" w:hAnsiTheme="majorHAnsi" w:cstheme="majorHAnsi"/>
        </w:rPr>
        <w:t>N</w:t>
      </w:r>
      <w:r w:rsidRPr="004744EB">
        <w:rPr>
          <w:rFonts w:asciiTheme="majorHAnsi" w:hAnsiTheme="majorHAnsi" w:cstheme="majorHAnsi"/>
        </w:rPr>
        <w:t xml:space="preserve">eves entre a avenida </w:t>
      </w:r>
      <w:r w:rsidR="001670EB" w:rsidRPr="004744EB">
        <w:rPr>
          <w:rFonts w:asciiTheme="majorHAnsi" w:hAnsiTheme="majorHAnsi" w:cstheme="majorHAnsi"/>
        </w:rPr>
        <w:t>A</w:t>
      </w:r>
      <w:r w:rsidRPr="004744EB">
        <w:rPr>
          <w:rFonts w:asciiTheme="majorHAnsi" w:hAnsiTheme="majorHAnsi" w:cstheme="majorHAnsi"/>
        </w:rPr>
        <w:t>raucária e rua</w:t>
      </w:r>
      <w:r w:rsidR="001670EB" w:rsidRPr="004744EB">
        <w:rPr>
          <w:rFonts w:asciiTheme="majorHAnsi" w:hAnsiTheme="majorHAnsi" w:cstheme="majorHAnsi"/>
        </w:rPr>
        <w:t xml:space="preserve"> Presidente </w:t>
      </w:r>
      <w:r w:rsidRPr="004744EB">
        <w:rPr>
          <w:rFonts w:asciiTheme="majorHAnsi" w:hAnsiTheme="majorHAnsi" w:cstheme="majorHAnsi"/>
        </w:rPr>
        <w:t xml:space="preserve">kennedy e parte da rua presidente costa e silva entre a rua </w:t>
      </w:r>
      <w:r w:rsidRPr="004744EB">
        <w:rPr>
          <w:rFonts w:asciiTheme="majorHAnsi" w:hAnsiTheme="majorHAnsi" w:cstheme="majorHAnsi"/>
        </w:rPr>
        <w:t>P</w:t>
      </w:r>
      <w:r w:rsidRPr="004744EB">
        <w:rPr>
          <w:rFonts w:asciiTheme="majorHAnsi" w:hAnsiTheme="majorHAnsi" w:cstheme="majorHAnsi"/>
        </w:rPr>
        <w:t>residente</w:t>
      </w:r>
      <w:r w:rsidRPr="004744EB">
        <w:rPr>
          <w:rFonts w:asciiTheme="majorHAnsi" w:hAnsiTheme="majorHAnsi" w:cstheme="majorHAnsi"/>
        </w:rPr>
        <w:t xml:space="preserve"> </w:t>
      </w:r>
      <w:r w:rsidRPr="004744EB">
        <w:rPr>
          <w:rFonts w:asciiTheme="majorHAnsi" w:hAnsiTheme="majorHAnsi" w:cstheme="majorHAnsi"/>
        </w:rPr>
        <w:t xml:space="preserve">Kennedy E Avenida Santo </w:t>
      </w:r>
      <w:r w:rsidR="001670EB" w:rsidRPr="004744EB">
        <w:rPr>
          <w:rFonts w:asciiTheme="majorHAnsi" w:hAnsiTheme="majorHAnsi" w:cstheme="majorHAnsi"/>
        </w:rPr>
        <w:t>Antônio</w:t>
      </w:r>
      <w:r w:rsidRPr="004744EB">
        <w:rPr>
          <w:rFonts w:asciiTheme="majorHAnsi" w:hAnsiTheme="majorHAnsi" w:cstheme="majorHAnsi"/>
        </w:rPr>
        <w:t>,</w:t>
      </w:r>
      <w:r w:rsidRPr="004744EB">
        <w:rPr>
          <w:rFonts w:asciiTheme="majorHAnsi" w:hAnsiTheme="majorHAnsi" w:cstheme="majorHAnsi"/>
        </w:rPr>
        <w:t xml:space="preserve"> com </w:t>
      </w:r>
      <w:r w:rsidRPr="004744EB">
        <w:rPr>
          <w:rFonts w:asciiTheme="majorHAnsi" w:hAnsiTheme="majorHAnsi" w:cstheme="majorHAnsi"/>
        </w:rPr>
        <w:t>Á</w:t>
      </w:r>
      <w:r w:rsidRPr="004744EB">
        <w:rPr>
          <w:rFonts w:asciiTheme="majorHAnsi" w:hAnsiTheme="majorHAnsi" w:cstheme="majorHAnsi"/>
        </w:rPr>
        <w:t xml:space="preserve">rea de </w:t>
      </w:r>
      <w:r w:rsidRPr="004744EB">
        <w:rPr>
          <w:rFonts w:asciiTheme="majorHAnsi" w:hAnsiTheme="majorHAnsi" w:cstheme="majorHAnsi"/>
        </w:rPr>
        <w:t>2.366,00 M², I</w:t>
      </w:r>
      <w:r w:rsidRPr="004744EB">
        <w:rPr>
          <w:rFonts w:asciiTheme="majorHAnsi" w:hAnsiTheme="majorHAnsi" w:cstheme="majorHAnsi"/>
          <w:sz w:val="22"/>
        </w:rPr>
        <w:t>ncluindo fornecimento de material, mão de obra e equipamento em atendimento</w:t>
      </w:r>
      <w:r w:rsidRPr="004744EB">
        <w:rPr>
          <w:rFonts w:asciiTheme="majorHAnsi" w:hAnsiTheme="majorHAnsi" w:cstheme="majorHAnsi"/>
        </w:rPr>
        <w:t>.</w:t>
      </w:r>
      <w:r w:rsidRPr="004744EB">
        <w:rPr>
          <w:rFonts w:asciiTheme="majorHAnsi" w:hAnsiTheme="majorHAnsi" w:cstheme="majorHAnsi"/>
        </w:rPr>
        <w:t xml:space="preserve"> </w:t>
      </w:r>
      <w:r w:rsidRPr="004744EB">
        <w:rPr>
          <w:rFonts w:asciiTheme="majorHAnsi" w:hAnsiTheme="majorHAnsi" w:cstheme="majorHAnsi"/>
        </w:rPr>
        <w:t>D</w:t>
      </w:r>
      <w:r w:rsidR="00610A92" w:rsidRPr="004744EB">
        <w:rPr>
          <w:rFonts w:asciiTheme="majorHAnsi" w:hAnsiTheme="majorHAnsi" w:cstheme="majorHAnsi"/>
        </w:rPr>
        <w:t>ata da realização</w:t>
      </w:r>
      <w:r w:rsidRPr="004744EB">
        <w:rPr>
          <w:rFonts w:asciiTheme="majorHAnsi" w:hAnsiTheme="majorHAnsi" w:cstheme="majorHAnsi"/>
        </w:rPr>
        <w:t>: 06/05/2025 H</w:t>
      </w:r>
      <w:r w:rsidR="00610A92" w:rsidRPr="004744EB">
        <w:rPr>
          <w:rFonts w:asciiTheme="majorHAnsi" w:hAnsiTheme="majorHAnsi" w:cstheme="majorHAnsi"/>
        </w:rPr>
        <w:t>orário</w:t>
      </w:r>
      <w:r w:rsidRPr="004744EB">
        <w:rPr>
          <w:rFonts w:asciiTheme="majorHAnsi" w:hAnsiTheme="majorHAnsi" w:cstheme="majorHAnsi"/>
        </w:rPr>
        <w:t>: Recepção de Propostas às 08h30min e início da D</w:t>
      </w:r>
      <w:r>
        <w:rPr>
          <w:rFonts w:asciiTheme="majorHAnsi" w:hAnsiTheme="majorHAnsi" w:cstheme="majorHAnsi"/>
        </w:rPr>
        <w:t xml:space="preserve">isputa às </w:t>
      </w:r>
      <w:r w:rsidR="001670EB">
        <w:rPr>
          <w:rFonts w:asciiTheme="majorHAnsi" w:hAnsiTheme="majorHAnsi" w:cstheme="majorHAnsi"/>
        </w:rPr>
        <w:t>09h00min</w:t>
      </w:r>
      <w:r w:rsidR="001670EB" w:rsidRPr="004744EB">
        <w:rPr>
          <w:rFonts w:asciiTheme="majorHAnsi" w:hAnsiTheme="majorHAnsi" w:cstheme="majorHAnsi"/>
        </w:rPr>
        <w:t>. local</w:t>
      </w:r>
      <w:r w:rsidRPr="004744EB">
        <w:rPr>
          <w:rFonts w:asciiTheme="majorHAnsi" w:hAnsiTheme="majorHAnsi" w:cstheme="majorHAnsi"/>
        </w:rPr>
        <w:t xml:space="preserve">: </w:t>
      </w:r>
      <w:r w:rsidR="00610A92" w:rsidRPr="00610A92">
        <w:rPr>
          <w:rStyle w:val="Hyperlink"/>
          <w:rFonts w:asciiTheme="majorHAnsi" w:hAnsiTheme="majorHAnsi" w:cstheme="majorHAnsi"/>
        </w:rPr>
        <w:t>www.</w:t>
      </w:r>
      <w:hyperlink r:id="rId51" w:history="1">
        <w:r w:rsidRPr="00610A92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10A92">
        <w:rPr>
          <w:rStyle w:val="Hyperlink"/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744EB">
        <w:rPr>
          <w:rFonts w:asciiTheme="majorHAnsi" w:hAnsiTheme="majorHAnsi" w:cstheme="majorHAnsi"/>
        </w:rPr>
        <w:t xml:space="preserve">Valor estimado é de  </w:t>
      </w:r>
      <w:r w:rsidRPr="00610A92">
        <w:rPr>
          <w:rFonts w:asciiTheme="minorHAnsi" w:hAnsiTheme="minorHAnsi" w:cstheme="minorHAnsi"/>
          <w:b/>
        </w:rPr>
        <w:t>R$ 316.348,55</w:t>
      </w:r>
      <w:r w:rsidRPr="004744EB">
        <w:rPr>
          <w:rFonts w:asciiTheme="majorHAnsi" w:hAnsiTheme="majorHAnsi" w:cstheme="majorHAnsi"/>
        </w:rPr>
        <w:t>.</w:t>
      </w:r>
    </w:p>
    <w:p w14:paraId="55D240E9" w14:textId="77777777" w:rsidR="0031319E" w:rsidRPr="00AE0DC4" w:rsidRDefault="0031319E" w:rsidP="004744E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40EE361" w14:textId="777971E9" w:rsidR="00680286" w:rsidRDefault="0031319E" w:rsidP="0031319E">
      <w:pPr>
        <w:autoSpaceDE w:val="0"/>
        <w:autoSpaceDN w:val="0"/>
        <w:adjustRightInd w:val="0"/>
        <w:ind w:left="142"/>
        <w:jc w:val="both"/>
      </w:pPr>
      <w:r w:rsidRPr="002E378D">
        <w:rPr>
          <w:rFonts w:asciiTheme="minorHAnsi" w:hAnsiTheme="minorHAnsi" w:cstheme="minorHAnsi"/>
          <w:b/>
        </w:rPr>
        <w:t xml:space="preserve">PREFEITURA MUNICIPAL </w:t>
      </w:r>
      <w:r w:rsidR="00E86F74" w:rsidRPr="002E378D">
        <w:rPr>
          <w:rFonts w:asciiTheme="minorHAnsi" w:hAnsiTheme="minorHAnsi" w:cstheme="minorHAnsi"/>
          <w:b/>
        </w:rPr>
        <w:t>DE</w:t>
      </w:r>
      <w:r w:rsidR="00E86F74" w:rsidRPr="00E86F74">
        <w:rPr>
          <w:rFonts w:asciiTheme="minorHAnsi" w:hAnsiTheme="minorHAnsi" w:cstheme="minorHAnsi"/>
          <w:b/>
        </w:rPr>
        <w:t xml:space="preserve"> VARGINHA - PREGÃO ELETRÔNICO Nº 007/2025</w:t>
      </w:r>
    </w:p>
    <w:p w14:paraId="47C0EF72" w14:textId="77777777" w:rsidR="00610A92" w:rsidRDefault="00E86F74" w:rsidP="00610A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6F74">
        <w:rPr>
          <w:rFonts w:asciiTheme="majorHAnsi" w:hAnsiTheme="majorHAnsi" w:cstheme="majorHAnsi"/>
        </w:rPr>
        <w:t xml:space="preserve">Objeto: </w:t>
      </w:r>
      <w:r w:rsidRPr="00E86F74">
        <w:rPr>
          <w:rFonts w:asciiTheme="majorHAnsi" w:hAnsiTheme="majorHAnsi" w:cstheme="majorHAnsi"/>
        </w:rPr>
        <w:t>Contratação de serviços comuns de engenharia para a execução de cercamento no entorno da Associação Comunitária dos Residenciais Carvalhos, Novo Tempo e Cruzeiro do Sul – Rua Geraldo Andrade Rezende, Novo Tempo/Varginha/MG, bem como construção de muro de contenção de solo paralelo ao muro de arrimo existente no CRAS V (Novo Tempo) – Rua Geraldo Andrade Rezende nº. 305, Novo Tempo/Varginha/MG</w:t>
      </w:r>
      <w:r w:rsidRPr="00E86F74">
        <w:rPr>
          <w:rFonts w:asciiTheme="majorHAnsi" w:hAnsiTheme="majorHAnsi" w:cstheme="majorHAnsi"/>
        </w:rPr>
        <w:t xml:space="preserve">. </w:t>
      </w:r>
      <w:r w:rsidRPr="00E86F74">
        <w:rPr>
          <w:rFonts w:asciiTheme="majorHAnsi" w:hAnsiTheme="majorHAnsi" w:cstheme="majorHAnsi"/>
        </w:rPr>
        <w:t xml:space="preserve">Data da sessão: 08 / 04 / 2025 Horário: 08h30 Local: Portal de Compras Públicas – </w:t>
      </w:r>
      <w:hyperlink r:id="rId52" w:history="1">
        <w:r w:rsidRPr="00E86F7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86F74">
        <w:rPr>
          <w:rFonts w:asciiTheme="majorHAnsi" w:hAnsiTheme="majorHAnsi" w:cstheme="majorHAnsi"/>
        </w:rPr>
        <w:t xml:space="preserve">. </w:t>
      </w:r>
      <w:r w:rsidRPr="00E86F74">
        <w:rPr>
          <w:rFonts w:asciiTheme="majorHAnsi" w:hAnsiTheme="majorHAnsi" w:cstheme="majorHAnsi"/>
        </w:rPr>
        <w:t xml:space="preserve">Telefones (0**35) 3222-9187 E-mail: </w:t>
      </w:r>
      <w:hyperlink r:id="rId53" w:history="1">
        <w:r w:rsidRPr="00E86F74">
          <w:rPr>
            <w:rStyle w:val="Hyperlink"/>
            <w:rFonts w:asciiTheme="majorHAnsi" w:hAnsiTheme="majorHAnsi" w:cstheme="majorHAnsi"/>
          </w:rPr>
          <w:t>licitacoes@varginha.mg.gov.br</w:t>
        </w:r>
      </w:hyperlink>
      <w:r w:rsidRPr="00E86F74">
        <w:rPr>
          <w:rFonts w:asciiTheme="majorHAnsi" w:hAnsiTheme="majorHAnsi" w:cstheme="majorHAnsi"/>
        </w:rPr>
        <w:t>.</w:t>
      </w:r>
    </w:p>
    <w:p w14:paraId="7C903E1A" w14:textId="77777777" w:rsidR="00610A92" w:rsidRPr="00AE0DC4" w:rsidRDefault="00610A92" w:rsidP="00610A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C1D30F9" w14:textId="4FAEB630" w:rsidR="00680286" w:rsidRPr="00610A92" w:rsidRDefault="002E378D" w:rsidP="00610A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E378D">
        <w:rPr>
          <w:rFonts w:asciiTheme="minorHAnsi" w:hAnsiTheme="minorHAnsi" w:cstheme="minorHAnsi"/>
          <w:b/>
        </w:rPr>
        <w:t>PREFEITURA MUNICIPAL DE VARZELÂNDIA - CONCORRÊNCIA ELETRÔNICA Nº 001/2025</w:t>
      </w:r>
    </w:p>
    <w:p w14:paraId="3AFDFF39" w14:textId="0147EDFD" w:rsidR="00E9316E" w:rsidRPr="00ED4416" w:rsidRDefault="0038625D" w:rsidP="00ED441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E378D">
        <w:rPr>
          <w:rFonts w:asciiTheme="majorHAnsi" w:hAnsiTheme="majorHAnsi" w:cstheme="majorHAnsi"/>
        </w:rPr>
        <w:t>Objeto: Contratação de empresa especializada de engenharia para a construção da Creche Pré-Escolar Tipo I na comunidade de São Vicente I, de</w:t>
      </w:r>
      <w:r w:rsidR="00610A92">
        <w:rPr>
          <w:rFonts w:asciiTheme="majorHAnsi" w:hAnsiTheme="majorHAnsi" w:cstheme="majorHAnsi"/>
        </w:rPr>
        <w:t>ste Município de Varzelândia/MG.</w:t>
      </w:r>
      <w:r w:rsidRPr="002E378D">
        <w:rPr>
          <w:rFonts w:asciiTheme="majorHAnsi" w:hAnsiTheme="majorHAnsi" w:cstheme="majorHAnsi"/>
        </w:rPr>
        <w:t xml:space="preserve"> </w:t>
      </w:r>
      <w:r w:rsidR="00610A92" w:rsidRPr="002E378D">
        <w:rPr>
          <w:rFonts w:asciiTheme="majorHAnsi" w:hAnsiTheme="majorHAnsi" w:cstheme="majorHAnsi"/>
        </w:rPr>
        <w:t>A</w:t>
      </w:r>
      <w:r w:rsidR="00610A92">
        <w:rPr>
          <w:rFonts w:asciiTheme="majorHAnsi" w:hAnsiTheme="majorHAnsi" w:cstheme="majorHAnsi"/>
        </w:rPr>
        <w:t>bertura a</w:t>
      </w:r>
      <w:r w:rsidR="00610A92">
        <w:rPr>
          <w:rFonts w:asciiTheme="majorHAnsi" w:hAnsiTheme="majorHAnsi" w:cstheme="majorHAnsi"/>
        </w:rPr>
        <w:t xml:space="preserve"> realizar-se no dia 10/04/2025</w:t>
      </w:r>
      <w:r w:rsidRPr="002E378D">
        <w:rPr>
          <w:rFonts w:asciiTheme="majorHAnsi" w:hAnsiTheme="majorHAnsi" w:cstheme="majorHAnsi"/>
        </w:rPr>
        <w:t>. Edital disponível no portal de compras públicas e portal nacional de contratações públicas</w:t>
      </w:r>
      <w:r w:rsidR="00610A92">
        <w:rPr>
          <w:rFonts w:asciiTheme="majorHAnsi" w:hAnsiTheme="majorHAnsi" w:cstheme="majorHAnsi"/>
        </w:rPr>
        <w:t>.</w:t>
      </w:r>
    </w:p>
    <w:p w14:paraId="6F1F7198" w14:textId="7BF2A32A" w:rsidR="00994F64" w:rsidRDefault="007A4924" w:rsidP="00610A9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266A7859" w14:textId="77777777" w:rsidR="00610A92" w:rsidRPr="00AE0DC4" w:rsidRDefault="00610A92" w:rsidP="00610A9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2133CED9" w14:textId="728F9960" w:rsidR="00940D1F" w:rsidRDefault="00940D1F" w:rsidP="00940D1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EMBASA - LICITAÇÃO Nº 024</w:t>
      </w:r>
      <w:r w:rsidRPr="000961C9">
        <w:rPr>
          <w:rFonts w:asciiTheme="minorHAnsi" w:hAnsiTheme="minorHAnsi" w:cstheme="minorHAnsi"/>
          <w:b/>
        </w:rPr>
        <w:t>/</w:t>
      </w:r>
      <w:r>
        <w:rPr>
          <w:rFonts w:asciiTheme="minorHAnsi" w:hAnsiTheme="minorHAnsi" w:cstheme="minorHAnsi"/>
          <w:b/>
        </w:rPr>
        <w:t>20</w:t>
      </w:r>
      <w:r w:rsidRPr="000961C9">
        <w:rPr>
          <w:rFonts w:asciiTheme="minorHAnsi" w:hAnsiTheme="minorHAnsi" w:cstheme="minorHAnsi"/>
          <w:b/>
        </w:rPr>
        <w:t>25</w:t>
      </w:r>
    </w:p>
    <w:p w14:paraId="20F81C12" w14:textId="6661B0E0" w:rsidR="000961C9" w:rsidRDefault="00940D1F" w:rsidP="00610A9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40D1F">
        <w:rPr>
          <w:rFonts w:asciiTheme="majorHAnsi" w:hAnsiTheme="majorHAnsi" w:cstheme="majorHAnsi"/>
        </w:rPr>
        <w:t xml:space="preserve">Objeto: Manutenção de redes e ramais de água e esgoto </w:t>
      </w:r>
      <w:r w:rsidR="001670EB" w:rsidRPr="00940D1F">
        <w:rPr>
          <w:rFonts w:asciiTheme="majorHAnsi" w:hAnsiTheme="majorHAnsi" w:cstheme="majorHAnsi"/>
        </w:rPr>
        <w:t>da (</w:t>
      </w:r>
      <w:r w:rsidRPr="00940D1F">
        <w:rPr>
          <w:rFonts w:asciiTheme="majorHAnsi" w:hAnsiTheme="majorHAnsi" w:cstheme="majorHAnsi"/>
        </w:rPr>
        <w:t xml:space="preserve">s) </w:t>
      </w:r>
      <w:r w:rsidR="001670EB" w:rsidRPr="00940D1F">
        <w:rPr>
          <w:rFonts w:asciiTheme="majorHAnsi" w:hAnsiTheme="majorHAnsi" w:cstheme="majorHAnsi"/>
        </w:rPr>
        <w:t>região (</w:t>
      </w:r>
      <w:proofErr w:type="spellStart"/>
      <w:r w:rsidRPr="00940D1F">
        <w:rPr>
          <w:rFonts w:asciiTheme="majorHAnsi" w:hAnsiTheme="majorHAnsi" w:cstheme="majorHAnsi"/>
        </w:rPr>
        <w:t>ões</w:t>
      </w:r>
      <w:proofErr w:type="spellEnd"/>
      <w:r w:rsidRPr="00940D1F">
        <w:rPr>
          <w:rFonts w:asciiTheme="majorHAnsi" w:hAnsiTheme="majorHAnsi" w:cstheme="majorHAnsi"/>
        </w:rPr>
        <w:t>) Sisal, de abrangência da unidade regional de Feira de Santana. Abertura de Propostas: 15/04/</w:t>
      </w:r>
      <w:r w:rsidR="00610A92">
        <w:rPr>
          <w:rFonts w:asciiTheme="majorHAnsi" w:hAnsiTheme="majorHAnsi" w:cstheme="majorHAnsi"/>
        </w:rPr>
        <w:t>2025 às 14h.</w:t>
      </w:r>
      <w:r w:rsidRPr="00940D1F">
        <w:rPr>
          <w:rFonts w:asciiTheme="majorHAnsi" w:hAnsiTheme="majorHAnsi" w:cstheme="majorHAnsi"/>
        </w:rPr>
        <w:t xml:space="preserve"> O Edital e seus anexos encontram-se disponíveis para download no site </w:t>
      </w:r>
      <w:hyperlink r:id="rId54" w:history="1">
        <w:r w:rsidR="00610A92" w:rsidRPr="00291D2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940D1F">
        <w:rPr>
          <w:rFonts w:asciiTheme="majorHAnsi" w:hAnsiTheme="majorHAnsi" w:cstheme="majorHAnsi"/>
        </w:rPr>
        <w:t xml:space="preserve">. O cadastro da proposta deverá ser feito no site </w:t>
      </w:r>
      <w:hyperlink r:id="rId55" w:history="1">
        <w:r w:rsidR="00610A92" w:rsidRPr="00291D2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940D1F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56" w:history="1">
        <w:r w:rsidR="00610A92" w:rsidRPr="00291D2D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940D1F">
        <w:rPr>
          <w:rFonts w:asciiTheme="majorHAnsi" w:hAnsiTheme="majorHAnsi" w:cstheme="majorHAnsi"/>
        </w:rPr>
        <w:t xml:space="preserve"> ou por telefone: (71) 3372-4756/4764. </w:t>
      </w:r>
    </w:p>
    <w:p w14:paraId="1EC720C5" w14:textId="77777777" w:rsidR="00D270BE" w:rsidRDefault="00D270BE" w:rsidP="00D270BE">
      <w:pPr>
        <w:ind w:left="142"/>
        <w:jc w:val="both"/>
        <w:rPr>
          <w:rFonts w:asciiTheme="majorHAnsi" w:hAnsiTheme="majorHAnsi" w:cstheme="majorHAnsi"/>
        </w:rPr>
      </w:pPr>
    </w:p>
    <w:p w14:paraId="24D45F01" w14:textId="410CD6C8" w:rsidR="00614101" w:rsidRDefault="00DC268B" w:rsidP="00187E6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2498882E" w14:textId="77777777" w:rsidR="00DC268B" w:rsidRPr="00AE0DC4" w:rsidRDefault="00DC268B" w:rsidP="00187E6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0AAD182B" w14:textId="0E66BB20" w:rsidR="00DC268B" w:rsidRDefault="00DC268B" w:rsidP="00187E6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DC268B">
        <w:rPr>
          <w:rFonts w:asciiTheme="minorHAnsi" w:hAnsiTheme="minorHAnsi" w:cstheme="minorHAnsi"/>
          <w:b/>
        </w:rPr>
        <w:t>GOINFRA</w:t>
      </w:r>
      <w:r w:rsidRPr="00DC268B">
        <w:rPr>
          <w:rFonts w:asciiTheme="minorHAnsi" w:hAnsiTheme="minorHAnsi" w:cstheme="minorHAnsi"/>
          <w:b/>
        </w:rPr>
        <w:t xml:space="preserve"> - </w:t>
      </w:r>
      <w:r w:rsidRPr="00DC268B">
        <w:rPr>
          <w:rFonts w:asciiTheme="minorHAnsi" w:hAnsiTheme="minorHAnsi" w:cstheme="minorHAnsi"/>
          <w:b/>
        </w:rPr>
        <w:t>CHAMAMENTO PÚBLICO Nº 02/2025</w:t>
      </w:r>
    </w:p>
    <w:p w14:paraId="284BD4B6" w14:textId="3E929C86" w:rsidR="00D904E4" w:rsidRDefault="00DC268B" w:rsidP="00610A9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10A92">
        <w:rPr>
          <w:rFonts w:asciiTheme="majorHAnsi" w:hAnsiTheme="majorHAnsi" w:cstheme="majorHAnsi"/>
        </w:rPr>
        <w:t xml:space="preserve">Objeto: </w:t>
      </w:r>
      <w:r w:rsidR="00610A92">
        <w:rPr>
          <w:rFonts w:asciiTheme="majorHAnsi" w:hAnsiTheme="majorHAnsi" w:cstheme="majorHAnsi"/>
        </w:rPr>
        <w:t>C</w:t>
      </w:r>
      <w:r w:rsidRPr="00610A92">
        <w:rPr>
          <w:rFonts w:asciiTheme="majorHAnsi" w:hAnsiTheme="majorHAnsi" w:cstheme="majorHAnsi"/>
        </w:rPr>
        <w:t xml:space="preserve">ontratação de empresa especializada em obras de engenharia para Reforma, Ampliação e Modernização do Autódromo Internacional de Goiânia Ayrton Senna, neste Estado. As empresas interessadas deverão manifestar interesse com o envio da proposta comercial para o e-mail </w:t>
      </w:r>
      <w:hyperlink r:id="rId57" w:history="1">
        <w:r w:rsidR="00610A92" w:rsidRPr="00291D2D">
          <w:rPr>
            <w:rStyle w:val="Hyperlink"/>
            <w:rFonts w:asciiTheme="majorHAnsi" w:hAnsiTheme="majorHAnsi" w:cstheme="majorHAnsi"/>
          </w:rPr>
          <w:t>gelicgoinfra@gmail.com</w:t>
        </w:r>
      </w:hyperlink>
      <w:r w:rsidR="00610A92">
        <w:rPr>
          <w:rFonts w:asciiTheme="majorHAnsi" w:hAnsiTheme="majorHAnsi" w:cstheme="majorHAnsi"/>
        </w:rPr>
        <w:t>, até o dia 31/03/2025</w:t>
      </w:r>
      <w:r w:rsidRPr="00610A92">
        <w:rPr>
          <w:rFonts w:asciiTheme="majorHAnsi" w:hAnsiTheme="majorHAnsi" w:cstheme="majorHAnsi"/>
        </w:rPr>
        <w:t xml:space="preserve">. Os documentos estão disponíveis no Portal de Licitações da GOINFRA: </w:t>
      </w:r>
      <w:hyperlink r:id="rId58" w:history="1">
        <w:r w:rsidR="00610A92" w:rsidRPr="00291D2D">
          <w:rPr>
            <w:rStyle w:val="Hyperlink"/>
            <w:rFonts w:asciiTheme="majorHAnsi" w:hAnsiTheme="majorHAnsi" w:cstheme="majorHAnsi"/>
          </w:rPr>
          <w:t>www.goinfra.go.gov.br</w:t>
        </w:r>
      </w:hyperlink>
      <w:r w:rsidRPr="00610A92">
        <w:rPr>
          <w:rFonts w:asciiTheme="majorHAnsi" w:hAnsiTheme="majorHAnsi" w:cstheme="majorHAnsi"/>
        </w:rPr>
        <w:t xml:space="preserve">. </w:t>
      </w:r>
    </w:p>
    <w:p w14:paraId="222AE346" w14:textId="77777777" w:rsidR="00D270BE" w:rsidRDefault="00D270BE" w:rsidP="00D270BE">
      <w:pPr>
        <w:ind w:left="142"/>
        <w:jc w:val="both"/>
        <w:rPr>
          <w:rFonts w:asciiTheme="majorHAnsi" w:hAnsiTheme="majorHAnsi" w:cstheme="majorHAnsi"/>
        </w:rPr>
      </w:pPr>
    </w:p>
    <w:p w14:paraId="00FF3863" w14:textId="4423B61E" w:rsidR="008E5660" w:rsidRDefault="008E5660" w:rsidP="008E566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PARÁ</w:t>
      </w:r>
    </w:p>
    <w:p w14:paraId="5A22DFCA" w14:textId="77777777" w:rsidR="008E5660" w:rsidRPr="00AE0DC4" w:rsidRDefault="008E5660" w:rsidP="008E566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6545604B" w14:textId="77777777" w:rsidR="008E5660" w:rsidRDefault="008E5660" w:rsidP="008E5660">
      <w:pPr>
        <w:ind w:left="14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SEINFRA</w:t>
      </w:r>
      <w:r>
        <w:rPr>
          <w:rFonts w:ascii="Arial" w:hAnsi="Arial" w:cs="Arial"/>
          <w:b/>
          <w:bCs/>
          <w:sz w:val="22"/>
          <w:szCs w:val="22"/>
        </w:rPr>
        <w:t xml:space="preserve"> - CONCORRÊNCIA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 xml:space="preserve">ELETRÔNICA </w:t>
      </w:r>
      <w:r w:rsidRPr="008E5660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</w:rPr>
        <w:t>Nº</w:t>
      </w:r>
      <w:proofErr w:type="gramEnd"/>
      <w:r w:rsidRPr="008E5660">
        <w:rPr>
          <w:rFonts w:ascii="Arial" w:hAnsi="Arial" w:cs="Arial"/>
          <w:b/>
          <w:bCs/>
          <w:sz w:val="22"/>
          <w:szCs w:val="22"/>
        </w:rPr>
        <w:t xml:space="preserve"> </w:t>
      </w:r>
      <w:r w:rsidRPr="008E5660">
        <w:rPr>
          <w:rFonts w:ascii="Arial" w:hAnsi="Arial" w:cs="Arial"/>
          <w:b/>
          <w:bCs/>
          <w:sz w:val="22"/>
          <w:szCs w:val="22"/>
        </w:rPr>
        <w:t>90.002/2025</w:t>
      </w:r>
    </w:p>
    <w:p w14:paraId="45BD5146" w14:textId="229A4DFE" w:rsidR="008E5660" w:rsidRPr="008E5660" w:rsidRDefault="008E5660" w:rsidP="008E5660">
      <w:pPr>
        <w:ind w:left="142"/>
        <w:jc w:val="both"/>
        <w:rPr>
          <w:rFonts w:asciiTheme="majorHAnsi" w:hAnsiTheme="majorHAnsi" w:cstheme="majorHAnsi"/>
        </w:rPr>
      </w:pPr>
      <w:r w:rsidRPr="008E5660">
        <w:rPr>
          <w:rFonts w:asciiTheme="majorHAnsi" w:hAnsiTheme="majorHAnsi" w:cstheme="majorHAnsi"/>
        </w:rPr>
        <w:t xml:space="preserve">Objeto: </w:t>
      </w:r>
      <w:r w:rsidRPr="008E5660">
        <w:rPr>
          <w:rFonts w:asciiTheme="majorHAnsi" w:hAnsiTheme="majorHAnsi" w:cstheme="majorHAnsi"/>
        </w:rPr>
        <w:t>Contratação de empresa especializada de engenharia para a Construção e Pavimentação da</w:t>
      </w:r>
      <w:r>
        <w:rPr>
          <w:rFonts w:asciiTheme="majorHAnsi" w:hAnsiTheme="majorHAnsi" w:cstheme="majorHAnsi"/>
        </w:rPr>
        <w:t xml:space="preserve"> </w:t>
      </w:r>
      <w:r w:rsidRPr="008E5660">
        <w:rPr>
          <w:rFonts w:asciiTheme="majorHAnsi" w:hAnsiTheme="majorHAnsi" w:cstheme="majorHAnsi"/>
        </w:rPr>
        <w:t xml:space="preserve">Vicinal do </w:t>
      </w:r>
      <w:proofErr w:type="spellStart"/>
      <w:r w:rsidRPr="008E5660">
        <w:rPr>
          <w:rFonts w:asciiTheme="majorHAnsi" w:hAnsiTheme="majorHAnsi" w:cstheme="majorHAnsi"/>
        </w:rPr>
        <w:t>Abacatal</w:t>
      </w:r>
      <w:proofErr w:type="spellEnd"/>
      <w:r w:rsidRPr="008E5660">
        <w:rPr>
          <w:rFonts w:asciiTheme="majorHAnsi" w:hAnsiTheme="majorHAnsi" w:cstheme="majorHAnsi"/>
        </w:rPr>
        <w:t>, Vias de acesso da Av. Liberdade e Passare</w:t>
      </w:r>
      <w:r>
        <w:rPr>
          <w:rFonts w:asciiTheme="majorHAnsi" w:hAnsiTheme="majorHAnsi" w:cstheme="majorHAnsi"/>
        </w:rPr>
        <w:t xml:space="preserve">las, na Região de Integração do Guamá, visando à </w:t>
      </w:r>
      <w:r w:rsidRPr="008E5660">
        <w:rPr>
          <w:rFonts w:asciiTheme="majorHAnsi" w:hAnsiTheme="majorHAnsi" w:cstheme="majorHAnsi"/>
        </w:rPr>
        <w:t xml:space="preserve">construção e entrega das Obras de engenharia </w:t>
      </w:r>
      <w:r>
        <w:rPr>
          <w:rFonts w:asciiTheme="majorHAnsi" w:hAnsiTheme="majorHAnsi" w:cstheme="majorHAnsi"/>
        </w:rPr>
        <w:t xml:space="preserve">em completa conformidade com os </w:t>
      </w:r>
      <w:r w:rsidRPr="008E5660">
        <w:rPr>
          <w:rFonts w:asciiTheme="majorHAnsi" w:hAnsiTheme="majorHAnsi" w:cstheme="majorHAnsi"/>
        </w:rPr>
        <w:t>projetos fornecidos pela Secretaria de Infraestrutura e Logística, em pe</w:t>
      </w:r>
      <w:r>
        <w:rPr>
          <w:rFonts w:asciiTheme="majorHAnsi" w:hAnsiTheme="majorHAnsi" w:cstheme="majorHAnsi"/>
        </w:rPr>
        <w:t xml:space="preserve">rfeito estado de condições para </w:t>
      </w:r>
      <w:r w:rsidRPr="008E5660">
        <w:rPr>
          <w:rFonts w:asciiTheme="majorHAnsi" w:hAnsiTheme="majorHAnsi" w:cstheme="majorHAnsi"/>
        </w:rPr>
        <w:t>funcionamento, nos termos da tabela abaixo, conforme condições e exigências</w:t>
      </w:r>
      <w:r>
        <w:rPr>
          <w:rFonts w:asciiTheme="majorHAnsi" w:hAnsiTheme="majorHAnsi" w:cstheme="majorHAnsi"/>
        </w:rPr>
        <w:t xml:space="preserve"> estabelecidas neste </w:t>
      </w:r>
      <w:r w:rsidRPr="008E5660">
        <w:rPr>
          <w:rFonts w:asciiTheme="majorHAnsi" w:hAnsiTheme="majorHAnsi" w:cstheme="majorHAnsi"/>
        </w:rPr>
        <w:t>instrumento.</w:t>
      </w:r>
      <w:r>
        <w:rPr>
          <w:rFonts w:asciiTheme="majorHAnsi" w:hAnsiTheme="majorHAnsi" w:cstheme="majorHAnsi"/>
        </w:rPr>
        <w:t xml:space="preserve"> </w:t>
      </w:r>
      <w:r w:rsidRPr="008E5660">
        <w:rPr>
          <w:rFonts w:asciiTheme="majorHAnsi" w:hAnsiTheme="majorHAnsi" w:cstheme="majorHAnsi"/>
          <w:bCs/>
          <w:sz w:val="22"/>
          <w:szCs w:val="22"/>
        </w:rPr>
        <w:t xml:space="preserve">Valor estimado é </w:t>
      </w:r>
      <w:proofErr w:type="gramStart"/>
      <w:r w:rsidRPr="008E5660">
        <w:rPr>
          <w:rFonts w:asciiTheme="majorHAnsi" w:hAnsiTheme="majorHAnsi" w:cstheme="majorHAnsi"/>
          <w:bCs/>
          <w:sz w:val="22"/>
          <w:szCs w:val="22"/>
        </w:rPr>
        <w:t>de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8E5660">
        <w:rPr>
          <w:rFonts w:asciiTheme="minorHAnsi" w:hAnsiTheme="minorHAnsi" w:cstheme="minorHAnsi"/>
          <w:b/>
          <w:sz w:val="22"/>
          <w:szCs w:val="22"/>
        </w:rPr>
        <w:t>R</w:t>
      </w:r>
      <w:proofErr w:type="gramEnd"/>
      <w:r w:rsidRPr="008E5660">
        <w:rPr>
          <w:rFonts w:asciiTheme="minorHAnsi" w:hAnsiTheme="minorHAnsi" w:cstheme="minorHAnsi"/>
          <w:b/>
          <w:sz w:val="22"/>
          <w:szCs w:val="22"/>
        </w:rPr>
        <w:t>$ 45.597.60</w:t>
      </w:r>
      <w:r w:rsidRPr="008E5660">
        <w:rPr>
          <w:rFonts w:asciiTheme="minorHAnsi" w:hAnsiTheme="minorHAnsi" w:cstheme="minorHAnsi"/>
          <w:b/>
          <w:sz w:val="22"/>
          <w:szCs w:val="22"/>
        </w:rPr>
        <w:t>0,84</w:t>
      </w:r>
      <w:r>
        <w:rPr>
          <w:rFonts w:ascii="Arial" w:hAnsi="Arial" w:cs="Arial"/>
          <w:sz w:val="22"/>
          <w:szCs w:val="22"/>
        </w:rPr>
        <w:t>.</w:t>
      </w:r>
      <w:r w:rsidRPr="008E5660">
        <w:t xml:space="preserve"> </w:t>
      </w:r>
      <w:r w:rsidRPr="008E5660">
        <w:rPr>
          <w:rFonts w:asciiTheme="majorHAnsi" w:hAnsiTheme="majorHAnsi" w:cstheme="majorHAnsi"/>
        </w:rPr>
        <w:t xml:space="preserve">Abertura: Dia </w:t>
      </w:r>
      <w:r w:rsidRPr="008E5660">
        <w:rPr>
          <w:rFonts w:asciiTheme="majorHAnsi" w:hAnsiTheme="majorHAnsi" w:cstheme="majorHAnsi"/>
        </w:rPr>
        <w:t>07/05/2025. Hora: 10h00min.</w:t>
      </w:r>
      <w:r w:rsidRPr="008E5660">
        <w:rPr>
          <w:rFonts w:asciiTheme="majorHAnsi" w:hAnsiTheme="majorHAnsi" w:cstheme="majorHAnsi"/>
        </w:rPr>
        <w:t xml:space="preserve"> </w:t>
      </w:r>
      <w:r w:rsidRPr="008E5660">
        <w:rPr>
          <w:rFonts w:asciiTheme="majorHAnsi" w:hAnsiTheme="majorHAnsi" w:cstheme="majorHAnsi"/>
        </w:rPr>
        <w:t xml:space="preserve">Endereço Eletrônico: </w:t>
      </w:r>
      <w:hyperlink r:id="rId59" w:history="1">
        <w:r w:rsidRPr="00291D2D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90E7371" w14:textId="77777777" w:rsidR="008E5660" w:rsidRDefault="008E5660" w:rsidP="008E5660">
      <w:pPr>
        <w:ind w:left="142"/>
        <w:jc w:val="both"/>
        <w:rPr>
          <w:rFonts w:asciiTheme="majorHAnsi" w:hAnsiTheme="majorHAnsi" w:cstheme="majorHAnsi"/>
        </w:rPr>
      </w:pPr>
    </w:p>
    <w:p w14:paraId="641033A4" w14:textId="198B86D1" w:rsidR="00E534F7" w:rsidRDefault="00D270BE" w:rsidP="00610A9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18BFB401" w14:textId="77777777" w:rsidR="00610A92" w:rsidRPr="00AE0DC4" w:rsidRDefault="00610A92" w:rsidP="00610A9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1ED9FE24" w14:textId="6C3DB2B2" w:rsidR="00E534F7" w:rsidRDefault="00E534F7" w:rsidP="00E534F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- LICITAÇÃO ELETRONICA Nº 111</w:t>
      </w:r>
      <w:r w:rsidRPr="00614101">
        <w:rPr>
          <w:rFonts w:asciiTheme="minorHAnsi" w:hAnsiTheme="minorHAnsi" w:cstheme="minorHAnsi"/>
          <w:b/>
        </w:rPr>
        <w:t>/25</w:t>
      </w:r>
    </w:p>
    <w:p w14:paraId="4A09F778" w14:textId="1DC3FBB0" w:rsidR="00E534F7" w:rsidRDefault="00E534F7" w:rsidP="00E534F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534F7">
        <w:rPr>
          <w:rFonts w:asciiTheme="majorHAnsi" w:hAnsiTheme="majorHAnsi" w:cstheme="majorHAnsi"/>
        </w:rPr>
        <w:t xml:space="preserve">Objeto: Execução de obra de ampliação do Sistema de Abastecimento de Água – SAA no </w:t>
      </w:r>
      <w:r w:rsidR="00EA6FBA" w:rsidRPr="00E534F7">
        <w:rPr>
          <w:rFonts w:asciiTheme="majorHAnsi" w:hAnsiTheme="majorHAnsi" w:cstheme="majorHAnsi"/>
        </w:rPr>
        <w:t>Mu</w:t>
      </w:r>
      <w:r w:rsidRPr="00E534F7">
        <w:rPr>
          <w:rFonts w:asciiTheme="majorHAnsi" w:hAnsiTheme="majorHAnsi" w:cstheme="majorHAnsi"/>
        </w:rPr>
        <w:t>nicípio de Boa Vista da Aparecida, compreendendo a execução de captação superficial, elevatória de água bruta, adutora, Estação de Tratamento de Água modular, elevatória de água tratada e instalações elétricas, com fornecimento de materiais, conforme detalhado nos anexos do edital.</w:t>
      </w:r>
      <w:r w:rsidRPr="00E534F7">
        <w:t xml:space="preserve"> </w:t>
      </w:r>
      <w:r w:rsidRPr="00E534F7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60" w:history="1">
        <w:r w:rsidRPr="00291D2D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E534F7">
        <w:rPr>
          <w:rFonts w:asciiTheme="majorHAnsi" w:hAnsiTheme="majorHAnsi" w:cstheme="majorHAnsi"/>
        </w:rPr>
        <w:t xml:space="preserve"> e no site do Banco do Brasi</w:t>
      </w:r>
      <w:r>
        <w:rPr>
          <w:rFonts w:asciiTheme="majorHAnsi" w:hAnsiTheme="majorHAnsi" w:cstheme="majorHAnsi"/>
        </w:rPr>
        <w:t xml:space="preserve">l S.A., </w:t>
      </w:r>
      <w:hyperlink r:id="rId61" w:history="1">
        <w:r w:rsidRPr="00291D2D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E534F7">
        <w:rPr>
          <w:rFonts w:asciiTheme="majorHAnsi" w:hAnsiTheme="majorHAnsi" w:cstheme="majorHAnsi"/>
        </w:rPr>
        <w:t>Limite de Acolhimento de Proposta e Abertura das Propost</w:t>
      </w:r>
      <w:r>
        <w:rPr>
          <w:rFonts w:asciiTheme="majorHAnsi" w:hAnsiTheme="majorHAnsi" w:cstheme="majorHAnsi"/>
        </w:rPr>
        <w:t xml:space="preserve">as: 10h do dia 06/06/2025. </w:t>
      </w:r>
      <w:r w:rsidRPr="00E534F7">
        <w:rPr>
          <w:rFonts w:asciiTheme="majorHAnsi" w:hAnsiTheme="majorHAnsi" w:cstheme="majorHAnsi"/>
        </w:rPr>
        <w:t>Dia e hora da Abertura da sessão pública: 11h do dia 06/06/2025.</w:t>
      </w:r>
    </w:p>
    <w:p w14:paraId="495B72ED" w14:textId="77777777" w:rsidR="00E534F7" w:rsidRDefault="00E534F7" w:rsidP="00E534F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F63CBE1" w14:textId="77777777" w:rsidR="006255CF" w:rsidRDefault="006255CF" w:rsidP="00E534F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29154B2" w14:textId="77777777" w:rsidR="006255CF" w:rsidRDefault="006255CF" w:rsidP="00E534F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C6B2853" w14:textId="77777777" w:rsidR="006255CF" w:rsidRPr="00AE0DC4" w:rsidRDefault="006255CF" w:rsidP="00E534F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454D1AD" w14:textId="77777777" w:rsidR="00E534F7" w:rsidRDefault="00E534F7" w:rsidP="00E81DC8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SANEPAR - LICITAÇÃO ELETRONICA Nº 115</w:t>
      </w:r>
      <w:r w:rsidRPr="00614101">
        <w:rPr>
          <w:rFonts w:asciiTheme="minorHAnsi" w:hAnsiTheme="minorHAnsi" w:cstheme="minorHAnsi"/>
          <w:b/>
        </w:rPr>
        <w:t>/25</w:t>
      </w:r>
    </w:p>
    <w:p w14:paraId="69AA77C1" w14:textId="25A02B03" w:rsidR="00E534F7" w:rsidRPr="00E534F7" w:rsidRDefault="00E534F7" w:rsidP="00E81DC8">
      <w:pPr>
        <w:ind w:left="142"/>
        <w:jc w:val="both"/>
        <w:rPr>
          <w:rFonts w:asciiTheme="majorHAnsi" w:hAnsiTheme="majorHAnsi" w:cstheme="majorHAnsi"/>
        </w:rPr>
      </w:pPr>
      <w:r w:rsidRPr="00E534F7">
        <w:rPr>
          <w:rFonts w:asciiTheme="majorHAnsi" w:hAnsiTheme="majorHAnsi" w:cstheme="majorHAnsi"/>
        </w:rPr>
        <w:t>Objeto: Contratação de obra para ampliação do Sistema de Esgotamento Sanitário do município de Porto União,</w:t>
      </w:r>
      <w:r w:rsidR="00EA6FBA">
        <w:rPr>
          <w:rFonts w:asciiTheme="majorHAnsi" w:hAnsiTheme="majorHAnsi" w:cstheme="majorHAnsi"/>
        </w:rPr>
        <w:t xml:space="preserve"> com fornecimento de materiais. </w:t>
      </w:r>
      <w:r w:rsidRPr="00E534F7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62" w:history="1">
        <w:r w:rsidR="00EA6FBA" w:rsidRPr="00291D2D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E534F7">
        <w:rPr>
          <w:rFonts w:asciiTheme="majorHAnsi" w:hAnsiTheme="majorHAnsi" w:cstheme="majorHAnsi"/>
        </w:rPr>
        <w:t xml:space="preserve"> e no site do Banco do Brasil S.A., </w:t>
      </w:r>
      <w:hyperlink r:id="rId63" w:history="1">
        <w:r w:rsidRPr="00E534F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534F7">
        <w:rPr>
          <w:rFonts w:asciiTheme="majorHAnsi" w:hAnsiTheme="majorHAnsi" w:cstheme="majorHAnsi"/>
        </w:rPr>
        <w:t>. Limite de Acolhimento de Proposta e Abertura das Propostas: 9h30 do dia 06/06/2025. Dia e hora da Abertura da sessão pública: 10h30 do dia 06/06/2025.</w:t>
      </w:r>
    </w:p>
    <w:p w14:paraId="1D80C0B4" w14:textId="77777777" w:rsidR="000961C9" w:rsidRDefault="000961C9" w:rsidP="00EA6FBA">
      <w:pPr>
        <w:jc w:val="both"/>
        <w:rPr>
          <w:rFonts w:asciiTheme="majorHAnsi" w:hAnsiTheme="majorHAnsi" w:cstheme="majorHAnsi"/>
        </w:rPr>
      </w:pPr>
    </w:p>
    <w:p w14:paraId="5837C14E" w14:textId="7A700DAC" w:rsidR="000961C9" w:rsidRDefault="00AE32F6" w:rsidP="000961C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37C983A9" w14:textId="77777777" w:rsidR="00AE32F6" w:rsidRPr="00AE0DC4" w:rsidRDefault="00AE32F6" w:rsidP="000961C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DFFB1D0" w14:textId="5E778EC9" w:rsidR="000961C9" w:rsidRPr="00AE32F6" w:rsidRDefault="00AE32F6" w:rsidP="000961C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E32F6">
        <w:rPr>
          <w:rFonts w:asciiTheme="minorHAnsi" w:hAnsiTheme="minorHAnsi" w:cstheme="minorHAnsi"/>
          <w:b/>
        </w:rPr>
        <w:t>FUNDAÇÃO BUTANTAN – ALTERAÇÃO - EDITAL Nº 002/2025</w:t>
      </w:r>
    </w:p>
    <w:p w14:paraId="265AB74E" w14:textId="757A89B8" w:rsidR="00AE32F6" w:rsidRDefault="00AE32F6" w:rsidP="00EA6FB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  <w:r w:rsidRPr="00EA6FBA">
        <w:rPr>
          <w:rFonts w:asciiTheme="majorHAnsi" w:hAnsiTheme="majorHAnsi" w:cstheme="majorHAnsi"/>
          <w:color w:val="212529"/>
          <w:shd w:val="clear" w:color="auto" w:fill="FFFFFF"/>
        </w:rPr>
        <w:t xml:space="preserve">Objeto: Contratação de empresa especializada para construção do Prédio 1027 – PBI – Produção de Bancos Influenza. A versão completa contendo as especificações, desenhos e Página 2 demais documentos técnicos relacionados à contratação poderão ser obtidos gratuitamente no endereço eletrônico </w:t>
      </w:r>
      <w:hyperlink r:id="rId64" w:history="1">
        <w:r w:rsidRPr="00EA6FBA">
          <w:rPr>
            <w:rStyle w:val="Hyperlink"/>
            <w:rFonts w:asciiTheme="majorHAnsi" w:hAnsiTheme="majorHAnsi" w:cstheme="majorHAnsi"/>
          </w:rPr>
          <w:t>http://www.fundacaobutantan.org.br</w:t>
        </w:r>
      </w:hyperlink>
      <w:r w:rsidRPr="00EA6FBA">
        <w:rPr>
          <w:rFonts w:asciiTheme="majorHAnsi" w:hAnsiTheme="majorHAnsi" w:cstheme="majorHAnsi"/>
          <w:color w:val="212529"/>
          <w:shd w:val="clear" w:color="auto" w:fill="FFFFFF"/>
        </w:rPr>
        <w:t>. D</w:t>
      </w:r>
      <w:r w:rsidR="00EA6FBA" w:rsidRPr="00EA6FBA">
        <w:rPr>
          <w:rFonts w:asciiTheme="majorHAnsi" w:hAnsiTheme="majorHAnsi" w:cstheme="majorHAnsi"/>
          <w:color w:val="212529"/>
          <w:shd w:val="clear" w:color="auto" w:fill="FFFFFF"/>
        </w:rPr>
        <w:t>ata da sessão</w:t>
      </w:r>
      <w:r w:rsidRPr="00EA6FBA">
        <w:rPr>
          <w:rFonts w:asciiTheme="majorHAnsi" w:hAnsiTheme="majorHAnsi" w:cstheme="majorHAnsi"/>
          <w:color w:val="212529"/>
          <w:shd w:val="clear" w:color="auto" w:fill="FFFFFF"/>
        </w:rPr>
        <w:t>: 08/05/2025 (N</w:t>
      </w:r>
      <w:r w:rsidR="00BB4769" w:rsidRPr="00EA6FBA">
        <w:rPr>
          <w:rFonts w:asciiTheme="majorHAnsi" w:hAnsiTheme="majorHAnsi" w:cstheme="majorHAnsi"/>
          <w:color w:val="212529"/>
          <w:shd w:val="clear" w:color="auto" w:fill="FFFFFF"/>
        </w:rPr>
        <w:t xml:space="preserve">ova data de </w:t>
      </w:r>
      <w:r w:rsidR="001670EB" w:rsidRPr="00EA6FBA">
        <w:rPr>
          <w:rFonts w:asciiTheme="majorHAnsi" w:hAnsiTheme="majorHAnsi" w:cstheme="majorHAnsi"/>
          <w:color w:val="212529"/>
          <w:shd w:val="clear" w:color="auto" w:fill="FFFFFF"/>
        </w:rPr>
        <w:t>abertura) AS</w:t>
      </w:r>
      <w:r w:rsidRPr="00EA6FBA">
        <w:rPr>
          <w:rFonts w:asciiTheme="majorHAnsi" w:hAnsiTheme="majorHAnsi" w:cstheme="majorHAnsi"/>
          <w:color w:val="212529"/>
          <w:shd w:val="clear" w:color="auto" w:fill="FFFFFF"/>
        </w:rPr>
        <w:t xml:space="preserve"> 10h30min.</w:t>
      </w:r>
    </w:p>
    <w:p w14:paraId="45F6D523" w14:textId="77777777" w:rsidR="006255CF" w:rsidRDefault="006255CF" w:rsidP="00EA6FB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</w:p>
    <w:p w14:paraId="295B8984" w14:textId="77777777" w:rsidR="006255CF" w:rsidRDefault="006255CF" w:rsidP="00EA6FB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</w:p>
    <w:p w14:paraId="37B752B6" w14:textId="77777777" w:rsidR="006255CF" w:rsidRDefault="006255CF" w:rsidP="00EA6FB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</w:p>
    <w:p w14:paraId="0EECEE15" w14:textId="77777777" w:rsidR="006255CF" w:rsidRDefault="006255CF" w:rsidP="00EA6FB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</w:p>
    <w:p w14:paraId="32764690" w14:textId="77777777" w:rsidR="006255CF" w:rsidRDefault="006255CF" w:rsidP="00EA6FB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</w:p>
    <w:p w14:paraId="7E7DDF38" w14:textId="77777777" w:rsidR="006255CF" w:rsidRPr="00EA6FBA" w:rsidRDefault="006255CF" w:rsidP="00EA6FB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  <w:bookmarkStart w:id="0" w:name="_GoBack"/>
      <w:bookmarkEnd w:id="0"/>
    </w:p>
    <w:p w14:paraId="728F706D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510AC" w14:textId="77777777" w:rsidR="00BC7A35" w:rsidRDefault="00BC7A35">
      <w:r>
        <w:separator/>
      </w:r>
    </w:p>
  </w:endnote>
  <w:endnote w:type="continuationSeparator" w:id="0">
    <w:p w14:paraId="17D45EB0" w14:textId="77777777" w:rsidR="00BC7A35" w:rsidRDefault="00BC7A35">
      <w:r>
        <w:continuationSeparator/>
      </w:r>
    </w:p>
  </w:endnote>
  <w:endnote w:type="continuationNotice" w:id="1">
    <w:p w14:paraId="66C8A33B" w14:textId="77777777" w:rsidR="00BC7A35" w:rsidRDefault="00BC7A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4046D" w:rsidRDefault="0084046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4046D" w:rsidRPr="00151818" w:rsidRDefault="0084046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255C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4046D" w:rsidRPr="00EB3E7D" w:rsidRDefault="0084046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4046D" w:rsidRPr="00EB3E7D" w:rsidRDefault="0084046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4046D" w:rsidRPr="00151818" w:rsidRDefault="0084046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255C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4046D" w:rsidRPr="00EB3E7D" w:rsidRDefault="0084046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4046D" w:rsidRPr="00EB3E7D" w:rsidRDefault="0084046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4046D" w:rsidRPr="00151818" w:rsidRDefault="0084046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4046D" w:rsidRPr="00151818" w:rsidRDefault="0084046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4046D" w:rsidRPr="00151818" w:rsidRDefault="0084046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4046D" w:rsidRPr="00151818" w:rsidRDefault="0084046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4046D" w:rsidRPr="00151818" w:rsidRDefault="0084046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4046D" w:rsidRPr="00151818" w:rsidRDefault="0084046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4046D" w:rsidRPr="00151818" w:rsidRDefault="0084046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4046D" w:rsidRPr="00151818" w:rsidRDefault="0084046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4046D" w:rsidRPr="00151818" w:rsidRDefault="0084046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4046D" w:rsidRPr="00151818" w:rsidRDefault="0084046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E2A440" w14:textId="77777777" w:rsidR="00BC7A35" w:rsidRDefault="00BC7A35">
      <w:r>
        <w:separator/>
      </w:r>
    </w:p>
  </w:footnote>
  <w:footnote w:type="continuationSeparator" w:id="0">
    <w:p w14:paraId="7E1E1F5F" w14:textId="77777777" w:rsidR="00BC7A35" w:rsidRDefault="00BC7A35">
      <w:r>
        <w:continuationSeparator/>
      </w:r>
    </w:p>
  </w:footnote>
  <w:footnote w:type="continuationNotice" w:id="1">
    <w:p w14:paraId="60173CE7" w14:textId="77777777" w:rsidR="00BC7A35" w:rsidRDefault="00BC7A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4046D" w:rsidRDefault="0084046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C9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0EB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6F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D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19E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5D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7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9C3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EB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38F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BEF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84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2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92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01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5CF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1F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286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5F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2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924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0B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6D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EEE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A6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60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1F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64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5D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DC4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2F6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22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5F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769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35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9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88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12E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BE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4D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8B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2C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4F7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DC8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74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A3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BA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416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2C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4FF3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B5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7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bh.gov.br" TargetMode="External"/><Relationship Id="rId18" Type="http://schemas.openxmlformats.org/officeDocument/2006/relationships/hyperlink" Target="https://ammlicita.org.br" TargetMode="External"/><Relationship Id="rId26" Type="http://schemas.openxmlformats.org/officeDocument/2006/relationships/hyperlink" Target="http://www.igarape.mg.gov.br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mailto:licitacao@bordadamata.mg.gov.br" TargetMode="External"/><Relationship Id="rId34" Type="http://schemas.openxmlformats.org/officeDocument/2006/relationships/hyperlink" Target="http://www.limaduarte.mg.gov.br/" TargetMode="External"/><Relationship Id="rId42" Type="http://schemas.openxmlformats.org/officeDocument/2006/relationships/hyperlink" Target="http://www.ribeiraodasneves.mg.gov.br" TargetMode="External"/><Relationship Id="rId47" Type="http://schemas.openxmlformats.org/officeDocument/2006/relationships/hyperlink" Target="mailto:licitacao.santanadomanhuacu@yahoo.com" TargetMode="External"/><Relationship Id="rId50" Type="http://schemas.openxmlformats.org/officeDocument/2006/relationships/hyperlink" Target="mailto:pregao.licitacoes@setelagoas.mg.gov.br" TargetMode="External"/><Relationship Id="rId55" Type="http://schemas.openxmlformats.org/officeDocument/2006/relationships/hyperlink" Target="http://www.licitacoes-e.com.br" TargetMode="External"/><Relationship Id="rId63" Type="http://schemas.openxmlformats.org/officeDocument/2006/relationships/hyperlink" Target="http://www.licitacoes-e.com.br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guaboa.mg.gov.br" TargetMode="External"/><Relationship Id="rId29" Type="http://schemas.openxmlformats.org/officeDocument/2006/relationships/hyperlink" Target="http://www.compras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entreriosdeminas.licitapp.com.br/" TargetMode="External"/><Relationship Id="rId32" Type="http://schemas.openxmlformats.org/officeDocument/2006/relationships/hyperlink" Target="http://lagoadourada.licitapp.com.br/" TargetMode="External"/><Relationship Id="rId37" Type="http://schemas.openxmlformats.org/officeDocument/2006/relationships/hyperlink" Target="https://mamonas.mg.gov.br/" TargetMode="External"/><Relationship Id="rId40" Type="http://schemas.openxmlformats.org/officeDocument/2006/relationships/hyperlink" Target="http://www.papagaios.mg.gov.br" TargetMode="External"/><Relationship Id="rId45" Type="http://schemas.openxmlformats.org/officeDocument/2006/relationships/hyperlink" Target="http://www.reduto.mg.gov.br" TargetMode="External"/><Relationship Id="rId53" Type="http://schemas.openxmlformats.org/officeDocument/2006/relationships/hyperlink" Target="mailto:licitacoes@varginha.mg.gov.br" TargetMode="External"/><Relationship Id="rId58" Type="http://schemas.openxmlformats.org/officeDocument/2006/relationships/hyperlink" Target="http://www.goinfra.go.gov.br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www.licitacoes-e.com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refeiturabonfim.mg.gov.br" TargetMode="External"/><Relationship Id="rId31" Type="http://schemas.openxmlformats.org/officeDocument/2006/relationships/hyperlink" Target="mailto:licitacoes@jaiba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://licitacao.sanepar.com.br/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efeitura.pbh.gov.br/licita&#231;&#245;es" TargetMode="External"/><Relationship Id="rId22" Type="http://schemas.openxmlformats.org/officeDocument/2006/relationships/hyperlink" Target="https://www.transparencia.capitaoandrade.mg.gov.br/licitacoes/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jaiba.mg.gov.br" TargetMode="External"/><Relationship Id="rId35" Type="http://schemas.openxmlformats.org/officeDocument/2006/relationships/hyperlink" Target="mailto:licitacao@limaduarte.mg.gov.br" TargetMode="External"/><Relationship Id="rId43" Type="http://schemas.openxmlformats.org/officeDocument/2006/relationships/hyperlink" Target="https://www.riopomba.mg.gov.br" TargetMode="External"/><Relationship Id="rId48" Type="http://schemas.openxmlformats.org/officeDocument/2006/relationships/hyperlink" Target="https://santanadomanhuacu.mg.gov.br/" TargetMode="External"/><Relationship Id="rId56" Type="http://schemas.openxmlformats.org/officeDocument/2006/relationships/hyperlink" Target="mailto:plc.esclarecimentos@embasa.ba.gov.br" TargetMode="External"/><Relationship Id="rId64" Type="http://schemas.openxmlformats.org/officeDocument/2006/relationships/hyperlink" Target="http://www.fundacaobutantan.org.br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licitar.digital/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bicas.mg.gov.br" TargetMode="External"/><Relationship Id="rId25" Type="http://schemas.openxmlformats.org/officeDocument/2006/relationships/hyperlink" Target="http://www.entreriosdeminas.mg.gov.br" TargetMode="External"/><Relationship Id="rId33" Type="http://schemas.openxmlformats.org/officeDocument/2006/relationships/hyperlink" Target="https://www.portaldecompraspublicas.com.br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mailto:licitacao@reduto.mg.gov.br" TargetMode="External"/><Relationship Id="rId59" Type="http://schemas.openxmlformats.org/officeDocument/2006/relationships/hyperlink" Target="http://www.compras.gov.br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mailto:licitabonfim@prefeiturabonfim.mg.gov.br" TargetMode="External"/><Relationship Id="rId41" Type="http://schemas.openxmlformats.org/officeDocument/2006/relationships/hyperlink" Target="mailto:licitacao@papagaios.mg.gov.br" TargetMode="External"/><Relationship Id="rId54" Type="http://schemas.openxmlformats.org/officeDocument/2006/relationships/hyperlink" Target="http://www.licitacoes-e.com.br" TargetMode="External"/><Relationship Id="rId62" Type="http://schemas.openxmlformats.org/officeDocument/2006/relationships/hyperlink" Target="http://licitacao.sanepar.com.br/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pncp.gov.br" TargetMode="External"/><Relationship Id="rId23" Type="http://schemas.openxmlformats.org/officeDocument/2006/relationships/hyperlink" Target="mailto:licitacao@capitaoandrade.mg.gov.br" TargetMode="External"/><Relationship Id="rId28" Type="http://schemas.openxmlformats.org/officeDocument/2006/relationships/hyperlink" Target="https://www.gov.br/compras/pt-br" TargetMode="External"/><Relationship Id="rId36" Type="http://schemas.openxmlformats.org/officeDocument/2006/relationships/hyperlink" Target="mailto:licitacao@mamonas.mg.gov.br/" TargetMode="External"/><Relationship Id="rId49" Type="http://schemas.openxmlformats.org/officeDocument/2006/relationships/hyperlink" Target="http://www.https:\\licitar.digital" TargetMode="External"/><Relationship Id="rId57" Type="http://schemas.openxmlformats.org/officeDocument/2006/relationships/hyperlink" Target="mailto:gelicgoinfra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357A8C-B8BE-4EAF-93A4-148FE732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7</Pages>
  <Words>3107</Words>
  <Characters>16778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19846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23</cp:revision>
  <cp:lastPrinted>2025-03-25T20:31:00Z</cp:lastPrinted>
  <dcterms:created xsi:type="dcterms:W3CDTF">2025-03-25T11:26:00Z</dcterms:created>
  <dcterms:modified xsi:type="dcterms:W3CDTF">2025-03-25T20:36:00Z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