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093F4815" w:rsidR="00A37027" w:rsidRDefault="00A3702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24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55</w:t>
                            </w:r>
                          </w:p>
                          <w:p w14:paraId="735C8B84" w14:textId="5512956F" w:rsidR="00A37027" w:rsidRPr="00151818" w:rsidRDefault="00A3702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37027" w:rsidRPr="00186A8C" w:rsidRDefault="00A3702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093F4815" w:rsidR="00A37027" w:rsidRDefault="00A3702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24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55</w:t>
                      </w:r>
                    </w:p>
                    <w:p w14:paraId="735C8B84" w14:textId="5512956F" w:rsidR="00A37027" w:rsidRPr="00151818" w:rsidRDefault="00A3702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A37027" w:rsidRPr="00186A8C" w:rsidRDefault="00A3702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C1C6457" w14:textId="77777777" w:rsidR="00185433" w:rsidRPr="00185433" w:rsidRDefault="00185433" w:rsidP="00DA7592">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Default="005F3653" w:rsidP="005F3653">
      <w:pPr>
        <w:autoSpaceDE w:val="0"/>
        <w:autoSpaceDN w:val="0"/>
        <w:adjustRightInd w:val="0"/>
        <w:ind w:left="142"/>
        <w:rPr>
          <w:rFonts w:asciiTheme="minorHAnsi" w:hAnsiTheme="minorHAnsi" w:cstheme="minorHAnsi"/>
          <w:b/>
          <w:color w:val="767171" w:themeColor="background2" w:themeShade="80"/>
          <w:spacing w:val="10"/>
        </w:rPr>
      </w:pPr>
    </w:p>
    <w:p w14:paraId="16348A50" w14:textId="77777777" w:rsidR="007C246E" w:rsidRDefault="003E2BF5" w:rsidP="00F8140E">
      <w:pPr>
        <w:autoSpaceDE w:val="0"/>
        <w:autoSpaceDN w:val="0"/>
        <w:adjustRightInd w:val="0"/>
        <w:ind w:left="142"/>
        <w:jc w:val="both"/>
      </w:pPr>
      <w:r w:rsidRPr="003E2BF5">
        <w:rPr>
          <w:rFonts w:asciiTheme="minorHAnsi" w:hAnsiTheme="minorHAnsi" w:cstheme="minorHAnsi"/>
          <w:b/>
        </w:rPr>
        <w:t>PREFEITURA MUNICIPAL DE</w:t>
      </w:r>
      <w:r w:rsidR="007C246E">
        <w:rPr>
          <w:rFonts w:asciiTheme="minorHAnsi" w:hAnsiTheme="minorHAnsi" w:cstheme="minorHAnsi"/>
          <w:b/>
        </w:rPr>
        <w:t xml:space="preserve"> BORDA DA MATA - </w:t>
      </w:r>
      <w:r w:rsidRPr="003E2BF5">
        <w:rPr>
          <w:rFonts w:asciiTheme="minorHAnsi" w:hAnsiTheme="minorHAnsi" w:cstheme="minorHAnsi"/>
          <w:b/>
        </w:rPr>
        <w:t>CONCORRÊNCIA ELETRÔNICA Nº 002/2025</w:t>
      </w:r>
      <w:r>
        <w:t xml:space="preserve"> </w:t>
      </w:r>
    </w:p>
    <w:p w14:paraId="053A3931" w14:textId="7B583E8A" w:rsidR="00F8140E" w:rsidRPr="00F8140E" w:rsidRDefault="003E2BF5" w:rsidP="00F8140E">
      <w:pPr>
        <w:autoSpaceDE w:val="0"/>
        <w:autoSpaceDN w:val="0"/>
        <w:adjustRightInd w:val="0"/>
        <w:ind w:left="142"/>
        <w:jc w:val="both"/>
        <w:rPr>
          <w:rFonts w:asciiTheme="majorHAnsi" w:hAnsiTheme="majorHAnsi" w:cstheme="majorHAnsi"/>
        </w:rPr>
      </w:pPr>
      <w:r w:rsidRPr="003E2BF5">
        <w:rPr>
          <w:rFonts w:asciiTheme="majorHAnsi" w:hAnsiTheme="majorHAnsi" w:cstheme="majorHAnsi"/>
        </w:rPr>
        <w:t xml:space="preserve">Objeto: Contratação de empresa especializada para execução de obra de engenharia para </w:t>
      </w:r>
      <w:r w:rsidR="00F8140E" w:rsidRPr="003E2BF5">
        <w:rPr>
          <w:rFonts w:asciiTheme="majorHAnsi" w:hAnsiTheme="majorHAnsi" w:cstheme="majorHAnsi"/>
        </w:rPr>
        <w:t xml:space="preserve">construção de </w:t>
      </w:r>
      <w:r w:rsidRPr="003E2BF5">
        <w:rPr>
          <w:rFonts w:asciiTheme="majorHAnsi" w:hAnsiTheme="majorHAnsi" w:cstheme="majorHAnsi"/>
        </w:rPr>
        <w:t xml:space="preserve">UBS – </w:t>
      </w:r>
      <w:r w:rsidR="00F8140E">
        <w:rPr>
          <w:rFonts w:asciiTheme="majorHAnsi" w:hAnsiTheme="majorHAnsi" w:cstheme="majorHAnsi"/>
        </w:rPr>
        <w:t>Unidade Básica d</w:t>
      </w:r>
      <w:r w:rsidR="00F8140E" w:rsidRPr="003E2BF5">
        <w:rPr>
          <w:rFonts w:asciiTheme="majorHAnsi" w:hAnsiTheme="majorHAnsi" w:cstheme="majorHAnsi"/>
        </w:rPr>
        <w:t>e Saúde</w:t>
      </w:r>
      <w:r w:rsidR="00F8140E">
        <w:rPr>
          <w:rFonts w:asciiTheme="majorHAnsi" w:hAnsiTheme="majorHAnsi" w:cstheme="majorHAnsi"/>
        </w:rPr>
        <w:t>.</w:t>
      </w:r>
      <w:r w:rsidRPr="003E2BF5">
        <w:rPr>
          <w:rFonts w:asciiTheme="majorHAnsi" w:hAnsiTheme="majorHAnsi" w:cstheme="majorHAnsi"/>
        </w:rPr>
        <w:t xml:space="preserve"> Abertura </w:t>
      </w:r>
      <w:r w:rsidR="00F8140E">
        <w:rPr>
          <w:rFonts w:asciiTheme="majorHAnsi" w:hAnsiTheme="majorHAnsi" w:cstheme="majorHAnsi"/>
        </w:rPr>
        <w:t>dia 07/04/2025 às 09</w:t>
      </w:r>
      <w:r w:rsidRPr="003E2BF5">
        <w:rPr>
          <w:rFonts w:asciiTheme="majorHAnsi" w:hAnsiTheme="majorHAnsi" w:cstheme="majorHAnsi"/>
        </w:rPr>
        <w:t>h</w:t>
      </w:r>
      <w:r w:rsidR="00F8140E">
        <w:rPr>
          <w:rFonts w:asciiTheme="majorHAnsi" w:hAnsiTheme="majorHAnsi" w:cstheme="majorHAnsi"/>
        </w:rPr>
        <w:t>s</w:t>
      </w:r>
      <w:r w:rsidRPr="003E2BF5">
        <w:rPr>
          <w:rFonts w:asciiTheme="majorHAnsi" w:hAnsiTheme="majorHAnsi" w:cstheme="majorHAnsi"/>
        </w:rPr>
        <w:t>. O edital enco</w:t>
      </w:r>
      <w:r w:rsidR="00F8140E">
        <w:rPr>
          <w:rFonts w:asciiTheme="majorHAnsi" w:hAnsiTheme="majorHAnsi" w:cstheme="majorHAnsi"/>
        </w:rPr>
        <w:t xml:space="preserve">ntra-se disponível no site </w:t>
      </w:r>
      <w:hyperlink r:id="rId11" w:history="1">
        <w:r w:rsidR="00F8140E" w:rsidRPr="002E6C48">
          <w:rPr>
            <w:rStyle w:val="Hyperlink"/>
            <w:rFonts w:asciiTheme="majorHAnsi" w:hAnsiTheme="majorHAnsi" w:cstheme="majorHAnsi"/>
          </w:rPr>
          <w:t>www.bordadamata.mg.gov.br</w:t>
        </w:r>
      </w:hyperlink>
      <w:r w:rsidRPr="003E2BF5">
        <w:rPr>
          <w:rFonts w:asciiTheme="majorHAnsi" w:hAnsiTheme="majorHAnsi" w:cstheme="majorHAnsi"/>
        </w:rPr>
        <w:t xml:space="preserve"> e </w:t>
      </w:r>
      <w:hyperlink r:id="rId12" w:history="1">
        <w:r w:rsidR="00F8140E" w:rsidRPr="002E6C48">
          <w:rPr>
            <w:rStyle w:val="Hyperlink"/>
            <w:rFonts w:asciiTheme="majorHAnsi" w:hAnsiTheme="majorHAnsi" w:cstheme="majorHAnsi"/>
          </w:rPr>
          <w:t>www.comprasnet.gov.br</w:t>
        </w:r>
      </w:hyperlink>
      <w:r w:rsidRPr="003E2BF5">
        <w:rPr>
          <w:rFonts w:asciiTheme="majorHAnsi" w:hAnsiTheme="majorHAnsi" w:cstheme="majorHAnsi"/>
        </w:rPr>
        <w:t>. Informações (35) 3445-4900.</w:t>
      </w:r>
      <w:r w:rsidR="007C246E" w:rsidRPr="007C246E">
        <w:rPr>
          <w:rFonts w:asciiTheme="minorHAnsi" w:hAnsiTheme="minorHAnsi" w:cstheme="minorHAnsi"/>
          <w:b/>
        </w:rPr>
        <w:t xml:space="preserve"> </w:t>
      </w:r>
      <w:r w:rsidR="00137226" w:rsidRPr="00137226">
        <w:rPr>
          <w:rFonts w:asciiTheme="majorHAnsi" w:hAnsiTheme="majorHAnsi" w:cstheme="majorHAnsi"/>
        </w:rPr>
        <w:t>Valor estimado é de</w:t>
      </w:r>
      <w:r w:rsidR="00F8140E">
        <w:rPr>
          <w:rFonts w:asciiTheme="minorHAnsi" w:hAnsiTheme="minorHAnsi" w:cstheme="minorHAnsi"/>
          <w:b/>
        </w:rPr>
        <w:t xml:space="preserve"> </w:t>
      </w:r>
    </w:p>
    <w:p w14:paraId="097F0C15" w14:textId="25B0C2E7" w:rsidR="007C246E" w:rsidRPr="00F8140E" w:rsidRDefault="00137226" w:rsidP="00F8140E">
      <w:pPr>
        <w:autoSpaceDE w:val="0"/>
        <w:autoSpaceDN w:val="0"/>
        <w:adjustRightInd w:val="0"/>
        <w:ind w:left="142"/>
        <w:jc w:val="both"/>
        <w:rPr>
          <w:rFonts w:asciiTheme="minorHAnsi" w:hAnsiTheme="minorHAnsi" w:cstheme="minorHAnsi"/>
          <w:b/>
        </w:rPr>
      </w:pPr>
      <w:r w:rsidRPr="00137226">
        <w:rPr>
          <w:rFonts w:asciiTheme="minorHAnsi" w:hAnsiTheme="minorHAnsi" w:cstheme="minorHAnsi"/>
          <w:b/>
        </w:rPr>
        <w:t>R$ 2.062.822,11</w:t>
      </w:r>
      <w:r>
        <w:rPr>
          <w:rFonts w:asciiTheme="minorHAnsi" w:hAnsiTheme="minorHAnsi" w:cstheme="minorHAnsi"/>
          <w:b/>
        </w:rPr>
        <w:t>.</w:t>
      </w:r>
    </w:p>
    <w:p w14:paraId="7CEA7265" w14:textId="77777777" w:rsidR="007C246E" w:rsidRDefault="007C246E" w:rsidP="003E2BF5">
      <w:pPr>
        <w:autoSpaceDE w:val="0"/>
        <w:autoSpaceDN w:val="0"/>
        <w:adjustRightInd w:val="0"/>
        <w:ind w:left="142"/>
        <w:jc w:val="both"/>
        <w:rPr>
          <w:rFonts w:asciiTheme="minorHAnsi" w:hAnsiTheme="minorHAnsi" w:cstheme="minorHAnsi"/>
          <w:b/>
        </w:rPr>
      </w:pPr>
    </w:p>
    <w:p w14:paraId="7CCCD460" w14:textId="22D9CB09" w:rsidR="007C246E" w:rsidRPr="007C246E" w:rsidRDefault="007C246E" w:rsidP="003E2BF5">
      <w:pPr>
        <w:autoSpaceDE w:val="0"/>
        <w:autoSpaceDN w:val="0"/>
        <w:adjustRightInd w:val="0"/>
        <w:ind w:left="142"/>
        <w:jc w:val="both"/>
        <w:rPr>
          <w:rFonts w:asciiTheme="minorHAnsi" w:hAnsiTheme="minorHAnsi" w:cstheme="minorHAnsi"/>
          <w:b/>
        </w:rPr>
      </w:pPr>
      <w:r w:rsidRPr="007C246E">
        <w:rPr>
          <w:rFonts w:asciiTheme="minorHAnsi" w:hAnsiTheme="minorHAnsi" w:cstheme="minorHAnsi"/>
          <w:b/>
        </w:rPr>
        <w:t xml:space="preserve">PREFEITURA MUNICIPAL DE BRAZÓPOLIS - CONCORRENCIA Nº 001/2025 </w:t>
      </w:r>
    </w:p>
    <w:p w14:paraId="5C8E239E" w14:textId="01833E7A" w:rsidR="005B634A" w:rsidRPr="007C246E" w:rsidRDefault="007C246E" w:rsidP="00F8140E">
      <w:pPr>
        <w:autoSpaceDE w:val="0"/>
        <w:autoSpaceDN w:val="0"/>
        <w:adjustRightInd w:val="0"/>
        <w:ind w:left="142"/>
        <w:jc w:val="both"/>
        <w:rPr>
          <w:rFonts w:asciiTheme="majorHAnsi" w:hAnsiTheme="majorHAnsi" w:cstheme="majorHAnsi"/>
        </w:rPr>
      </w:pPr>
      <w:r w:rsidRPr="007C246E">
        <w:rPr>
          <w:rFonts w:asciiTheme="majorHAnsi" w:hAnsiTheme="majorHAnsi" w:cstheme="majorHAnsi"/>
        </w:rPr>
        <w:t>Objeto: Contratação de empresa especializada visando o reforço estrutural e a reforma da cobertura da arquibancada do e</w:t>
      </w:r>
      <w:r w:rsidR="00F8140E">
        <w:rPr>
          <w:rFonts w:asciiTheme="majorHAnsi" w:hAnsiTheme="majorHAnsi" w:cstheme="majorHAnsi"/>
        </w:rPr>
        <w:t xml:space="preserve">stádio Municipal de </w:t>
      </w:r>
      <w:proofErr w:type="spellStart"/>
      <w:r w:rsidR="00F8140E">
        <w:rPr>
          <w:rFonts w:asciiTheme="majorHAnsi" w:hAnsiTheme="majorHAnsi" w:cstheme="majorHAnsi"/>
        </w:rPr>
        <w:t>Brazópolis</w:t>
      </w:r>
      <w:proofErr w:type="spellEnd"/>
      <w:r w:rsidR="00F8140E">
        <w:rPr>
          <w:rFonts w:asciiTheme="majorHAnsi" w:hAnsiTheme="majorHAnsi" w:cstheme="majorHAnsi"/>
        </w:rPr>
        <w:t xml:space="preserve">. </w:t>
      </w:r>
      <w:r w:rsidRPr="007C246E">
        <w:rPr>
          <w:rFonts w:asciiTheme="majorHAnsi" w:hAnsiTheme="majorHAnsi" w:cstheme="majorHAnsi"/>
        </w:rPr>
        <w:t xml:space="preserve">Abertura: 08/04/25 às 09:00h, sítio eletrônico </w:t>
      </w:r>
      <w:hyperlink r:id="rId13" w:history="1">
        <w:r w:rsidR="00F8140E" w:rsidRPr="002E6C48">
          <w:rPr>
            <w:rStyle w:val="Hyperlink"/>
            <w:rFonts w:asciiTheme="majorHAnsi" w:hAnsiTheme="majorHAnsi" w:cstheme="majorHAnsi"/>
          </w:rPr>
          <w:t>https://comprasbr.com.br/pregao-eletronico/</w:t>
        </w:r>
      </w:hyperlink>
      <w:r w:rsidRPr="007C246E">
        <w:rPr>
          <w:rFonts w:asciiTheme="majorHAnsi" w:hAnsiTheme="majorHAnsi" w:cstheme="majorHAnsi"/>
        </w:rPr>
        <w:t xml:space="preserve">. Edital à disposição na página do Município </w:t>
      </w:r>
      <w:hyperlink r:id="rId14" w:history="1">
        <w:r w:rsidR="00F8140E" w:rsidRPr="002E6C48">
          <w:rPr>
            <w:rStyle w:val="Hyperlink"/>
            <w:rFonts w:asciiTheme="majorHAnsi" w:hAnsiTheme="majorHAnsi" w:cstheme="majorHAnsi"/>
          </w:rPr>
          <w:t>www.brazopolis.mg.gov.br</w:t>
        </w:r>
      </w:hyperlink>
      <w:r w:rsidRPr="007C246E">
        <w:rPr>
          <w:rFonts w:asciiTheme="majorHAnsi" w:hAnsiTheme="majorHAnsi" w:cstheme="majorHAnsi"/>
        </w:rPr>
        <w:t xml:space="preserve"> e </w:t>
      </w:r>
      <w:hyperlink r:id="rId15" w:history="1">
        <w:r w:rsidR="00F8140E" w:rsidRPr="002E6C48">
          <w:rPr>
            <w:rStyle w:val="Hyperlink"/>
            <w:rFonts w:asciiTheme="majorHAnsi" w:hAnsiTheme="majorHAnsi" w:cstheme="majorHAnsi"/>
          </w:rPr>
          <w:t>https://comprasbr.com.br/pregao-eletronico/</w:t>
        </w:r>
      </w:hyperlink>
      <w:r w:rsidRPr="007C246E">
        <w:rPr>
          <w:rFonts w:asciiTheme="majorHAnsi" w:hAnsiTheme="majorHAnsi" w:cstheme="majorHAnsi"/>
        </w:rPr>
        <w:t xml:space="preserve">. Dúvidas pelo e-mail: </w:t>
      </w:r>
      <w:hyperlink r:id="rId16" w:history="1">
        <w:r w:rsidR="00F8140E" w:rsidRPr="002E6C48">
          <w:rPr>
            <w:rStyle w:val="Hyperlink"/>
            <w:rFonts w:asciiTheme="majorHAnsi" w:hAnsiTheme="majorHAnsi" w:cstheme="majorHAnsi"/>
          </w:rPr>
          <w:t>licitacao@brazopolis.mg.gov.br</w:t>
        </w:r>
      </w:hyperlink>
      <w:r w:rsidRPr="007C246E">
        <w:rPr>
          <w:rFonts w:asciiTheme="majorHAnsi" w:hAnsiTheme="majorHAnsi" w:cstheme="majorHAnsi"/>
        </w:rPr>
        <w:t>. Te</w:t>
      </w:r>
      <w:r w:rsidR="00F8140E">
        <w:rPr>
          <w:rFonts w:asciiTheme="majorHAnsi" w:hAnsiTheme="majorHAnsi" w:cstheme="majorHAnsi"/>
        </w:rPr>
        <w:t>l. (35) 3641-1373 / 98421-9093.</w:t>
      </w:r>
    </w:p>
    <w:p w14:paraId="63CCA3FB" w14:textId="77777777" w:rsidR="007C246E" w:rsidRDefault="007C246E" w:rsidP="003E2BF5">
      <w:pPr>
        <w:autoSpaceDE w:val="0"/>
        <w:autoSpaceDN w:val="0"/>
        <w:adjustRightInd w:val="0"/>
        <w:ind w:left="142"/>
        <w:jc w:val="both"/>
        <w:rPr>
          <w:rFonts w:asciiTheme="majorHAnsi" w:hAnsiTheme="majorHAnsi" w:cstheme="majorHAnsi"/>
        </w:rPr>
      </w:pPr>
    </w:p>
    <w:p w14:paraId="73673671" w14:textId="41298D3D" w:rsidR="00420EDC" w:rsidRDefault="003E2BF5" w:rsidP="003E2BF5">
      <w:pPr>
        <w:autoSpaceDE w:val="0"/>
        <w:autoSpaceDN w:val="0"/>
        <w:adjustRightInd w:val="0"/>
        <w:ind w:left="142"/>
        <w:jc w:val="both"/>
        <w:rPr>
          <w:rFonts w:asciiTheme="minorHAnsi" w:hAnsiTheme="minorHAnsi" w:cstheme="minorHAnsi"/>
          <w:b/>
        </w:rPr>
      </w:pPr>
      <w:r w:rsidRPr="003E2BF5">
        <w:rPr>
          <w:rFonts w:asciiTheme="minorHAnsi" w:hAnsiTheme="minorHAnsi" w:cstheme="minorHAnsi"/>
          <w:b/>
        </w:rPr>
        <w:t xml:space="preserve">PREFEITURA MUNICIPAL DE CAMPOS GERAIS - CONCORRÊNCIA </w:t>
      </w:r>
      <w:r w:rsidR="00F8140E">
        <w:rPr>
          <w:rFonts w:asciiTheme="minorHAnsi" w:hAnsiTheme="minorHAnsi" w:cstheme="minorHAnsi"/>
          <w:b/>
        </w:rPr>
        <w:t xml:space="preserve">Nº </w:t>
      </w:r>
      <w:r w:rsidRPr="003E2BF5">
        <w:rPr>
          <w:rFonts w:asciiTheme="minorHAnsi" w:hAnsiTheme="minorHAnsi" w:cstheme="minorHAnsi"/>
          <w:b/>
        </w:rPr>
        <w:t>0</w:t>
      </w:r>
      <w:r w:rsidR="00420EDC">
        <w:rPr>
          <w:rFonts w:asciiTheme="minorHAnsi" w:hAnsiTheme="minorHAnsi" w:cstheme="minorHAnsi"/>
          <w:b/>
        </w:rPr>
        <w:t>0</w:t>
      </w:r>
      <w:r w:rsidRPr="003E2BF5">
        <w:rPr>
          <w:rFonts w:asciiTheme="minorHAnsi" w:hAnsiTheme="minorHAnsi" w:cstheme="minorHAnsi"/>
          <w:b/>
        </w:rPr>
        <w:t>2/25</w:t>
      </w:r>
    </w:p>
    <w:p w14:paraId="0DD43454" w14:textId="6F4F1C6D" w:rsidR="00616D83" w:rsidRDefault="00420EDC" w:rsidP="00F8140E">
      <w:pPr>
        <w:autoSpaceDE w:val="0"/>
        <w:autoSpaceDN w:val="0"/>
        <w:adjustRightInd w:val="0"/>
        <w:ind w:left="142"/>
        <w:jc w:val="both"/>
        <w:rPr>
          <w:rFonts w:asciiTheme="majorHAnsi" w:hAnsiTheme="majorHAnsi" w:cstheme="majorHAnsi"/>
        </w:rPr>
      </w:pPr>
      <w:r w:rsidRPr="00420EDC">
        <w:rPr>
          <w:rFonts w:asciiTheme="majorHAnsi" w:hAnsiTheme="majorHAnsi" w:cstheme="majorHAnsi"/>
        </w:rPr>
        <w:t>O</w:t>
      </w:r>
      <w:r w:rsidR="003E2BF5" w:rsidRPr="00420EDC">
        <w:rPr>
          <w:rFonts w:asciiTheme="majorHAnsi" w:hAnsiTheme="majorHAnsi" w:cstheme="majorHAnsi"/>
        </w:rPr>
        <w:t>bjeto</w:t>
      </w:r>
      <w:r w:rsidRPr="00420EDC">
        <w:rPr>
          <w:rFonts w:asciiTheme="majorHAnsi" w:hAnsiTheme="majorHAnsi" w:cstheme="majorHAnsi"/>
        </w:rPr>
        <w:t>:</w:t>
      </w:r>
      <w:r w:rsidR="003E2BF5" w:rsidRPr="00420EDC">
        <w:rPr>
          <w:rFonts w:asciiTheme="majorHAnsi" w:hAnsiTheme="majorHAnsi" w:cstheme="majorHAnsi"/>
        </w:rPr>
        <w:t xml:space="preserve"> Contratação de serviços de engenharia para execução de obr</w:t>
      </w:r>
      <w:r w:rsidR="00F8140E">
        <w:rPr>
          <w:rFonts w:asciiTheme="majorHAnsi" w:hAnsiTheme="majorHAnsi" w:cstheme="majorHAnsi"/>
        </w:rPr>
        <w:t>a de construção de UBS, Tipo I. Abertura</w:t>
      </w:r>
      <w:r w:rsidR="003E2BF5" w:rsidRPr="00420EDC">
        <w:rPr>
          <w:rFonts w:asciiTheme="majorHAnsi" w:hAnsiTheme="majorHAnsi" w:cstheme="majorHAnsi"/>
        </w:rPr>
        <w:t xml:space="preserve"> dia 10/04/2025 ás 09:15h, protocolo até ás 09:00h. Edital na Sec. Municipal de Compras e Licitações, rua Nossa Senhora do Carmo,131, centro, CEP 37160000, Tel. 0800 035 </w:t>
      </w:r>
      <w:proofErr w:type="gramStart"/>
      <w:r w:rsidR="003E2BF5" w:rsidRPr="00420EDC">
        <w:rPr>
          <w:rFonts w:asciiTheme="majorHAnsi" w:hAnsiTheme="majorHAnsi" w:cstheme="majorHAnsi"/>
        </w:rPr>
        <w:t>4504 ramal</w:t>
      </w:r>
      <w:proofErr w:type="gramEnd"/>
      <w:r w:rsidR="003E2BF5" w:rsidRPr="00420EDC">
        <w:rPr>
          <w:rFonts w:asciiTheme="majorHAnsi" w:hAnsiTheme="majorHAnsi" w:cstheme="majorHAnsi"/>
        </w:rPr>
        <w:t xml:space="preserve"> 202 e ramal 228</w:t>
      </w:r>
      <w:r w:rsidR="00F8140E">
        <w:rPr>
          <w:rFonts w:asciiTheme="majorHAnsi" w:hAnsiTheme="majorHAnsi" w:cstheme="majorHAnsi"/>
        </w:rPr>
        <w:t xml:space="preserve"> ou pelo site </w:t>
      </w:r>
      <w:hyperlink r:id="rId17" w:history="1">
        <w:r w:rsidR="00F8140E" w:rsidRPr="002E6C48">
          <w:rPr>
            <w:rStyle w:val="Hyperlink"/>
            <w:rFonts w:asciiTheme="majorHAnsi" w:hAnsiTheme="majorHAnsi" w:cstheme="majorHAnsi"/>
          </w:rPr>
          <w:t>www.camposgerais.mg.gov.br</w:t>
        </w:r>
      </w:hyperlink>
      <w:r w:rsidR="003E2BF5" w:rsidRPr="00420EDC">
        <w:rPr>
          <w:rFonts w:asciiTheme="majorHAnsi" w:hAnsiTheme="majorHAnsi" w:cstheme="majorHAnsi"/>
        </w:rPr>
        <w:t xml:space="preserve"> e site </w:t>
      </w:r>
      <w:hyperlink r:id="rId18" w:history="1">
        <w:r w:rsidR="00F8140E" w:rsidRPr="002E6C48">
          <w:rPr>
            <w:rStyle w:val="Hyperlink"/>
            <w:rFonts w:asciiTheme="majorHAnsi" w:hAnsiTheme="majorHAnsi" w:cstheme="majorHAnsi"/>
          </w:rPr>
          <w:t>www.htts//ammlicita.org.br/</w:t>
        </w:r>
      </w:hyperlink>
      <w:r w:rsidR="003E2BF5" w:rsidRPr="00420EDC">
        <w:rPr>
          <w:rFonts w:asciiTheme="majorHAnsi" w:hAnsiTheme="majorHAnsi" w:cstheme="majorHAnsi"/>
        </w:rPr>
        <w:t xml:space="preserve">. </w:t>
      </w:r>
      <w:r w:rsidR="00EA4F1B">
        <w:rPr>
          <w:rFonts w:asciiTheme="majorHAnsi" w:hAnsiTheme="majorHAnsi" w:cstheme="majorHAnsi"/>
        </w:rPr>
        <w:t xml:space="preserve">Valor estimado é de </w:t>
      </w:r>
      <w:r w:rsidR="00EA4F1B" w:rsidRPr="001B200C">
        <w:rPr>
          <w:rFonts w:asciiTheme="minorHAnsi" w:hAnsiTheme="minorHAnsi" w:cstheme="minorHAnsi"/>
          <w:b/>
        </w:rPr>
        <w:t>R$ 2.011.568,73</w:t>
      </w:r>
      <w:r w:rsidR="00EA4F1B">
        <w:rPr>
          <w:rFonts w:asciiTheme="majorHAnsi" w:hAnsiTheme="majorHAnsi" w:cstheme="majorHAnsi"/>
        </w:rPr>
        <w:t>.</w:t>
      </w:r>
    </w:p>
    <w:p w14:paraId="72E9CD30" w14:textId="77777777" w:rsidR="00616D83" w:rsidRDefault="00616D83" w:rsidP="003E2BF5">
      <w:pPr>
        <w:autoSpaceDE w:val="0"/>
        <w:autoSpaceDN w:val="0"/>
        <w:adjustRightInd w:val="0"/>
        <w:ind w:left="142"/>
        <w:jc w:val="both"/>
        <w:rPr>
          <w:rFonts w:asciiTheme="majorHAnsi" w:hAnsiTheme="majorHAnsi" w:cstheme="majorHAnsi"/>
        </w:rPr>
      </w:pPr>
    </w:p>
    <w:p w14:paraId="20E82B4C" w14:textId="5C26A9F7" w:rsidR="00616D83" w:rsidRPr="00616D83" w:rsidRDefault="00616D83" w:rsidP="003E2BF5">
      <w:pPr>
        <w:autoSpaceDE w:val="0"/>
        <w:autoSpaceDN w:val="0"/>
        <w:adjustRightInd w:val="0"/>
        <w:ind w:left="142"/>
        <w:jc w:val="both"/>
        <w:rPr>
          <w:rFonts w:asciiTheme="minorHAnsi" w:hAnsiTheme="minorHAnsi" w:cstheme="minorHAnsi"/>
          <w:b/>
        </w:rPr>
      </w:pPr>
      <w:r w:rsidRPr="00616D83">
        <w:rPr>
          <w:rFonts w:asciiTheme="minorHAnsi" w:hAnsiTheme="minorHAnsi" w:cstheme="minorHAnsi"/>
          <w:b/>
        </w:rPr>
        <w:t>PREFEITURA MUNICIPAL DE C</w:t>
      </w:r>
      <w:r w:rsidR="007E1C44">
        <w:rPr>
          <w:rFonts w:asciiTheme="minorHAnsi" w:hAnsiTheme="minorHAnsi" w:cstheme="minorHAnsi"/>
          <w:b/>
        </w:rPr>
        <w:t xml:space="preserve">ATAGUASES - </w:t>
      </w:r>
      <w:proofErr w:type="gramStart"/>
      <w:r w:rsidR="007E1C44">
        <w:rPr>
          <w:rFonts w:asciiTheme="minorHAnsi" w:hAnsiTheme="minorHAnsi" w:cstheme="minorHAnsi"/>
          <w:b/>
        </w:rPr>
        <w:t xml:space="preserve">CONCORRÊNCIA </w:t>
      </w:r>
      <w:r w:rsidRPr="00616D83">
        <w:rPr>
          <w:rFonts w:asciiTheme="minorHAnsi" w:hAnsiTheme="minorHAnsi" w:cstheme="minorHAnsi"/>
          <w:b/>
        </w:rPr>
        <w:t xml:space="preserve"> ELETRÔNICA</w:t>
      </w:r>
      <w:proofErr w:type="gramEnd"/>
      <w:r w:rsidRPr="00616D83">
        <w:rPr>
          <w:rFonts w:asciiTheme="minorHAnsi" w:hAnsiTheme="minorHAnsi" w:cstheme="minorHAnsi"/>
          <w:b/>
        </w:rPr>
        <w:t xml:space="preserve"> N° 001/2025</w:t>
      </w:r>
    </w:p>
    <w:p w14:paraId="2DF14C6E" w14:textId="76FD19D2" w:rsidR="007E1C44" w:rsidRDefault="00616D83" w:rsidP="007E1C44">
      <w:pPr>
        <w:autoSpaceDE w:val="0"/>
        <w:autoSpaceDN w:val="0"/>
        <w:adjustRightInd w:val="0"/>
        <w:ind w:left="142"/>
        <w:jc w:val="both"/>
        <w:rPr>
          <w:rFonts w:asciiTheme="majorHAnsi" w:hAnsiTheme="majorHAnsi" w:cstheme="majorHAnsi"/>
        </w:rPr>
      </w:pPr>
      <w:r w:rsidRPr="00EA4F1B">
        <w:rPr>
          <w:rFonts w:asciiTheme="majorHAnsi" w:hAnsiTheme="majorHAnsi" w:cstheme="majorHAnsi"/>
        </w:rPr>
        <w:t>O</w:t>
      </w:r>
      <w:r w:rsidR="00B6770B" w:rsidRPr="00EA4F1B">
        <w:rPr>
          <w:rFonts w:asciiTheme="majorHAnsi" w:hAnsiTheme="majorHAnsi" w:cstheme="majorHAnsi"/>
        </w:rPr>
        <w:t>bjeto</w:t>
      </w:r>
      <w:r w:rsidRPr="00EA4F1B">
        <w:rPr>
          <w:rFonts w:asciiTheme="majorHAnsi" w:hAnsiTheme="majorHAnsi" w:cstheme="majorHAnsi"/>
        </w:rPr>
        <w:t xml:space="preserve">: Contratação de empresa de </w:t>
      </w:r>
      <w:r w:rsidR="00B6770B" w:rsidRPr="00EA4F1B">
        <w:rPr>
          <w:rFonts w:asciiTheme="majorHAnsi" w:hAnsiTheme="majorHAnsi" w:cstheme="majorHAnsi"/>
        </w:rPr>
        <w:t>e</w:t>
      </w:r>
      <w:r w:rsidRPr="00EA4F1B">
        <w:rPr>
          <w:rFonts w:asciiTheme="majorHAnsi" w:hAnsiTheme="majorHAnsi" w:cstheme="majorHAnsi"/>
        </w:rPr>
        <w:t xml:space="preserve">ngenharia para execução de </w:t>
      </w:r>
      <w:r w:rsidR="00B6770B" w:rsidRPr="00EA4F1B">
        <w:rPr>
          <w:rFonts w:asciiTheme="majorHAnsi" w:hAnsiTheme="majorHAnsi" w:cstheme="majorHAnsi"/>
        </w:rPr>
        <w:t>r</w:t>
      </w:r>
      <w:r w:rsidRPr="00EA4F1B">
        <w:rPr>
          <w:rFonts w:asciiTheme="majorHAnsi" w:hAnsiTheme="majorHAnsi" w:cstheme="majorHAnsi"/>
        </w:rPr>
        <w:t>eforma do telhado, da Câma</w:t>
      </w:r>
      <w:r w:rsidR="00B6770B">
        <w:rPr>
          <w:rFonts w:asciiTheme="majorHAnsi" w:hAnsiTheme="majorHAnsi" w:cstheme="majorHAnsi"/>
        </w:rPr>
        <w:t xml:space="preserve">ra Municipal de Cataguases – MG. Valor estimado é de </w:t>
      </w:r>
      <w:r w:rsidR="00B6770B" w:rsidRPr="00B6770B">
        <w:rPr>
          <w:rFonts w:asciiTheme="minorHAnsi" w:hAnsiTheme="minorHAnsi" w:cstheme="minorHAnsi"/>
          <w:b/>
        </w:rPr>
        <w:t>R$ 102.944,17</w:t>
      </w:r>
      <w:r w:rsidRPr="00EA4F1B">
        <w:rPr>
          <w:rFonts w:asciiTheme="majorHAnsi" w:hAnsiTheme="majorHAnsi" w:cstheme="majorHAnsi"/>
        </w:rPr>
        <w:t>. D</w:t>
      </w:r>
      <w:r w:rsidR="00B6770B" w:rsidRPr="00EA4F1B">
        <w:rPr>
          <w:rFonts w:asciiTheme="majorHAnsi" w:hAnsiTheme="majorHAnsi" w:cstheme="majorHAnsi"/>
        </w:rPr>
        <w:t>ata de abertura de propostas</w:t>
      </w:r>
      <w:r w:rsidRPr="00EA4F1B">
        <w:rPr>
          <w:rFonts w:asciiTheme="majorHAnsi" w:hAnsiTheme="majorHAnsi" w:cstheme="majorHAnsi"/>
        </w:rPr>
        <w:t>: 07/04 /2025. R</w:t>
      </w:r>
      <w:r w:rsidR="00B6770B" w:rsidRPr="00EA4F1B">
        <w:rPr>
          <w:rFonts w:asciiTheme="majorHAnsi" w:hAnsiTheme="majorHAnsi" w:cstheme="majorHAnsi"/>
        </w:rPr>
        <w:t>ecebimento de propostas</w:t>
      </w:r>
      <w:r w:rsidRPr="00EA4F1B">
        <w:rPr>
          <w:rFonts w:asciiTheme="majorHAnsi" w:hAnsiTheme="majorHAnsi" w:cstheme="majorHAnsi"/>
        </w:rPr>
        <w:t xml:space="preserve">: até </w:t>
      </w:r>
      <w:r w:rsidR="00B6770B">
        <w:rPr>
          <w:rFonts w:asciiTheme="majorHAnsi" w:hAnsiTheme="majorHAnsi" w:cstheme="majorHAnsi"/>
        </w:rPr>
        <w:t>o dia 07/04/2025 até 09:00hs.</w:t>
      </w:r>
      <w:r w:rsidRPr="00EA4F1B">
        <w:rPr>
          <w:rFonts w:asciiTheme="majorHAnsi" w:hAnsiTheme="majorHAnsi" w:cstheme="majorHAnsi"/>
        </w:rPr>
        <w:t xml:space="preserve"> A</w:t>
      </w:r>
      <w:r w:rsidR="00B6770B" w:rsidRPr="00EA4F1B">
        <w:rPr>
          <w:rFonts w:asciiTheme="majorHAnsi" w:hAnsiTheme="majorHAnsi" w:cstheme="majorHAnsi"/>
        </w:rPr>
        <w:t>bertura das propostas</w:t>
      </w:r>
      <w:r w:rsidR="00B6770B">
        <w:rPr>
          <w:rFonts w:asciiTheme="majorHAnsi" w:hAnsiTheme="majorHAnsi" w:cstheme="majorHAnsi"/>
        </w:rPr>
        <w:t>: 09:30hs</w:t>
      </w:r>
      <w:r w:rsidRPr="00EA4F1B">
        <w:rPr>
          <w:rFonts w:asciiTheme="majorHAnsi" w:hAnsiTheme="majorHAnsi" w:cstheme="majorHAnsi"/>
        </w:rPr>
        <w:t xml:space="preserve">. Qualquer dúvida em relação ao acesso no sistema operacional poderá ser esclarecida através da empresa Licitar Digital pelos telefones (31) 3191-0707, ou através do e-mail: </w:t>
      </w:r>
      <w:hyperlink r:id="rId19" w:history="1">
        <w:r w:rsidR="007E1C44" w:rsidRPr="002E6C48">
          <w:rPr>
            <w:rStyle w:val="Hyperlink"/>
            <w:rFonts w:asciiTheme="majorHAnsi" w:hAnsiTheme="majorHAnsi" w:cstheme="majorHAnsi"/>
          </w:rPr>
          <w:t>contato@licitardigital.com.br</w:t>
        </w:r>
      </w:hyperlink>
      <w:r w:rsidRPr="00EA4F1B">
        <w:rPr>
          <w:rFonts w:asciiTheme="majorHAnsi" w:hAnsiTheme="majorHAnsi" w:cstheme="majorHAnsi"/>
        </w:rPr>
        <w:t>.</w:t>
      </w:r>
    </w:p>
    <w:p w14:paraId="3678CB65" w14:textId="77777777" w:rsidR="007E1C44" w:rsidRDefault="007E1C44" w:rsidP="007E1C44">
      <w:pPr>
        <w:autoSpaceDE w:val="0"/>
        <w:autoSpaceDN w:val="0"/>
        <w:adjustRightInd w:val="0"/>
        <w:ind w:left="142"/>
        <w:jc w:val="both"/>
        <w:rPr>
          <w:rFonts w:asciiTheme="majorHAnsi" w:hAnsiTheme="majorHAnsi" w:cstheme="majorHAnsi"/>
        </w:rPr>
      </w:pPr>
    </w:p>
    <w:p w14:paraId="0621B7A0" w14:textId="77777777" w:rsidR="007E1C44" w:rsidRDefault="007E1C44" w:rsidP="007E1C44">
      <w:pPr>
        <w:autoSpaceDE w:val="0"/>
        <w:autoSpaceDN w:val="0"/>
        <w:adjustRightInd w:val="0"/>
        <w:ind w:left="142"/>
        <w:jc w:val="both"/>
        <w:rPr>
          <w:rFonts w:asciiTheme="majorHAnsi" w:hAnsiTheme="majorHAnsi" w:cstheme="majorHAnsi"/>
        </w:rPr>
      </w:pPr>
      <w:r w:rsidRPr="00616D83">
        <w:rPr>
          <w:rFonts w:asciiTheme="minorHAnsi" w:hAnsiTheme="minorHAnsi" w:cstheme="minorHAnsi"/>
          <w:b/>
        </w:rPr>
        <w:t>PREFEITURA MUNICIPAL DE</w:t>
      </w:r>
      <w:r w:rsidRPr="007E1C44">
        <w:rPr>
          <w:rFonts w:ascii="Arial" w:hAnsi="Arial" w:cs="Arial"/>
          <w:color w:val="333333"/>
          <w:sz w:val="25"/>
          <w:szCs w:val="25"/>
          <w:shd w:val="clear" w:color="auto" w:fill="FFFFFF"/>
        </w:rPr>
        <w:t xml:space="preserve"> </w:t>
      </w:r>
      <w:r w:rsidRPr="007E1C44">
        <w:rPr>
          <w:rFonts w:asciiTheme="minorHAnsi" w:hAnsiTheme="minorHAnsi" w:cstheme="minorHAnsi"/>
          <w:b/>
        </w:rPr>
        <w:t xml:space="preserve">ENTRE FOLHAS - </w:t>
      </w:r>
      <w:proofErr w:type="gramStart"/>
      <w:r>
        <w:rPr>
          <w:rFonts w:asciiTheme="minorHAnsi" w:hAnsiTheme="minorHAnsi" w:cstheme="minorHAnsi"/>
          <w:b/>
        </w:rPr>
        <w:t xml:space="preserve">CONCORRÊNCIA </w:t>
      </w:r>
      <w:r w:rsidRPr="00616D83">
        <w:rPr>
          <w:rFonts w:asciiTheme="minorHAnsi" w:hAnsiTheme="minorHAnsi" w:cstheme="minorHAnsi"/>
          <w:b/>
        </w:rPr>
        <w:t xml:space="preserve"> ELETRÔNICA</w:t>
      </w:r>
      <w:proofErr w:type="gramEnd"/>
      <w:r>
        <w:rPr>
          <w:rFonts w:asciiTheme="minorHAnsi" w:hAnsiTheme="minorHAnsi" w:cstheme="minorHAnsi"/>
          <w:b/>
        </w:rPr>
        <w:t xml:space="preserve"> Nº </w:t>
      </w:r>
      <w:r w:rsidRPr="007E1C44">
        <w:rPr>
          <w:rFonts w:asciiTheme="minorHAnsi" w:hAnsiTheme="minorHAnsi" w:cstheme="minorHAnsi"/>
          <w:b/>
        </w:rPr>
        <w:t>0</w:t>
      </w:r>
      <w:r>
        <w:rPr>
          <w:rFonts w:asciiTheme="minorHAnsi" w:hAnsiTheme="minorHAnsi" w:cstheme="minorHAnsi"/>
          <w:b/>
        </w:rPr>
        <w:t>0</w:t>
      </w:r>
      <w:r w:rsidRPr="007E1C44">
        <w:rPr>
          <w:rFonts w:asciiTheme="minorHAnsi" w:hAnsiTheme="minorHAnsi" w:cstheme="minorHAnsi"/>
          <w:b/>
        </w:rPr>
        <w:t>1/2025</w:t>
      </w:r>
    </w:p>
    <w:p w14:paraId="0390336D" w14:textId="19DB53F1" w:rsidR="007E1C44" w:rsidRPr="007E1C44" w:rsidRDefault="007E1C44" w:rsidP="007E1C44">
      <w:pPr>
        <w:autoSpaceDE w:val="0"/>
        <w:autoSpaceDN w:val="0"/>
        <w:adjustRightInd w:val="0"/>
        <w:ind w:left="142"/>
        <w:jc w:val="both"/>
        <w:rPr>
          <w:rFonts w:asciiTheme="majorHAnsi" w:hAnsiTheme="majorHAnsi" w:cstheme="majorHAnsi"/>
        </w:rPr>
      </w:pPr>
      <w:r w:rsidRPr="007E1C44">
        <w:rPr>
          <w:rFonts w:asciiTheme="majorHAnsi" w:hAnsiTheme="majorHAnsi" w:cstheme="majorHAnsi"/>
        </w:rPr>
        <w:t>Objeto:</w:t>
      </w:r>
      <w:r>
        <w:rPr>
          <w:rFonts w:asciiTheme="majorHAnsi" w:hAnsiTheme="majorHAnsi" w:cstheme="majorHAnsi"/>
        </w:rPr>
        <w:t xml:space="preserve"> </w:t>
      </w:r>
      <w:r w:rsidRPr="007E1C44">
        <w:rPr>
          <w:rFonts w:asciiTheme="majorHAnsi" w:hAnsiTheme="majorHAnsi" w:cstheme="majorHAnsi"/>
        </w:rPr>
        <w:t xml:space="preserve">Contratação de empresa para execução de obras e serviço de engenharia, menor preço por empreitada global, execução do muro de contenção em concreto armado – Avenida Prefeito José Garcia de Andrade no município de Entre Folhas </w:t>
      </w:r>
      <w:r>
        <w:rPr>
          <w:rFonts w:asciiTheme="majorHAnsi" w:hAnsiTheme="majorHAnsi" w:cstheme="majorHAnsi"/>
        </w:rPr>
        <w:t>–</w:t>
      </w:r>
      <w:r w:rsidRPr="007E1C44">
        <w:rPr>
          <w:rFonts w:asciiTheme="majorHAnsi" w:hAnsiTheme="majorHAnsi" w:cstheme="majorHAnsi"/>
        </w:rPr>
        <w:t xml:space="preserve"> MG</w:t>
      </w:r>
      <w:r>
        <w:rPr>
          <w:rFonts w:asciiTheme="majorHAnsi" w:hAnsiTheme="majorHAnsi" w:cstheme="majorHAnsi"/>
        </w:rPr>
        <w:t xml:space="preserve">. Valor estimado é de </w:t>
      </w:r>
      <w:r w:rsidRPr="007E1C44">
        <w:rPr>
          <w:rFonts w:asciiTheme="minorHAnsi" w:hAnsiTheme="minorHAnsi" w:cstheme="minorHAnsi"/>
          <w:b/>
        </w:rPr>
        <w:t>R$ 212.371,60</w:t>
      </w:r>
      <w:r>
        <w:rPr>
          <w:rFonts w:asciiTheme="majorHAnsi" w:hAnsiTheme="majorHAnsi" w:cstheme="majorHAnsi"/>
        </w:rPr>
        <w:t xml:space="preserve">. </w:t>
      </w:r>
      <w:r w:rsidRPr="007E1C44">
        <w:rPr>
          <w:rFonts w:asciiTheme="majorHAnsi" w:hAnsiTheme="majorHAnsi" w:cstheme="majorHAnsi"/>
        </w:rPr>
        <w:t>Data fim de recebimento de propostas: 09/04/2025 09:00</w:t>
      </w:r>
      <w:r w:rsidR="00B6770B">
        <w:rPr>
          <w:rFonts w:asciiTheme="majorHAnsi" w:hAnsiTheme="majorHAnsi" w:cstheme="majorHAnsi"/>
        </w:rPr>
        <w:t>hs</w:t>
      </w:r>
      <w:r>
        <w:rPr>
          <w:rFonts w:asciiTheme="majorHAnsi" w:hAnsiTheme="majorHAnsi" w:cstheme="majorHAnsi"/>
        </w:rPr>
        <w:t xml:space="preserve">. </w:t>
      </w:r>
      <w:r w:rsidRPr="007E1C44">
        <w:rPr>
          <w:rFonts w:asciiTheme="majorHAnsi" w:hAnsiTheme="majorHAnsi" w:cstheme="majorHAnsi"/>
        </w:rPr>
        <w:t>L</w:t>
      </w:r>
      <w:r w:rsidR="00B6770B" w:rsidRPr="007E1C44">
        <w:rPr>
          <w:rFonts w:asciiTheme="majorHAnsi" w:hAnsiTheme="majorHAnsi" w:cstheme="majorHAnsi"/>
        </w:rPr>
        <w:t>ocal da sessão pública</w:t>
      </w:r>
      <w:r w:rsidRPr="007E1C44">
        <w:rPr>
          <w:rFonts w:asciiTheme="majorHAnsi" w:hAnsiTheme="majorHAnsi" w:cstheme="majorHAnsi"/>
        </w:rPr>
        <w:t xml:space="preserve">: </w:t>
      </w:r>
      <w:hyperlink r:id="rId20" w:history="1">
        <w:proofErr w:type="gramStart"/>
        <w:r w:rsidRPr="007E1C44">
          <w:rPr>
            <w:rStyle w:val="Hyperlink"/>
            <w:rFonts w:asciiTheme="majorHAnsi" w:hAnsiTheme="majorHAnsi" w:cstheme="majorHAnsi"/>
          </w:rPr>
          <w:t>www.licitardigital.com.br</w:t>
        </w:r>
      </w:hyperlink>
      <w:r>
        <w:rPr>
          <w:rFonts w:asciiTheme="majorHAnsi" w:hAnsiTheme="majorHAnsi" w:cstheme="majorHAnsi"/>
        </w:rPr>
        <w:t xml:space="preserve">  ou</w:t>
      </w:r>
      <w:proofErr w:type="gramEnd"/>
      <w:r>
        <w:rPr>
          <w:rFonts w:asciiTheme="majorHAnsi" w:hAnsiTheme="majorHAnsi" w:cstheme="majorHAnsi"/>
        </w:rPr>
        <w:t xml:space="preserve"> </w:t>
      </w:r>
      <w:hyperlink r:id="rId21" w:history="1">
        <w:r w:rsidRPr="002E6C48">
          <w:rPr>
            <w:rStyle w:val="Hyperlink"/>
            <w:rFonts w:asciiTheme="majorHAnsi" w:hAnsiTheme="majorHAnsi" w:cstheme="majorHAnsi"/>
          </w:rPr>
          <w:t>compras@entrefolhas.mg.gov.br</w:t>
        </w:r>
      </w:hyperlink>
      <w:r>
        <w:rPr>
          <w:rFonts w:asciiTheme="majorHAnsi" w:hAnsiTheme="majorHAnsi" w:cstheme="majorHAnsi"/>
        </w:rPr>
        <w:t>.</w:t>
      </w:r>
    </w:p>
    <w:p w14:paraId="28839B6B" w14:textId="77777777" w:rsidR="00616D83" w:rsidRDefault="00616D83" w:rsidP="003E2BF5">
      <w:pPr>
        <w:autoSpaceDE w:val="0"/>
        <w:autoSpaceDN w:val="0"/>
        <w:adjustRightInd w:val="0"/>
        <w:ind w:left="142"/>
        <w:jc w:val="both"/>
      </w:pPr>
    </w:p>
    <w:p w14:paraId="0E30145A" w14:textId="77777777" w:rsidR="00B6770B" w:rsidRDefault="00B6770B" w:rsidP="003E2BF5">
      <w:pPr>
        <w:autoSpaceDE w:val="0"/>
        <w:autoSpaceDN w:val="0"/>
        <w:adjustRightInd w:val="0"/>
        <w:ind w:left="142"/>
        <w:jc w:val="both"/>
      </w:pPr>
    </w:p>
    <w:p w14:paraId="68B642AD" w14:textId="77777777" w:rsidR="00420EDC" w:rsidRDefault="00420EDC" w:rsidP="003E2BF5">
      <w:pPr>
        <w:autoSpaceDE w:val="0"/>
        <w:autoSpaceDN w:val="0"/>
        <w:adjustRightInd w:val="0"/>
        <w:ind w:left="142"/>
        <w:jc w:val="both"/>
        <w:rPr>
          <w:rFonts w:asciiTheme="minorHAnsi" w:hAnsiTheme="minorHAnsi" w:cstheme="minorHAnsi"/>
          <w:b/>
        </w:rPr>
      </w:pPr>
      <w:r w:rsidRPr="00420EDC">
        <w:rPr>
          <w:rFonts w:asciiTheme="minorHAnsi" w:hAnsiTheme="minorHAnsi" w:cstheme="minorHAnsi"/>
          <w:b/>
        </w:rPr>
        <w:lastRenderedPageBreak/>
        <w:t xml:space="preserve">PREFEITURA </w:t>
      </w:r>
      <w:r>
        <w:rPr>
          <w:rFonts w:asciiTheme="minorHAnsi" w:hAnsiTheme="minorHAnsi" w:cstheme="minorHAnsi"/>
          <w:b/>
        </w:rPr>
        <w:t xml:space="preserve">MUNICIPAL DE ESPERA FELIZ </w:t>
      </w:r>
    </w:p>
    <w:p w14:paraId="46365FBA" w14:textId="3328C376" w:rsidR="00420EDC" w:rsidRDefault="00420EDC" w:rsidP="003E2BF5">
      <w:pPr>
        <w:autoSpaceDE w:val="0"/>
        <w:autoSpaceDN w:val="0"/>
        <w:adjustRightInd w:val="0"/>
        <w:ind w:left="142"/>
        <w:jc w:val="both"/>
      </w:pPr>
      <w:r w:rsidRPr="00420EDC">
        <w:rPr>
          <w:rFonts w:asciiTheme="minorHAnsi" w:hAnsiTheme="minorHAnsi" w:cstheme="minorHAnsi"/>
          <w:b/>
        </w:rPr>
        <w:t>CONCORRÊNCIA ELETRÔNICA Nº 001/2025</w:t>
      </w:r>
      <w:r>
        <w:t xml:space="preserve"> </w:t>
      </w:r>
    </w:p>
    <w:p w14:paraId="06FBFD01" w14:textId="1DBBA5B5" w:rsidR="00420EDC" w:rsidRDefault="00420EDC" w:rsidP="003E2BF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20EDC">
        <w:rPr>
          <w:rFonts w:asciiTheme="majorHAnsi" w:hAnsiTheme="majorHAnsi" w:cstheme="majorHAnsi"/>
        </w:rPr>
        <w:t>Contratação de empresa especializada para construção de 02 portais de entrada da cidade d</w:t>
      </w:r>
      <w:r w:rsidR="00B6770B">
        <w:rPr>
          <w:rFonts w:asciiTheme="majorHAnsi" w:hAnsiTheme="majorHAnsi" w:cstheme="majorHAnsi"/>
        </w:rPr>
        <w:t>e Espera Feliz</w:t>
      </w:r>
      <w:r w:rsidRPr="00420EDC">
        <w:rPr>
          <w:rFonts w:asciiTheme="majorHAnsi" w:hAnsiTheme="majorHAnsi" w:cstheme="majorHAnsi"/>
        </w:rPr>
        <w:t xml:space="preserve">. Data 08/04/2025 às 09:30 horas. O edital completo encontra – se disponível no site: </w:t>
      </w:r>
      <w:hyperlink r:id="rId22" w:history="1">
        <w:r w:rsidRPr="00420EDC">
          <w:rPr>
            <w:rStyle w:val="Hyperlink"/>
            <w:rFonts w:asciiTheme="majorHAnsi" w:hAnsiTheme="majorHAnsi" w:cstheme="majorHAnsi"/>
          </w:rPr>
          <w:t>www.licitanet.com.br/</w:t>
        </w:r>
      </w:hyperlink>
      <w:r w:rsidRPr="00420EDC">
        <w:rPr>
          <w:rFonts w:asciiTheme="majorHAnsi" w:hAnsiTheme="majorHAnsi" w:cstheme="majorHAnsi"/>
        </w:rPr>
        <w:t>.</w:t>
      </w:r>
    </w:p>
    <w:p w14:paraId="3DDF4CD3" w14:textId="77777777" w:rsidR="00420EDC" w:rsidRDefault="00420EDC" w:rsidP="003E2BF5">
      <w:pPr>
        <w:autoSpaceDE w:val="0"/>
        <w:autoSpaceDN w:val="0"/>
        <w:adjustRightInd w:val="0"/>
        <w:ind w:left="142"/>
        <w:jc w:val="both"/>
        <w:rPr>
          <w:rFonts w:asciiTheme="majorHAnsi" w:hAnsiTheme="majorHAnsi" w:cstheme="majorHAnsi"/>
        </w:rPr>
      </w:pPr>
    </w:p>
    <w:p w14:paraId="079BFA7D" w14:textId="5DCE3F90" w:rsidR="00420EDC" w:rsidRPr="00534C22" w:rsidRDefault="00420EDC" w:rsidP="003E2BF5">
      <w:pPr>
        <w:autoSpaceDE w:val="0"/>
        <w:autoSpaceDN w:val="0"/>
        <w:adjustRightInd w:val="0"/>
        <w:ind w:left="142"/>
        <w:jc w:val="both"/>
        <w:rPr>
          <w:rFonts w:asciiTheme="minorHAnsi" w:hAnsiTheme="minorHAnsi" w:cstheme="minorHAnsi"/>
          <w:b/>
        </w:rPr>
      </w:pPr>
      <w:r w:rsidRPr="00534C22">
        <w:rPr>
          <w:rFonts w:asciiTheme="minorHAnsi" w:hAnsiTheme="minorHAnsi" w:cstheme="minorHAnsi"/>
          <w:b/>
        </w:rPr>
        <w:t xml:space="preserve">CONCORRÊNCIA ELETRÔNICA Nº </w:t>
      </w:r>
      <w:r w:rsidR="00B6770B">
        <w:rPr>
          <w:rFonts w:asciiTheme="minorHAnsi" w:hAnsiTheme="minorHAnsi" w:cstheme="minorHAnsi"/>
          <w:b/>
        </w:rPr>
        <w:t>00</w:t>
      </w:r>
      <w:r w:rsidRPr="00534C22">
        <w:rPr>
          <w:rFonts w:asciiTheme="minorHAnsi" w:hAnsiTheme="minorHAnsi" w:cstheme="minorHAnsi"/>
          <w:b/>
        </w:rPr>
        <w:t xml:space="preserve">2/2025 </w:t>
      </w:r>
    </w:p>
    <w:p w14:paraId="1DFEC2FE" w14:textId="3FF4A5B5" w:rsidR="00420EDC" w:rsidRDefault="00420EDC" w:rsidP="00420EDC">
      <w:pPr>
        <w:autoSpaceDE w:val="0"/>
        <w:autoSpaceDN w:val="0"/>
        <w:adjustRightInd w:val="0"/>
        <w:ind w:left="142"/>
        <w:jc w:val="both"/>
        <w:rPr>
          <w:rFonts w:asciiTheme="majorHAnsi" w:hAnsiTheme="majorHAnsi" w:cstheme="majorHAnsi"/>
        </w:rPr>
      </w:pPr>
      <w:r w:rsidRPr="00420EDC">
        <w:rPr>
          <w:rFonts w:asciiTheme="majorHAnsi" w:hAnsiTheme="majorHAnsi" w:cstheme="majorHAnsi"/>
        </w:rPr>
        <w:t xml:space="preserve">Objeto: Contratação de empresa especializada para a construção de </w:t>
      </w:r>
      <w:r w:rsidR="00B6770B" w:rsidRPr="00420EDC">
        <w:rPr>
          <w:rFonts w:asciiTheme="majorHAnsi" w:hAnsiTheme="majorHAnsi" w:cstheme="majorHAnsi"/>
        </w:rPr>
        <w:t xml:space="preserve">Escola Municipal </w:t>
      </w:r>
      <w:r w:rsidRPr="00420EDC">
        <w:rPr>
          <w:rFonts w:asciiTheme="majorHAnsi" w:hAnsiTheme="majorHAnsi" w:cstheme="majorHAnsi"/>
        </w:rPr>
        <w:t xml:space="preserve">na </w:t>
      </w:r>
      <w:r w:rsidR="00B6770B" w:rsidRPr="00420EDC">
        <w:rPr>
          <w:rFonts w:asciiTheme="majorHAnsi" w:hAnsiTheme="majorHAnsi" w:cstheme="majorHAnsi"/>
        </w:rPr>
        <w:t>Comunida</w:t>
      </w:r>
      <w:r w:rsidRPr="00420EDC">
        <w:rPr>
          <w:rFonts w:asciiTheme="majorHAnsi" w:hAnsiTheme="majorHAnsi" w:cstheme="majorHAnsi"/>
        </w:rPr>
        <w:t xml:space="preserve">de da </w:t>
      </w:r>
      <w:r w:rsidR="00B6770B" w:rsidRPr="00420EDC">
        <w:rPr>
          <w:rFonts w:asciiTheme="majorHAnsi" w:hAnsiTheme="majorHAnsi" w:cstheme="majorHAnsi"/>
        </w:rPr>
        <w:t xml:space="preserve">Vargem Alegre </w:t>
      </w:r>
      <w:r w:rsidRPr="00420EDC">
        <w:rPr>
          <w:rFonts w:asciiTheme="majorHAnsi" w:hAnsiTheme="majorHAnsi" w:cstheme="majorHAnsi"/>
        </w:rPr>
        <w:t xml:space="preserve">- etapa 02. Data 09/04/2025 às 09:30 horas. O edital completo encontra – se disponível no site: </w:t>
      </w:r>
      <w:hyperlink r:id="rId23" w:history="1">
        <w:r w:rsidRPr="002E6C48">
          <w:rPr>
            <w:rStyle w:val="Hyperlink"/>
            <w:rFonts w:asciiTheme="majorHAnsi" w:hAnsiTheme="majorHAnsi" w:cstheme="majorHAnsi"/>
          </w:rPr>
          <w:t>www.licitanet.com.br/</w:t>
        </w:r>
      </w:hyperlink>
      <w:r w:rsidRPr="00420EDC">
        <w:rPr>
          <w:rFonts w:asciiTheme="majorHAnsi" w:hAnsiTheme="majorHAnsi" w:cstheme="majorHAnsi"/>
        </w:rPr>
        <w:t>.</w:t>
      </w:r>
    </w:p>
    <w:p w14:paraId="75730CAF" w14:textId="77777777" w:rsidR="001B200C" w:rsidRDefault="001B200C" w:rsidP="00420EDC">
      <w:pPr>
        <w:autoSpaceDE w:val="0"/>
        <w:autoSpaceDN w:val="0"/>
        <w:adjustRightInd w:val="0"/>
        <w:ind w:left="142"/>
        <w:jc w:val="both"/>
        <w:rPr>
          <w:rFonts w:asciiTheme="majorHAnsi" w:hAnsiTheme="majorHAnsi" w:cstheme="majorHAnsi"/>
        </w:rPr>
      </w:pPr>
    </w:p>
    <w:p w14:paraId="17B97C18" w14:textId="77777777" w:rsidR="008845D1" w:rsidRDefault="008845D1" w:rsidP="00B6770B">
      <w:pPr>
        <w:autoSpaceDE w:val="0"/>
        <w:autoSpaceDN w:val="0"/>
        <w:adjustRightInd w:val="0"/>
        <w:ind w:left="142"/>
        <w:jc w:val="both"/>
        <w:rPr>
          <w:rFonts w:ascii="Arial" w:hAnsi="Arial" w:cs="Arial"/>
          <w:b/>
          <w:bCs/>
          <w:color w:val="333333"/>
          <w:sz w:val="25"/>
          <w:szCs w:val="25"/>
          <w:shd w:val="clear" w:color="auto" w:fill="FFFFFF"/>
        </w:rPr>
      </w:pPr>
      <w:r w:rsidRPr="007C246E">
        <w:rPr>
          <w:rFonts w:asciiTheme="minorHAnsi" w:hAnsiTheme="minorHAnsi" w:cstheme="minorHAnsi"/>
          <w:b/>
        </w:rPr>
        <w:t>P</w:t>
      </w:r>
      <w:r w:rsidRPr="008845D1">
        <w:rPr>
          <w:rFonts w:asciiTheme="minorHAnsi" w:hAnsiTheme="minorHAnsi" w:cstheme="minorHAnsi"/>
          <w:b/>
        </w:rPr>
        <w:t xml:space="preserve">REFEITURA MUNICIPAL DE JOAQUIM FELICIO - </w:t>
      </w:r>
      <w:proofErr w:type="gramStart"/>
      <w:r w:rsidRPr="008845D1">
        <w:rPr>
          <w:rFonts w:asciiTheme="minorHAnsi" w:hAnsiTheme="minorHAnsi" w:cstheme="minorHAnsi"/>
          <w:b/>
        </w:rPr>
        <w:t>CONCORRÊNCIA  ELETRÔNICA</w:t>
      </w:r>
      <w:proofErr w:type="gramEnd"/>
      <w:r w:rsidRPr="008845D1">
        <w:rPr>
          <w:rFonts w:asciiTheme="minorHAnsi" w:hAnsiTheme="minorHAnsi" w:cstheme="minorHAnsi"/>
          <w:b/>
        </w:rPr>
        <w:t xml:space="preserve"> Nº 001/2025</w:t>
      </w:r>
    </w:p>
    <w:p w14:paraId="6DC0B017" w14:textId="2C379561" w:rsidR="008845D1" w:rsidRDefault="008845D1" w:rsidP="00B6770B">
      <w:pPr>
        <w:autoSpaceDE w:val="0"/>
        <w:autoSpaceDN w:val="0"/>
        <w:adjustRightInd w:val="0"/>
        <w:ind w:left="142"/>
        <w:jc w:val="both"/>
        <w:rPr>
          <w:rFonts w:asciiTheme="majorHAnsi" w:hAnsiTheme="majorHAnsi" w:cstheme="majorHAnsi"/>
        </w:rPr>
      </w:pPr>
      <w:r w:rsidRPr="008845D1">
        <w:rPr>
          <w:rFonts w:asciiTheme="majorHAnsi" w:hAnsiTheme="majorHAnsi" w:cstheme="majorHAnsi"/>
        </w:rPr>
        <w:t>Objeto:</w:t>
      </w:r>
      <w:r w:rsidRPr="00EA4F1B">
        <w:rPr>
          <w:rFonts w:asciiTheme="majorHAnsi" w:hAnsiTheme="majorHAnsi" w:cstheme="majorHAnsi"/>
        </w:rPr>
        <w:t xml:space="preserve"> </w:t>
      </w:r>
      <w:r w:rsidRPr="008845D1">
        <w:rPr>
          <w:rFonts w:asciiTheme="majorHAnsi" w:hAnsiTheme="majorHAnsi" w:cstheme="majorHAnsi"/>
        </w:rPr>
        <w:t>C</w:t>
      </w:r>
      <w:r w:rsidR="00B6770B" w:rsidRPr="008845D1">
        <w:rPr>
          <w:rFonts w:asciiTheme="majorHAnsi" w:hAnsiTheme="majorHAnsi" w:cstheme="majorHAnsi"/>
        </w:rPr>
        <w:t xml:space="preserve">ontratação de empresa de engenharia para a execução da obra de ampliação do </w:t>
      </w:r>
      <w:r w:rsidR="00B6770B">
        <w:rPr>
          <w:rFonts w:asciiTheme="majorHAnsi" w:hAnsiTheme="majorHAnsi" w:cstheme="majorHAnsi"/>
        </w:rPr>
        <w:t xml:space="preserve">muro de </w:t>
      </w:r>
      <w:r w:rsidR="00B6770B" w:rsidRPr="008845D1">
        <w:rPr>
          <w:rFonts w:asciiTheme="majorHAnsi" w:hAnsiTheme="majorHAnsi" w:cstheme="majorHAnsi"/>
        </w:rPr>
        <w:t xml:space="preserve">vedação no cemitério Municipal </w:t>
      </w:r>
      <w:r w:rsidR="00B6770B">
        <w:rPr>
          <w:rFonts w:asciiTheme="majorHAnsi" w:hAnsiTheme="majorHAnsi" w:cstheme="majorHAnsi"/>
        </w:rPr>
        <w:t>d</w:t>
      </w:r>
      <w:r w:rsidR="00B6770B" w:rsidRPr="008845D1">
        <w:rPr>
          <w:rFonts w:asciiTheme="majorHAnsi" w:hAnsiTheme="majorHAnsi" w:cstheme="majorHAnsi"/>
        </w:rPr>
        <w:t>e Joaquim Felício</w:t>
      </w:r>
      <w:r w:rsidRPr="008845D1">
        <w:rPr>
          <w:rFonts w:asciiTheme="majorHAnsi" w:hAnsiTheme="majorHAnsi" w:cstheme="majorHAnsi"/>
        </w:rPr>
        <w:t>-MG.</w:t>
      </w:r>
      <w:r w:rsidR="00EA4F1B">
        <w:rPr>
          <w:rFonts w:asciiTheme="majorHAnsi" w:hAnsiTheme="majorHAnsi" w:cstheme="majorHAnsi"/>
        </w:rPr>
        <w:t xml:space="preserve"> </w:t>
      </w:r>
      <w:r w:rsidR="00EA4F1B" w:rsidRPr="00EA4F1B">
        <w:rPr>
          <w:rFonts w:asciiTheme="majorHAnsi" w:hAnsiTheme="majorHAnsi" w:cstheme="majorHAnsi"/>
        </w:rPr>
        <w:t>Data fim de recebimento de propostas: 07/04/2025 10:00</w:t>
      </w:r>
      <w:r w:rsidR="00EA4F1B">
        <w:rPr>
          <w:rFonts w:asciiTheme="majorHAnsi" w:hAnsiTheme="majorHAnsi" w:cstheme="majorHAnsi"/>
        </w:rPr>
        <w:t xml:space="preserve">. Valor estimado é de </w:t>
      </w:r>
      <w:r w:rsidR="00EA4F1B" w:rsidRPr="00B6770B">
        <w:rPr>
          <w:rFonts w:asciiTheme="minorHAnsi" w:hAnsiTheme="minorHAnsi" w:cstheme="minorHAnsi"/>
          <w:b/>
        </w:rPr>
        <w:t>R$ 66.854,68</w:t>
      </w:r>
      <w:r w:rsidR="00EA4F1B">
        <w:rPr>
          <w:rFonts w:asciiTheme="majorHAnsi" w:hAnsiTheme="majorHAnsi" w:cstheme="majorHAnsi"/>
        </w:rPr>
        <w:t>.</w:t>
      </w:r>
    </w:p>
    <w:p w14:paraId="250BB2FD" w14:textId="77777777" w:rsidR="00697BFB" w:rsidRDefault="00697BFB" w:rsidP="00420EDC">
      <w:pPr>
        <w:autoSpaceDE w:val="0"/>
        <w:autoSpaceDN w:val="0"/>
        <w:adjustRightInd w:val="0"/>
        <w:ind w:left="142"/>
        <w:jc w:val="both"/>
        <w:rPr>
          <w:rFonts w:asciiTheme="majorHAnsi" w:hAnsiTheme="majorHAnsi" w:cstheme="majorHAnsi"/>
        </w:rPr>
      </w:pPr>
    </w:p>
    <w:p w14:paraId="4CDE51F3" w14:textId="22A1106E" w:rsidR="00697BFB" w:rsidRPr="007C246E" w:rsidRDefault="007C246E" w:rsidP="00420EDC">
      <w:pPr>
        <w:autoSpaceDE w:val="0"/>
        <w:autoSpaceDN w:val="0"/>
        <w:adjustRightInd w:val="0"/>
        <w:ind w:left="142"/>
        <w:jc w:val="both"/>
        <w:rPr>
          <w:rFonts w:asciiTheme="minorHAnsi" w:hAnsiTheme="minorHAnsi" w:cstheme="minorHAnsi"/>
          <w:b/>
        </w:rPr>
      </w:pPr>
      <w:r w:rsidRPr="007C246E">
        <w:rPr>
          <w:rFonts w:asciiTheme="minorHAnsi" w:hAnsiTheme="minorHAnsi" w:cstheme="minorHAnsi"/>
          <w:b/>
        </w:rPr>
        <w:t>PREFEITURA MUNICIPAL DE LUZ - CONCORRÊNCIA ELETRÔNICA Nº 002/2025</w:t>
      </w:r>
    </w:p>
    <w:p w14:paraId="03AC3AE0" w14:textId="11C7FE0B" w:rsidR="00616D83" w:rsidRPr="007C246E" w:rsidRDefault="007C246E" w:rsidP="00B6770B">
      <w:pPr>
        <w:autoSpaceDE w:val="0"/>
        <w:autoSpaceDN w:val="0"/>
        <w:adjustRightInd w:val="0"/>
        <w:ind w:left="142"/>
        <w:jc w:val="both"/>
        <w:rPr>
          <w:rFonts w:asciiTheme="majorHAnsi" w:hAnsiTheme="majorHAnsi" w:cstheme="majorHAnsi"/>
        </w:rPr>
      </w:pPr>
      <w:r>
        <w:rPr>
          <w:rFonts w:asciiTheme="majorHAnsi" w:hAnsiTheme="majorHAnsi" w:cstheme="majorHAnsi"/>
        </w:rPr>
        <w:t>O</w:t>
      </w:r>
      <w:r w:rsidR="00B6770B">
        <w:rPr>
          <w:rFonts w:asciiTheme="majorHAnsi" w:hAnsiTheme="majorHAnsi" w:cstheme="majorHAnsi"/>
        </w:rPr>
        <w:t>bjeto</w:t>
      </w:r>
      <w:r>
        <w:rPr>
          <w:rFonts w:asciiTheme="majorHAnsi" w:hAnsiTheme="majorHAnsi" w:cstheme="majorHAnsi"/>
        </w:rPr>
        <w:t xml:space="preserve">: </w:t>
      </w:r>
      <w:r w:rsidRPr="007C246E">
        <w:rPr>
          <w:rFonts w:asciiTheme="majorHAnsi" w:hAnsiTheme="majorHAnsi" w:cstheme="majorHAnsi"/>
        </w:rPr>
        <w:t>Contratação de obra e serviços de engenharia comuns para pavimentação em pedras poliédricas na estrada vicinal no chamado distrito da Germana, trecho de acesso a comunidade do Limoeiro, Município de Luz</w:t>
      </w:r>
      <w:r>
        <w:rPr>
          <w:rFonts w:asciiTheme="majorHAnsi" w:hAnsiTheme="majorHAnsi" w:cstheme="majorHAnsi"/>
        </w:rPr>
        <w:t xml:space="preserve">/MG. </w:t>
      </w:r>
      <w:r w:rsidRPr="007C246E">
        <w:rPr>
          <w:rFonts w:asciiTheme="majorHAnsi" w:hAnsiTheme="majorHAnsi" w:cstheme="majorHAnsi"/>
        </w:rPr>
        <w:t xml:space="preserve">Abertura das propostas: 10/04/2025 às 08:30 </w:t>
      </w:r>
      <w:proofErr w:type="spellStart"/>
      <w:r w:rsidRPr="007C246E">
        <w:rPr>
          <w:rFonts w:asciiTheme="majorHAnsi" w:hAnsiTheme="majorHAnsi" w:cstheme="majorHAnsi"/>
        </w:rPr>
        <w:t>horas.LOCAL</w:t>
      </w:r>
      <w:proofErr w:type="spellEnd"/>
      <w:r w:rsidRPr="007C246E">
        <w:rPr>
          <w:rFonts w:asciiTheme="majorHAnsi" w:hAnsiTheme="majorHAnsi" w:cstheme="majorHAnsi"/>
        </w:rPr>
        <w:t xml:space="preserve">: Plataforma BNC </w:t>
      </w:r>
      <w:hyperlink r:id="rId24" w:history="1">
        <w:r w:rsidR="00B6770B" w:rsidRPr="002E6C48">
          <w:rPr>
            <w:rStyle w:val="Hyperlink"/>
            <w:rFonts w:asciiTheme="majorHAnsi" w:hAnsiTheme="majorHAnsi" w:cstheme="majorHAnsi"/>
          </w:rPr>
          <w:t>https://bnc.org.br/</w:t>
        </w:r>
      </w:hyperlink>
      <w:r w:rsidRPr="007C246E">
        <w:rPr>
          <w:rFonts w:asciiTheme="majorHAnsi" w:hAnsiTheme="majorHAnsi" w:cstheme="majorHAnsi"/>
        </w:rPr>
        <w:t xml:space="preserve"> I</w:t>
      </w:r>
      <w:r w:rsidR="00B6770B" w:rsidRPr="007C246E">
        <w:rPr>
          <w:rFonts w:asciiTheme="majorHAnsi" w:hAnsiTheme="majorHAnsi" w:cstheme="majorHAnsi"/>
        </w:rPr>
        <w:t>nformações</w:t>
      </w:r>
      <w:r w:rsidRPr="007C246E">
        <w:rPr>
          <w:rFonts w:asciiTheme="majorHAnsi" w:hAnsiTheme="majorHAnsi" w:cstheme="majorHAnsi"/>
        </w:rPr>
        <w:t xml:space="preserve">: (37) 3421-3030, Ramal 44, de 07:00 as 17:00 horas. </w:t>
      </w:r>
    </w:p>
    <w:p w14:paraId="3A931504" w14:textId="77777777" w:rsidR="00420EDC" w:rsidRPr="007C246E" w:rsidRDefault="00420EDC" w:rsidP="003E2BF5">
      <w:pPr>
        <w:autoSpaceDE w:val="0"/>
        <w:autoSpaceDN w:val="0"/>
        <w:adjustRightInd w:val="0"/>
        <w:ind w:left="142"/>
        <w:jc w:val="both"/>
        <w:rPr>
          <w:rFonts w:asciiTheme="majorHAnsi" w:hAnsiTheme="majorHAnsi" w:cstheme="majorHAnsi"/>
        </w:rPr>
      </w:pPr>
    </w:p>
    <w:p w14:paraId="5FE6AD0D" w14:textId="6369BB84" w:rsidR="00534C22" w:rsidRPr="00534C22" w:rsidRDefault="00534C22" w:rsidP="003E2BF5">
      <w:pPr>
        <w:autoSpaceDE w:val="0"/>
        <w:autoSpaceDN w:val="0"/>
        <w:adjustRightInd w:val="0"/>
        <w:ind w:left="142"/>
        <w:jc w:val="both"/>
        <w:rPr>
          <w:rFonts w:asciiTheme="minorHAnsi" w:hAnsiTheme="minorHAnsi" w:cstheme="minorHAnsi"/>
          <w:b/>
        </w:rPr>
      </w:pPr>
      <w:r w:rsidRPr="00534C22">
        <w:rPr>
          <w:rFonts w:asciiTheme="minorHAnsi" w:hAnsiTheme="minorHAnsi" w:cstheme="minorHAnsi"/>
          <w:b/>
        </w:rPr>
        <w:t xml:space="preserve">PREFEITURA MUNICIPAL DE NOVA UNIÃO - PREGÃO ELETRÔNICO Nº 004/2025 </w:t>
      </w:r>
    </w:p>
    <w:p w14:paraId="21D40FBC" w14:textId="4523F524" w:rsidR="00420EDC" w:rsidRPr="00534C22" w:rsidRDefault="00534C22" w:rsidP="00534C22">
      <w:pPr>
        <w:autoSpaceDE w:val="0"/>
        <w:autoSpaceDN w:val="0"/>
        <w:adjustRightInd w:val="0"/>
        <w:ind w:left="142"/>
        <w:jc w:val="both"/>
        <w:rPr>
          <w:rFonts w:asciiTheme="majorHAnsi" w:hAnsiTheme="majorHAnsi" w:cstheme="majorHAnsi"/>
        </w:rPr>
      </w:pPr>
      <w:r w:rsidRPr="00534C22">
        <w:rPr>
          <w:rFonts w:asciiTheme="majorHAnsi" w:hAnsiTheme="majorHAnsi" w:cstheme="majorHAnsi"/>
        </w:rPr>
        <w:t>Objeto: Contratação de empresa de engenharia para a execução da 2ª Etapa da Reforma do Posto de Saúde da Família</w:t>
      </w:r>
      <w:r w:rsidR="00B6770B">
        <w:rPr>
          <w:rFonts w:asciiTheme="majorHAnsi" w:hAnsiTheme="majorHAnsi" w:cstheme="majorHAnsi"/>
        </w:rPr>
        <w:t xml:space="preserve"> (PSF) do bairro Nova Aparecida</w:t>
      </w:r>
      <w:r w:rsidRPr="00534C22">
        <w:rPr>
          <w:rFonts w:asciiTheme="majorHAnsi" w:hAnsiTheme="majorHAnsi" w:cstheme="majorHAnsi"/>
        </w:rPr>
        <w:t xml:space="preserve">. A abertura da proposta </w:t>
      </w:r>
      <w:r w:rsidR="00B6770B">
        <w:rPr>
          <w:rFonts w:asciiTheme="majorHAnsi" w:hAnsiTheme="majorHAnsi" w:cstheme="majorHAnsi"/>
        </w:rPr>
        <w:t>será no dia 07/04/2024 às 09:30h</w:t>
      </w:r>
      <w:r w:rsidRPr="00534C22">
        <w:rPr>
          <w:rFonts w:asciiTheme="majorHAnsi" w:hAnsiTheme="majorHAnsi" w:cstheme="majorHAnsi"/>
        </w:rPr>
        <w:t xml:space="preserve">s no portal do COMPRASNET no seguinte endereço </w:t>
      </w:r>
      <w:hyperlink r:id="rId25" w:history="1">
        <w:r w:rsidRPr="002E6C48">
          <w:rPr>
            <w:rStyle w:val="Hyperlink"/>
            <w:rFonts w:asciiTheme="majorHAnsi" w:hAnsiTheme="majorHAnsi" w:cstheme="majorHAnsi"/>
          </w:rPr>
          <w:t>www.comprasgovernamentais.gov.br</w:t>
        </w:r>
      </w:hyperlink>
      <w:r w:rsidRPr="00534C22">
        <w:rPr>
          <w:rFonts w:asciiTheme="majorHAnsi" w:hAnsiTheme="majorHAnsi" w:cstheme="majorHAnsi"/>
        </w:rPr>
        <w:t xml:space="preserve">. Maiores informações e instrumento convocatório através do site: </w:t>
      </w:r>
      <w:hyperlink r:id="rId26" w:history="1">
        <w:r w:rsidRPr="002E6C48">
          <w:rPr>
            <w:rStyle w:val="Hyperlink"/>
            <w:rFonts w:asciiTheme="majorHAnsi" w:hAnsiTheme="majorHAnsi" w:cstheme="majorHAnsi"/>
          </w:rPr>
          <w:t>http://www.novauniao.mg.gov.br/</w:t>
        </w:r>
      </w:hyperlink>
      <w:r w:rsidRPr="00534C22">
        <w:rPr>
          <w:rFonts w:asciiTheme="majorHAnsi" w:hAnsiTheme="majorHAnsi" w:cstheme="majorHAnsi"/>
        </w:rPr>
        <w:t xml:space="preserve"> ou e-mail </w:t>
      </w:r>
      <w:hyperlink r:id="rId27" w:history="1">
        <w:r w:rsidRPr="002E6C48">
          <w:rPr>
            <w:rStyle w:val="Hyperlink"/>
            <w:rFonts w:asciiTheme="majorHAnsi" w:hAnsiTheme="majorHAnsi" w:cstheme="majorHAnsi"/>
          </w:rPr>
          <w:t>licitacao@novauniao.mg.gov.br</w:t>
        </w:r>
      </w:hyperlink>
      <w:r w:rsidRPr="00534C22">
        <w:rPr>
          <w:rFonts w:asciiTheme="majorHAnsi" w:hAnsiTheme="majorHAnsi" w:cstheme="majorHAnsi"/>
        </w:rPr>
        <w:t xml:space="preserve"> ou pelo telefone (31) 3685-1255.</w:t>
      </w:r>
      <w:r w:rsidR="00137226">
        <w:rPr>
          <w:rFonts w:asciiTheme="majorHAnsi" w:hAnsiTheme="majorHAnsi" w:cstheme="majorHAnsi"/>
        </w:rPr>
        <w:t xml:space="preserve"> Valor estimado é de </w:t>
      </w:r>
      <w:r w:rsidR="00137226" w:rsidRPr="00137226">
        <w:rPr>
          <w:rFonts w:asciiTheme="minorHAnsi" w:hAnsiTheme="minorHAnsi" w:cstheme="minorHAnsi"/>
          <w:b/>
        </w:rPr>
        <w:t>R$ 668.395,74</w:t>
      </w:r>
      <w:r w:rsidR="00137226">
        <w:rPr>
          <w:rFonts w:asciiTheme="majorHAnsi" w:hAnsiTheme="majorHAnsi" w:cstheme="majorHAnsi"/>
        </w:rPr>
        <w:t>.</w:t>
      </w:r>
    </w:p>
    <w:p w14:paraId="5A797E1F" w14:textId="77777777" w:rsidR="00420EDC" w:rsidRDefault="00420EDC" w:rsidP="003E2BF5">
      <w:pPr>
        <w:autoSpaceDE w:val="0"/>
        <w:autoSpaceDN w:val="0"/>
        <w:adjustRightInd w:val="0"/>
        <w:ind w:left="142"/>
        <w:jc w:val="both"/>
        <w:rPr>
          <w:rFonts w:asciiTheme="majorHAnsi" w:hAnsiTheme="majorHAnsi" w:cstheme="majorHAnsi"/>
        </w:rPr>
      </w:pPr>
    </w:p>
    <w:p w14:paraId="6CE393CB" w14:textId="77777777" w:rsidR="00420EDC" w:rsidRDefault="00420EDC" w:rsidP="003E2BF5">
      <w:pPr>
        <w:autoSpaceDE w:val="0"/>
        <w:autoSpaceDN w:val="0"/>
        <w:adjustRightInd w:val="0"/>
        <w:ind w:left="142"/>
        <w:jc w:val="both"/>
      </w:pPr>
      <w:r w:rsidRPr="00420EDC">
        <w:rPr>
          <w:rFonts w:asciiTheme="minorHAnsi" w:hAnsiTheme="minorHAnsi" w:cstheme="minorHAnsi"/>
          <w:b/>
        </w:rPr>
        <w:t>PREFEITURA MUNICIPAL DE OURO VERDE - CONCORRÊNCIA PRESENCIAL Nº 001/2025</w:t>
      </w:r>
      <w:r>
        <w:t xml:space="preserve"> </w:t>
      </w:r>
    </w:p>
    <w:p w14:paraId="21583343" w14:textId="241D45D8" w:rsidR="00420EDC" w:rsidRDefault="00420EDC" w:rsidP="00B6770B">
      <w:pPr>
        <w:autoSpaceDE w:val="0"/>
        <w:autoSpaceDN w:val="0"/>
        <w:adjustRightInd w:val="0"/>
        <w:ind w:left="142"/>
        <w:jc w:val="both"/>
        <w:rPr>
          <w:rFonts w:asciiTheme="majorHAnsi" w:hAnsiTheme="majorHAnsi" w:cstheme="majorHAnsi"/>
        </w:rPr>
      </w:pPr>
      <w:r w:rsidRPr="00420EDC">
        <w:rPr>
          <w:rFonts w:asciiTheme="majorHAnsi" w:hAnsiTheme="majorHAnsi" w:cstheme="majorHAnsi"/>
        </w:rPr>
        <w:t xml:space="preserve">Objeto: </w:t>
      </w:r>
      <w:r w:rsidR="00B6770B" w:rsidRPr="00420EDC">
        <w:rPr>
          <w:rFonts w:asciiTheme="majorHAnsi" w:hAnsiTheme="majorHAnsi" w:cstheme="majorHAnsi"/>
        </w:rPr>
        <w:t>S</w:t>
      </w:r>
      <w:r w:rsidRPr="00420EDC">
        <w:rPr>
          <w:rFonts w:asciiTheme="majorHAnsi" w:hAnsiTheme="majorHAnsi" w:cstheme="majorHAnsi"/>
        </w:rPr>
        <w:t xml:space="preserve">erviços de pavimentação em </w:t>
      </w:r>
      <w:proofErr w:type="spellStart"/>
      <w:r w:rsidRPr="00420EDC">
        <w:rPr>
          <w:rFonts w:asciiTheme="majorHAnsi" w:hAnsiTheme="majorHAnsi" w:cstheme="majorHAnsi"/>
        </w:rPr>
        <w:t>bloquete</w:t>
      </w:r>
      <w:proofErr w:type="spellEnd"/>
      <w:r w:rsidRPr="00420EDC">
        <w:rPr>
          <w:rFonts w:asciiTheme="majorHAnsi" w:hAnsiTheme="majorHAnsi" w:cstheme="majorHAnsi"/>
        </w:rPr>
        <w:t xml:space="preserve"> para atender as demandas do Município de Ouro Verde de Minas, com fornecimento total de materiais e mão de obra. Edital e informações encontram-se à disposição dos interessados na sala da CPL, localizada na R. Cícero Xavier de Vasconcelos, 19, Centro, tele/fax 33 3527- 1211, em dias úteis, no horário de 8 às 13 ou através do e-mail: </w:t>
      </w:r>
      <w:hyperlink r:id="rId28" w:history="1">
        <w:r w:rsidR="00B6770B" w:rsidRPr="002E6C48">
          <w:rPr>
            <w:rStyle w:val="Hyperlink"/>
            <w:rFonts w:asciiTheme="majorHAnsi" w:hAnsiTheme="majorHAnsi" w:cstheme="majorHAnsi"/>
          </w:rPr>
          <w:t>licitacao@ouroverdedeminas.mg.gov.br</w:t>
        </w:r>
      </w:hyperlink>
      <w:r w:rsidR="00B6770B">
        <w:rPr>
          <w:rFonts w:asciiTheme="majorHAnsi" w:hAnsiTheme="majorHAnsi" w:cstheme="majorHAnsi"/>
        </w:rPr>
        <w:t>.</w:t>
      </w:r>
      <w:r w:rsidRPr="00420EDC">
        <w:rPr>
          <w:rFonts w:asciiTheme="majorHAnsi" w:hAnsiTheme="majorHAnsi" w:cstheme="majorHAnsi"/>
        </w:rPr>
        <w:t xml:space="preserve"> Abertura: dia 08/04/20</w:t>
      </w:r>
      <w:r w:rsidR="00B6770B">
        <w:rPr>
          <w:rFonts w:asciiTheme="majorHAnsi" w:hAnsiTheme="majorHAnsi" w:cstheme="majorHAnsi"/>
        </w:rPr>
        <w:t>25 às 10 horas</w:t>
      </w:r>
      <w:r>
        <w:rPr>
          <w:rFonts w:asciiTheme="majorHAnsi" w:hAnsiTheme="majorHAnsi" w:cstheme="majorHAnsi"/>
        </w:rPr>
        <w:t>.</w:t>
      </w:r>
      <w:r w:rsidRPr="00420EDC">
        <w:rPr>
          <w:rFonts w:asciiTheme="majorHAnsi" w:hAnsiTheme="majorHAnsi" w:cstheme="majorHAnsi"/>
        </w:rPr>
        <w:t xml:space="preserve"> </w:t>
      </w:r>
    </w:p>
    <w:p w14:paraId="7C6B3488" w14:textId="77777777" w:rsidR="00420EDC" w:rsidRDefault="00420EDC" w:rsidP="003E2BF5">
      <w:pPr>
        <w:autoSpaceDE w:val="0"/>
        <w:autoSpaceDN w:val="0"/>
        <w:adjustRightInd w:val="0"/>
        <w:ind w:left="142"/>
        <w:jc w:val="both"/>
        <w:rPr>
          <w:rFonts w:asciiTheme="majorHAnsi" w:hAnsiTheme="majorHAnsi" w:cstheme="majorHAnsi"/>
        </w:rPr>
      </w:pPr>
    </w:p>
    <w:p w14:paraId="120D31DC" w14:textId="77777777" w:rsidR="00B6770B" w:rsidRDefault="00B6770B" w:rsidP="003E2BF5">
      <w:pPr>
        <w:autoSpaceDE w:val="0"/>
        <w:autoSpaceDN w:val="0"/>
        <w:adjustRightInd w:val="0"/>
        <w:ind w:left="142"/>
        <w:jc w:val="both"/>
        <w:rPr>
          <w:rFonts w:asciiTheme="majorHAnsi" w:hAnsiTheme="majorHAnsi" w:cstheme="majorHAnsi"/>
        </w:rPr>
      </w:pPr>
    </w:p>
    <w:p w14:paraId="1F3E75DA" w14:textId="77777777" w:rsidR="00B6770B" w:rsidRDefault="00B6770B" w:rsidP="003E2BF5">
      <w:pPr>
        <w:autoSpaceDE w:val="0"/>
        <w:autoSpaceDN w:val="0"/>
        <w:adjustRightInd w:val="0"/>
        <w:ind w:left="142"/>
        <w:jc w:val="both"/>
        <w:rPr>
          <w:rFonts w:asciiTheme="majorHAnsi" w:hAnsiTheme="majorHAnsi" w:cstheme="majorHAnsi"/>
        </w:rPr>
      </w:pPr>
    </w:p>
    <w:p w14:paraId="3A3BF720" w14:textId="77777777" w:rsidR="00B6770B" w:rsidRDefault="00B6770B" w:rsidP="003E2BF5">
      <w:pPr>
        <w:autoSpaceDE w:val="0"/>
        <w:autoSpaceDN w:val="0"/>
        <w:adjustRightInd w:val="0"/>
        <w:ind w:left="142"/>
        <w:jc w:val="both"/>
        <w:rPr>
          <w:rFonts w:asciiTheme="majorHAnsi" w:hAnsiTheme="majorHAnsi" w:cstheme="majorHAnsi"/>
        </w:rPr>
      </w:pPr>
    </w:p>
    <w:p w14:paraId="298452AE" w14:textId="77777777" w:rsidR="00B6770B" w:rsidRDefault="00B6770B" w:rsidP="003E2BF5">
      <w:pPr>
        <w:autoSpaceDE w:val="0"/>
        <w:autoSpaceDN w:val="0"/>
        <w:adjustRightInd w:val="0"/>
        <w:ind w:left="142"/>
        <w:jc w:val="both"/>
        <w:rPr>
          <w:rFonts w:asciiTheme="majorHAnsi" w:hAnsiTheme="majorHAnsi" w:cstheme="majorHAnsi"/>
        </w:rPr>
      </w:pPr>
    </w:p>
    <w:p w14:paraId="54649EB3" w14:textId="77777777" w:rsidR="00B6770B" w:rsidRDefault="00B6770B" w:rsidP="003E2BF5">
      <w:pPr>
        <w:autoSpaceDE w:val="0"/>
        <w:autoSpaceDN w:val="0"/>
        <w:adjustRightInd w:val="0"/>
        <w:ind w:left="142"/>
        <w:jc w:val="both"/>
        <w:rPr>
          <w:rFonts w:asciiTheme="majorHAnsi" w:hAnsiTheme="majorHAnsi" w:cstheme="majorHAnsi"/>
        </w:rPr>
      </w:pPr>
    </w:p>
    <w:p w14:paraId="3329096D" w14:textId="77777777" w:rsidR="00B6770B" w:rsidRDefault="00B6770B" w:rsidP="003E2BF5">
      <w:pPr>
        <w:autoSpaceDE w:val="0"/>
        <w:autoSpaceDN w:val="0"/>
        <w:adjustRightInd w:val="0"/>
        <w:ind w:left="142"/>
        <w:jc w:val="both"/>
        <w:rPr>
          <w:rFonts w:asciiTheme="majorHAnsi" w:hAnsiTheme="majorHAnsi" w:cstheme="majorHAnsi"/>
        </w:rPr>
      </w:pPr>
    </w:p>
    <w:p w14:paraId="2FBC8DD7" w14:textId="76FC24F4" w:rsidR="00420EDC" w:rsidRPr="00420EDC" w:rsidRDefault="00420EDC" w:rsidP="003E2BF5">
      <w:pPr>
        <w:autoSpaceDE w:val="0"/>
        <w:autoSpaceDN w:val="0"/>
        <w:adjustRightInd w:val="0"/>
        <w:ind w:left="142"/>
        <w:jc w:val="both"/>
        <w:rPr>
          <w:rFonts w:asciiTheme="minorHAnsi" w:hAnsiTheme="minorHAnsi" w:cstheme="minorHAnsi"/>
          <w:b/>
        </w:rPr>
      </w:pPr>
      <w:r w:rsidRPr="00420EDC">
        <w:rPr>
          <w:rFonts w:asciiTheme="minorHAnsi" w:hAnsiTheme="minorHAnsi" w:cstheme="minorHAnsi"/>
          <w:b/>
        </w:rPr>
        <w:lastRenderedPageBreak/>
        <w:t>PREFEITURA MUNICIPAL DE PIUMHI - CONCORRÊNCIA Nº</w:t>
      </w:r>
      <w:r w:rsidR="00B6770B">
        <w:rPr>
          <w:rFonts w:asciiTheme="minorHAnsi" w:hAnsiTheme="minorHAnsi" w:cstheme="minorHAnsi"/>
          <w:b/>
        </w:rPr>
        <w:t xml:space="preserve"> 0</w:t>
      </w:r>
      <w:r w:rsidRPr="00420EDC">
        <w:rPr>
          <w:rFonts w:asciiTheme="minorHAnsi" w:hAnsiTheme="minorHAnsi" w:cstheme="minorHAnsi"/>
          <w:b/>
        </w:rPr>
        <w:t xml:space="preserve">05/2025 </w:t>
      </w:r>
    </w:p>
    <w:p w14:paraId="69FC5136" w14:textId="008D74EF" w:rsidR="00420EDC" w:rsidRDefault="00B6770B" w:rsidP="00AF064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20EDC">
        <w:rPr>
          <w:rFonts w:asciiTheme="majorHAnsi" w:hAnsiTheme="majorHAnsi" w:cstheme="majorHAnsi"/>
        </w:rPr>
        <w:t>Contrataçã</w:t>
      </w:r>
      <w:r w:rsidR="00420EDC" w:rsidRPr="00420EDC">
        <w:rPr>
          <w:rFonts w:asciiTheme="majorHAnsi" w:hAnsiTheme="majorHAnsi" w:cstheme="majorHAnsi"/>
        </w:rPr>
        <w:t xml:space="preserve">o de empresa especializada para execução de obra de recapeamento asfáltico da Avenida Francisco Machado, pavimentação asfáltica do prolongamento da Rua João Pereira de Barros, pavimentação de parte da estrada rural na Localidade Ouro Verde, pavimentação do prolongamento da Rua </w:t>
      </w:r>
      <w:proofErr w:type="spellStart"/>
      <w:r w:rsidR="00420EDC" w:rsidRPr="00420EDC">
        <w:rPr>
          <w:rFonts w:asciiTheme="majorHAnsi" w:hAnsiTheme="majorHAnsi" w:cstheme="majorHAnsi"/>
        </w:rPr>
        <w:t>Artede</w:t>
      </w:r>
      <w:proofErr w:type="spellEnd"/>
      <w:r w:rsidR="00420EDC" w:rsidRPr="00420EDC">
        <w:rPr>
          <w:rFonts w:asciiTheme="majorHAnsi" w:hAnsiTheme="majorHAnsi" w:cstheme="majorHAnsi"/>
        </w:rPr>
        <w:t xml:space="preserve"> Almada Alvim e construção de base em parte da Rua José Faria Filho, neste Município de Piumhi/MG. A data final de acolhimento das propostas será às 08:59 horas do dia 09/05/2025 e o </w:t>
      </w:r>
      <w:proofErr w:type="spellStart"/>
      <w:r w:rsidR="00420EDC" w:rsidRPr="00420EDC">
        <w:rPr>
          <w:rFonts w:asciiTheme="majorHAnsi" w:hAnsiTheme="majorHAnsi" w:cstheme="majorHAnsi"/>
        </w:rPr>
        <w:t>inicio</w:t>
      </w:r>
      <w:proofErr w:type="spellEnd"/>
      <w:r w:rsidR="00420EDC" w:rsidRPr="00420EDC">
        <w:rPr>
          <w:rFonts w:asciiTheme="majorHAnsi" w:hAnsiTheme="majorHAnsi" w:cstheme="majorHAnsi"/>
        </w:rPr>
        <w:t xml:space="preserve"> da</w:t>
      </w:r>
      <w:r>
        <w:rPr>
          <w:rFonts w:asciiTheme="majorHAnsi" w:hAnsiTheme="majorHAnsi" w:cstheme="majorHAnsi"/>
        </w:rPr>
        <w:t xml:space="preserve"> sessão de </w:t>
      </w:r>
      <w:r w:rsidR="00AF0641">
        <w:rPr>
          <w:rFonts w:asciiTheme="majorHAnsi" w:hAnsiTheme="majorHAnsi" w:cstheme="majorHAnsi"/>
        </w:rPr>
        <w:t>lances às 09:00</w:t>
      </w:r>
      <w:r>
        <w:rPr>
          <w:rFonts w:asciiTheme="majorHAnsi" w:hAnsiTheme="majorHAnsi" w:cstheme="majorHAnsi"/>
        </w:rPr>
        <w:t>h</w:t>
      </w:r>
      <w:r w:rsidR="00AF0641">
        <w:rPr>
          <w:rFonts w:asciiTheme="majorHAnsi" w:hAnsiTheme="majorHAnsi" w:cstheme="majorHAnsi"/>
        </w:rPr>
        <w:t xml:space="preserve">s da mesma data. </w:t>
      </w:r>
      <w:r w:rsidR="00420EDC" w:rsidRPr="00420EDC">
        <w:rPr>
          <w:rFonts w:asciiTheme="majorHAnsi" w:hAnsiTheme="majorHAnsi" w:cstheme="majorHAnsi"/>
        </w:rPr>
        <w:t xml:space="preserve">Informações através do site: </w:t>
      </w:r>
      <w:hyperlink r:id="rId29" w:history="1">
        <w:r w:rsidR="00AF0641" w:rsidRPr="002E6C48">
          <w:rPr>
            <w:rStyle w:val="Hyperlink"/>
            <w:rFonts w:asciiTheme="majorHAnsi" w:hAnsiTheme="majorHAnsi" w:cstheme="majorHAnsi"/>
          </w:rPr>
          <w:t>https://licitanet.com.br</w:t>
        </w:r>
      </w:hyperlink>
      <w:r w:rsidR="00420EDC" w:rsidRPr="00420EDC">
        <w:rPr>
          <w:rFonts w:asciiTheme="majorHAnsi" w:hAnsiTheme="majorHAnsi" w:cstheme="majorHAnsi"/>
        </w:rPr>
        <w:t xml:space="preserve">, ou na sede da Prefeitura de 8:00 às 16:00 horas, pelo telefone (37) 3371-9222. </w:t>
      </w:r>
    </w:p>
    <w:p w14:paraId="7380AD1F" w14:textId="77777777" w:rsidR="00EA4F1B" w:rsidRDefault="00EA4F1B" w:rsidP="003E2BF5">
      <w:pPr>
        <w:autoSpaceDE w:val="0"/>
        <w:autoSpaceDN w:val="0"/>
        <w:adjustRightInd w:val="0"/>
        <w:ind w:left="142"/>
        <w:jc w:val="both"/>
        <w:rPr>
          <w:rFonts w:asciiTheme="majorHAnsi" w:hAnsiTheme="majorHAnsi" w:cstheme="majorHAnsi"/>
        </w:rPr>
      </w:pPr>
    </w:p>
    <w:p w14:paraId="703DFD54" w14:textId="1A713266" w:rsidR="00616D83" w:rsidRPr="00490877" w:rsidRDefault="00490877" w:rsidP="003E2BF5">
      <w:pPr>
        <w:autoSpaceDE w:val="0"/>
        <w:autoSpaceDN w:val="0"/>
        <w:adjustRightInd w:val="0"/>
        <w:ind w:left="142"/>
        <w:jc w:val="both"/>
        <w:rPr>
          <w:rFonts w:asciiTheme="minorHAnsi" w:hAnsiTheme="minorHAnsi" w:cstheme="minorHAnsi"/>
          <w:b/>
        </w:rPr>
      </w:pPr>
      <w:r w:rsidRPr="00490877">
        <w:rPr>
          <w:rFonts w:asciiTheme="minorHAnsi" w:hAnsiTheme="minorHAnsi" w:cstheme="minorHAnsi"/>
          <w:b/>
        </w:rPr>
        <w:t>PREFEITURA MUNICIPAL DE SANTANA DO MANHUAÇU - LICITAÇÃO PÚBLICA Nº</w:t>
      </w:r>
      <w:r w:rsidR="00AF0641">
        <w:rPr>
          <w:rFonts w:asciiTheme="minorHAnsi" w:hAnsiTheme="minorHAnsi" w:cstheme="minorHAnsi"/>
          <w:b/>
        </w:rPr>
        <w:t xml:space="preserve"> </w:t>
      </w:r>
      <w:r w:rsidRPr="00490877">
        <w:rPr>
          <w:rFonts w:asciiTheme="minorHAnsi" w:hAnsiTheme="minorHAnsi" w:cstheme="minorHAnsi"/>
          <w:b/>
        </w:rPr>
        <w:t xml:space="preserve">025/2025 </w:t>
      </w:r>
    </w:p>
    <w:p w14:paraId="1058E44F" w14:textId="481CF85F" w:rsidR="00534C22" w:rsidRPr="00AF0641" w:rsidRDefault="00AF0641" w:rsidP="00AF064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490877" w:rsidRPr="00490877">
        <w:rPr>
          <w:rFonts w:asciiTheme="majorHAnsi" w:hAnsiTheme="majorHAnsi" w:cstheme="majorHAnsi"/>
        </w:rPr>
        <w:t xml:space="preserve">Contratação por regime de empreitada para ampliação e execução de muro no Cemitério Municipal, </w:t>
      </w:r>
      <w:proofErr w:type="gramStart"/>
      <w:r w:rsidR="00490877" w:rsidRPr="00490877">
        <w:rPr>
          <w:rFonts w:asciiTheme="majorHAnsi" w:hAnsiTheme="majorHAnsi" w:cstheme="majorHAnsi"/>
        </w:rPr>
        <w:t>A(</w:t>
      </w:r>
      <w:proofErr w:type="gramEnd"/>
      <w:r w:rsidR="00490877" w:rsidRPr="00490877">
        <w:rPr>
          <w:rFonts w:asciiTheme="majorHAnsi" w:hAnsiTheme="majorHAnsi" w:cstheme="majorHAnsi"/>
        </w:rPr>
        <w:t>s) licitante(s) interessado(a)(s) em apresentar propostas deverá comparecer na Prefeitura Municipal, localizada na Rua Major Custódio, nº. 96, bairro Centro, cidade de Santana do Manhuaçu, estado de</w:t>
      </w:r>
      <w:r>
        <w:rPr>
          <w:rFonts w:asciiTheme="majorHAnsi" w:hAnsiTheme="majorHAnsi" w:cstheme="majorHAnsi"/>
        </w:rPr>
        <w:t xml:space="preserve"> </w:t>
      </w:r>
      <w:proofErr w:type="spellStart"/>
      <w:r>
        <w:rPr>
          <w:rFonts w:asciiTheme="majorHAnsi" w:hAnsiTheme="majorHAnsi" w:cstheme="majorHAnsi"/>
        </w:rPr>
        <w:t>Min</w:t>
      </w:r>
      <w:r w:rsidR="00490877" w:rsidRPr="00490877">
        <w:rPr>
          <w:rFonts w:asciiTheme="majorHAnsi" w:hAnsiTheme="majorHAnsi" w:cstheme="majorHAnsi"/>
        </w:rPr>
        <w:t>nas</w:t>
      </w:r>
      <w:proofErr w:type="spellEnd"/>
      <w:r w:rsidR="00490877" w:rsidRPr="00490877">
        <w:rPr>
          <w:rFonts w:asciiTheme="majorHAnsi" w:hAnsiTheme="majorHAnsi" w:cstheme="majorHAnsi"/>
        </w:rPr>
        <w:t xml:space="preserve"> Gerais, às 09h00min do dia 08 de abril de 2025. Valor estimado é de </w:t>
      </w:r>
      <w:r w:rsidR="00490877" w:rsidRPr="00490877">
        <w:rPr>
          <w:rFonts w:asciiTheme="minorHAnsi" w:hAnsiTheme="minorHAnsi" w:cstheme="minorHAnsi"/>
          <w:b/>
        </w:rPr>
        <w:t>R$ 63.330,55</w:t>
      </w:r>
      <w:r w:rsidR="00490877">
        <w:rPr>
          <w:rFonts w:asciiTheme="minorHAnsi" w:hAnsiTheme="minorHAnsi" w:cstheme="minorHAnsi"/>
          <w:b/>
        </w:rPr>
        <w:t>.</w:t>
      </w:r>
    </w:p>
    <w:p w14:paraId="3BEB9C72" w14:textId="77777777" w:rsidR="007E1C44" w:rsidRDefault="007E1C44" w:rsidP="00490877">
      <w:pPr>
        <w:autoSpaceDE w:val="0"/>
        <w:autoSpaceDN w:val="0"/>
        <w:adjustRightInd w:val="0"/>
        <w:ind w:left="142"/>
        <w:jc w:val="both"/>
        <w:rPr>
          <w:rFonts w:asciiTheme="minorHAnsi" w:hAnsiTheme="minorHAnsi" w:cstheme="minorHAnsi"/>
          <w:b/>
        </w:rPr>
      </w:pPr>
    </w:p>
    <w:p w14:paraId="58DD9974" w14:textId="64E05E4E" w:rsidR="007E1C44" w:rsidRPr="00490877" w:rsidRDefault="007E1C44" w:rsidP="00490877">
      <w:pPr>
        <w:autoSpaceDE w:val="0"/>
        <w:autoSpaceDN w:val="0"/>
        <w:adjustRightInd w:val="0"/>
        <w:ind w:left="142"/>
        <w:jc w:val="both"/>
        <w:rPr>
          <w:rFonts w:asciiTheme="minorHAnsi" w:hAnsiTheme="minorHAnsi" w:cstheme="minorHAnsi"/>
          <w:b/>
        </w:rPr>
      </w:pPr>
      <w:r w:rsidRPr="00420EDC">
        <w:rPr>
          <w:rFonts w:asciiTheme="minorHAnsi" w:hAnsiTheme="minorHAnsi" w:cstheme="minorHAnsi"/>
          <w:b/>
        </w:rPr>
        <w:t>PREFEITURA MUNICIPAL DE</w:t>
      </w:r>
      <w:r>
        <w:rPr>
          <w:rFonts w:asciiTheme="minorHAnsi" w:hAnsiTheme="minorHAnsi" w:cstheme="minorHAnsi"/>
          <w:b/>
        </w:rPr>
        <w:t xml:space="preserve"> </w:t>
      </w:r>
      <w:r w:rsidR="00AF0641">
        <w:rPr>
          <w:rFonts w:asciiTheme="minorHAnsi" w:hAnsiTheme="minorHAnsi" w:cstheme="minorHAnsi"/>
          <w:b/>
        </w:rPr>
        <w:t>SÃ</w:t>
      </w:r>
      <w:r w:rsidRPr="007E1C44">
        <w:rPr>
          <w:rFonts w:asciiTheme="minorHAnsi" w:hAnsiTheme="minorHAnsi" w:cstheme="minorHAnsi"/>
          <w:b/>
        </w:rPr>
        <w:t>O JOAQUIM DE BICAS</w:t>
      </w:r>
      <w:r>
        <w:rPr>
          <w:rFonts w:asciiTheme="minorHAnsi" w:hAnsiTheme="minorHAnsi" w:cstheme="minorHAnsi"/>
          <w:b/>
        </w:rPr>
        <w:t xml:space="preserve"> - </w:t>
      </w:r>
      <w:r w:rsidRPr="00C12AFB">
        <w:rPr>
          <w:rFonts w:asciiTheme="minorHAnsi" w:hAnsiTheme="minorHAnsi" w:cstheme="minorHAnsi"/>
          <w:b/>
        </w:rPr>
        <w:t>CONCORRÊNCIA ELETRÔNICA</w:t>
      </w:r>
      <w:r>
        <w:rPr>
          <w:rFonts w:asciiTheme="minorHAnsi" w:hAnsiTheme="minorHAnsi" w:cstheme="minorHAnsi"/>
          <w:b/>
        </w:rPr>
        <w:t xml:space="preserve"> Nº 029/2025</w:t>
      </w:r>
    </w:p>
    <w:p w14:paraId="5CAD4B5B" w14:textId="34FD4506" w:rsidR="001B200C" w:rsidRDefault="007E1C44" w:rsidP="001B200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1B200C" w:rsidRPr="001B200C">
        <w:rPr>
          <w:rFonts w:asciiTheme="majorHAnsi" w:hAnsiTheme="majorHAnsi" w:cstheme="majorHAnsi"/>
        </w:rPr>
        <w:t>Contratação de empresa de engenharia especializada para execução da construção</w:t>
      </w:r>
      <w:r w:rsidR="001B200C">
        <w:rPr>
          <w:rFonts w:asciiTheme="majorHAnsi" w:hAnsiTheme="majorHAnsi" w:cstheme="majorHAnsi"/>
        </w:rPr>
        <w:t xml:space="preserve"> </w:t>
      </w:r>
      <w:r w:rsidR="001B200C" w:rsidRPr="001B200C">
        <w:rPr>
          <w:rFonts w:asciiTheme="majorHAnsi" w:hAnsiTheme="majorHAnsi" w:cstheme="majorHAnsi"/>
        </w:rPr>
        <w:t>da Creche Belo Vale e Creche Pedra Branca no Município de São Joaquim de</w:t>
      </w:r>
      <w:r w:rsidR="001B200C">
        <w:rPr>
          <w:rFonts w:asciiTheme="majorHAnsi" w:hAnsiTheme="majorHAnsi" w:cstheme="majorHAnsi"/>
        </w:rPr>
        <w:t xml:space="preserve"> </w:t>
      </w:r>
      <w:r w:rsidR="001B200C" w:rsidRPr="001B200C">
        <w:rPr>
          <w:rFonts w:asciiTheme="majorHAnsi" w:hAnsiTheme="majorHAnsi" w:cstheme="majorHAnsi"/>
        </w:rPr>
        <w:t>Bicas/MG.</w:t>
      </w:r>
      <w:r w:rsidR="001B200C" w:rsidRPr="001B200C">
        <w:t xml:space="preserve"> </w:t>
      </w:r>
      <w:r w:rsidR="001B200C" w:rsidRPr="001B200C">
        <w:rPr>
          <w:rFonts w:asciiTheme="majorHAnsi" w:hAnsiTheme="majorHAnsi" w:cstheme="majorHAnsi"/>
        </w:rPr>
        <w:t>Fim do recebimento das propostas: 23/04/2025 às 08h30min</w:t>
      </w:r>
      <w:r w:rsidR="001B200C">
        <w:rPr>
          <w:rFonts w:asciiTheme="majorHAnsi" w:hAnsiTheme="majorHAnsi" w:cstheme="majorHAnsi"/>
        </w:rPr>
        <w:t xml:space="preserve">. </w:t>
      </w:r>
      <w:r w:rsidR="001B200C" w:rsidRPr="001B200C">
        <w:rPr>
          <w:rFonts w:asciiTheme="majorHAnsi" w:hAnsiTheme="majorHAnsi" w:cstheme="majorHAnsi"/>
        </w:rPr>
        <w:t>Início da análise das propostas: 23/04/2025 às 09h30min</w:t>
      </w:r>
      <w:r w:rsidR="001B200C">
        <w:rPr>
          <w:rFonts w:asciiTheme="majorHAnsi" w:hAnsiTheme="majorHAnsi" w:cstheme="majorHAnsi"/>
        </w:rPr>
        <w:t xml:space="preserve">. </w:t>
      </w:r>
      <w:r w:rsidR="001B200C" w:rsidRPr="001B200C">
        <w:rPr>
          <w:rFonts w:asciiTheme="majorHAnsi" w:hAnsiTheme="majorHAnsi" w:cstheme="majorHAnsi"/>
        </w:rPr>
        <w:t>Início lances: 23/04/2025 às 09h30min</w:t>
      </w:r>
      <w:r w:rsidR="001B200C">
        <w:rPr>
          <w:rFonts w:asciiTheme="majorHAnsi" w:hAnsiTheme="majorHAnsi" w:cstheme="majorHAnsi"/>
        </w:rPr>
        <w:t>.</w:t>
      </w:r>
      <w:r w:rsidR="001B200C" w:rsidRPr="001B200C">
        <w:rPr>
          <w:rFonts w:ascii="Arial" w:hAnsi="Arial" w:cs="Arial"/>
          <w:color w:val="000000"/>
          <w:sz w:val="22"/>
          <w:szCs w:val="22"/>
        </w:rPr>
        <w:t xml:space="preserve"> </w:t>
      </w:r>
      <w:r w:rsidR="001B200C">
        <w:rPr>
          <w:rFonts w:asciiTheme="majorHAnsi" w:hAnsiTheme="majorHAnsi" w:cstheme="majorHAnsi"/>
        </w:rPr>
        <w:t>S</w:t>
      </w:r>
      <w:r w:rsidR="001B200C" w:rsidRPr="001B200C">
        <w:rPr>
          <w:rFonts w:asciiTheme="majorHAnsi" w:hAnsiTheme="majorHAnsi" w:cstheme="majorHAnsi"/>
        </w:rPr>
        <w:t xml:space="preserve">ite </w:t>
      </w:r>
      <w:hyperlink r:id="rId30" w:history="1">
        <w:r w:rsidR="001B200C" w:rsidRPr="002E6C48">
          <w:rPr>
            <w:rStyle w:val="Hyperlink"/>
            <w:rFonts w:asciiTheme="majorHAnsi" w:hAnsiTheme="majorHAnsi" w:cstheme="majorHAnsi"/>
          </w:rPr>
          <w:t>www.saojoaquimdebicas.mg.gov.br</w:t>
        </w:r>
      </w:hyperlink>
      <w:r w:rsidR="001B200C">
        <w:rPr>
          <w:rFonts w:asciiTheme="majorHAnsi" w:hAnsiTheme="majorHAnsi" w:cstheme="majorHAnsi"/>
        </w:rPr>
        <w:t xml:space="preserve">. Valor estimado é de </w:t>
      </w:r>
      <w:r w:rsidR="001B200C" w:rsidRPr="001B200C">
        <w:rPr>
          <w:rFonts w:asciiTheme="minorHAnsi" w:hAnsiTheme="minorHAnsi" w:cstheme="minorHAnsi"/>
          <w:b/>
        </w:rPr>
        <w:t>R$ 12.931.563,66</w:t>
      </w:r>
      <w:r w:rsidR="001B200C">
        <w:rPr>
          <w:rFonts w:asciiTheme="minorHAnsi" w:hAnsiTheme="minorHAnsi" w:cstheme="minorHAnsi"/>
          <w:b/>
        </w:rPr>
        <w:t>.</w:t>
      </w:r>
    </w:p>
    <w:p w14:paraId="6ECD7652" w14:textId="77777777" w:rsidR="007E1C44" w:rsidRDefault="007E1C44" w:rsidP="003E2BF5">
      <w:pPr>
        <w:autoSpaceDE w:val="0"/>
        <w:autoSpaceDN w:val="0"/>
        <w:adjustRightInd w:val="0"/>
        <w:ind w:left="142"/>
        <w:jc w:val="both"/>
        <w:rPr>
          <w:rFonts w:asciiTheme="majorHAnsi" w:hAnsiTheme="majorHAnsi" w:cstheme="majorHAnsi"/>
        </w:rPr>
      </w:pPr>
    </w:p>
    <w:p w14:paraId="61684E7F" w14:textId="16EC1347" w:rsidR="00420EDC" w:rsidRPr="00420EDC" w:rsidRDefault="00420EDC" w:rsidP="003E2BF5">
      <w:pPr>
        <w:autoSpaceDE w:val="0"/>
        <w:autoSpaceDN w:val="0"/>
        <w:adjustRightInd w:val="0"/>
        <w:ind w:left="142"/>
        <w:jc w:val="both"/>
        <w:rPr>
          <w:rFonts w:asciiTheme="minorHAnsi" w:hAnsiTheme="minorHAnsi" w:cstheme="minorHAnsi"/>
          <w:b/>
        </w:rPr>
      </w:pPr>
      <w:r w:rsidRPr="00420EDC">
        <w:rPr>
          <w:rFonts w:asciiTheme="minorHAnsi" w:hAnsiTheme="minorHAnsi" w:cstheme="minorHAnsi"/>
          <w:b/>
        </w:rPr>
        <w:t>PREFEITURA MUNICIPAL DE SÃO LOUR</w:t>
      </w:r>
      <w:r w:rsidR="00AF0641">
        <w:rPr>
          <w:rFonts w:asciiTheme="minorHAnsi" w:hAnsiTheme="minorHAnsi" w:cstheme="minorHAnsi"/>
          <w:b/>
        </w:rPr>
        <w:t xml:space="preserve">ENÇO - CONCORRÊNCIA PÚBLICA Nº </w:t>
      </w:r>
      <w:r w:rsidRPr="00420EDC">
        <w:rPr>
          <w:rFonts w:asciiTheme="minorHAnsi" w:hAnsiTheme="minorHAnsi" w:cstheme="minorHAnsi"/>
          <w:b/>
        </w:rPr>
        <w:t>002/2025</w:t>
      </w:r>
    </w:p>
    <w:p w14:paraId="06F19D5F" w14:textId="53F6B212" w:rsidR="00420EDC" w:rsidRDefault="00420EDC" w:rsidP="00AF0641">
      <w:pPr>
        <w:autoSpaceDE w:val="0"/>
        <w:autoSpaceDN w:val="0"/>
        <w:adjustRightInd w:val="0"/>
        <w:ind w:left="142"/>
        <w:jc w:val="both"/>
        <w:rPr>
          <w:rFonts w:asciiTheme="majorHAnsi" w:hAnsiTheme="majorHAnsi" w:cstheme="majorHAnsi"/>
        </w:rPr>
      </w:pPr>
      <w:r w:rsidRPr="00420EDC">
        <w:rPr>
          <w:rFonts w:asciiTheme="majorHAnsi" w:hAnsiTheme="majorHAnsi" w:cstheme="majorHAnsi"/>
        </w:rPr>
        <w:t>Objeto: Ampliação da Escola Municipal Cel. Manoel Dias Ferraz no Bairro Estação e Reforma e Ampliação da Escola Estadual Dr. Eurípedes Pr</w:t>
      </w:r>
      <w:r w:rsidR="00AF0641">
        <w:rPr>
          <w:rFonts w:asciiTheme="majorHAnsi" w:hAnsiTheme="majorHAnsi" w:cstheme="majorHAnsi"/>
        </w:rPr>
        <w:t>azeres, no Bairro Vila Carneiro</w:t>
      </w:r>
      <w:r w:rsidRPr="00420EDC">
        <w:rPr>
          <w:rFonts w:asciiTheme="majorHAnsi" w:hAnsiTheme="majorHAnsi" w:cstheme="majorHAnsi"/>
        </w:rPr>
        <w:t xml:space="preserve">. Data e horário para a sessão pública dia 20/05/2025 as </w:t>
      </w:r>
      <w:proofErr w:type="gramStart"/>
      <w:r w:rsidRPr="00420EDC">
        <w:rPr>
          <w:rFonts w:asciiTheme="majorHAnsi" w:hAnsiTheme="majorHAnsi" w:cstheme="majorHAnsi"/>
        </w:rPr>
        <w:t>14h00min.</w:t>
      </w:r>
      <w:r w:rsidR="00AF0641">
        <w:rPr>
          <w:rFonts w:asciiTheme="majorHAnsi" w:hAnsiTheme="majorHAnsi" w:cstheme="majorHAnsi"/>
        </w:rPr>
        <w:t xml:space="preserve"> </w:t>
      </w:r>
      <w:r w:rsidRPr="00420EDC">
        <w:rPr>
          <w:rFonts w:asciiTheme="majorHAnsi" w:hAnsiTheme="majorHAnsi" w:cstheme="majorHAnsi"/>
        </w:rPr>
        <w:t>As</w:t>
      </w:r>
      <w:proofErr w:type="gramEnd"/>
      <w:r w:rsidRPr="00420EDC">
        <w:rPr>
          <w:rFonts w:asciiTheme="majorHAnsi" w:hAnsiTheme="majorHAnsi" w:cstheme="majorHAnsi"/>
        </w:rPr>
        <w:t xml:space="preserve"> empresas interessadas poderão fazer visita técnica e obter informações junto a Diretoria de Engenharia</w:t>
      </w:r>
      <w:r w:rsidR="00AF0641">
        <w:rPr>
          <w:rFonts w:asciiTheme="majorHAnsi" w:hAnsiTheme="majorHAnsi" w:cstheme="majorHAnsi"/>
        </w:rPr>
        <w:t xml:space="preserve"> pelo e-mail </w:t>
      </w:r>
      <w:hyperlink r:id="rId31" w:history="1">
        <w:r w:rsidR="00AF0641" w:rsidRPr="002E6C48">
          <w:rPr>
            <w:rStyle w:val="Hyperlink"/>
            <w:rFonts w:asciiTheme="majorHAnsi" w:hAnsiTheme="majorHAnsi" w:cstheme="majorHAnsi"/>
          </w:rPr>
          <w:t>obras@saolourenco.mg.gov.br</w:t>
        </w:r>
      </w:hyperlink>
      <w:r w:rsidRPr="00420EDC">
        <w:rPr>
          <w:rFonts w:asciiTheme="majorHAnsi" w:hAnsiTheme="majorHAnsi" w:cstheme="majorHAnsi"/>
        </w:rPr>
        <w:t xml:space="preserve">. Outras informações na </w:t>
      </w:r>
      <w:r w:rsidR="00AF0641" w:rsidRPr="00420EDC">
        <w:rPr>
          <w:rFonts w:asciiTheme="majorHAnsi" w:hAnsiTheme="majorHAnsi" w:cstheme="majorHAnsi"/>
        </w:rPr>
        <w:t>g</w:t>
      </w:r>
      <w:r w:rsidRPr="00420EDC">
        <w:rPr>
          <w:rFonts w:asciiTheme="majorHAnsi" w:hAnsiTheme="majorHAnsi" w:cstheme="majorHAnsi"/>
        </w:rPr>
        <w:t>erência de Licitações pelo telefone (35) 99893</w:t>
      </w:r>
      <w:r w:rsidR="00AF0641">
        <w:rPr>
          <w:rFonts w:asciiTheme="majorHAnsi" w:hAnsiTheme="majorHAnsi" w:cstheme="majorHAnsi"/>
        </w:rPr>
        <w:t xml:space="preserve">-9005, no site </w:t>
      </w:r>
      <w:hyperlink r:id="rId32" w:history="1">
        <w:r w:rsidR="00AF0641" w:rsidRPr="002E6C48">
          <w:rPr>
            <w:rStyle w:val="Hyperlink"/>
            <w:rFonts w:asciiTheme="majorHAnsi" w:hAnsiTheme="majorHAnsi" w:cstheme="majorHAnsi"/>
          </w:rPr>
          <w:t>www.saolourenco.mg.gov.br</w:t>
        </w:r>
      </w:hyperlink>
      <w:r w:rsidRPr="00420EDC">
        <w:rPr>
          <w:rFonts w:asciiTheme="majorHAnsi" w:hAnsiTheme="majorHAnsi" w:cstheme="majorHAnsi"/>
        </w:rPr>
        <w:t xml:space="preserve"> – ou pelo e-mail </w:t>
      </w:r>
      <w:hyperlink r:id="rId33" w:history="1">
        <w:r w:rsidR="00AF0641" w:rsidRPr="002E6C48">
          <w:rPr>
            <w:rStyle w:val="Hyperlink"/>
            <w:rFonts w:asciiTheme="majorHAnsi" w:hAnsiTheme="majorHAnsi" w:cstheme="majorHAnsi"/>
          </w:rPr>
          <w:t>contratos@saolourenco.mg.gov.br</w:t>
        </w:r>
      </w:hyperlink>
      <w:r w:rsidRPr="00420EDC">
        <w:rPr>
          <w:rFonts w:asciiTheme="majorHAnsi" w:hAnsiTheme="majorHAnsi" w:cstheme="majorHAnsi"/>
        </w:rPr>
        <w:t xml:space="preserve">. </w:t>
      </w:r>
    </w:p>
    <w:p w14:paraId="3E94695F" w14:textId="77777777" w:rsidR="00420EDC" w:rsidRDefault="00420EDC" w:rsidP="003E2BF5">
      <w:pPr>
        <w:autoSpaceDE w:val="0"/>
        <w:autoSpaceDN w:val="0"/>
        <w:adjustRightInd w:val="0"/>
        <w:ind w:left="142"/>
        <w:jc w:val="both"/>
        <w:rPr>
          <w:rFonts w:asciiTheme="majorHAnsi" w:hAnsiTheme="majorHAnsi" w:cstheme="majorHAnsi"/>
        </w:rPr>
      </w:pPr>
    </w:p>
    <w:p w14:paraId="181668BE" w14:textId="35CC4B81" w:rsidR="00C12AFB" w:rsidRPr="00C12AFB" w:rsidRDefault="00C12AFB" w:rsidP="003E2BF5">
      <w:pPr>
        <w:autoSpaceDE w:val="0"/>
        <w:autoSpaceDN w:val="0"/>
        <w:adjustRightInd w:val="0"/>
        <w:ind w:left="142"/>
        <w:jc w:val="both"/>
        <w:rPr>
          <w:rFonts w:asciiTheme="minorHAnsi" w:hAnsiTheme="minorHAnsi" w:cstheme="minorHAnsi"/>
          <w:b/>
        </w:rPr>
      </w:pPr>
      <w:r w:rsidRPr="00C12AFB">
        <w:rPr>
          <w:rFonts w:asciiTheme="minorHAnsi" w:hAnsiTheme="minorHAnsi" w:cstheme="minorHAnsi"/>
          <w:b/>
        </w:rPr>
        <w:t>PREFEITURA MUNICIPAL DE SIMÃO PEREIRA - CONCORRÊNCIA ELETRÔNICA</w:t>
      </w:r>
      <w:r w:rsidR="007E1C44">
        <w:rPr>
          <w:rFonts w:asciiTheme="minorHAnsi" w:hAnsiTheme="minorHAnsi" w:cstheme="minorHAnsi"/>
          <w:b/>
        </w:rPr>
        <w:t xml:space="preserve"> Nº</w:t>
      </w:r>
      <w:r w:rsidRPr="00C12AFB">
        <w:rPr>
          <w:rFonts w:asciiTheme="minorHAnsi" w:hAnsiTheme="minorHAnsi" w:cstheme="minorHAnsi"/>
          <w:b/>
        </w:rPr>
        <w:t xml:space="preserve"> 003/2025</w:t>
      </w:r>
      <w:r w:rsidR="00420EDC" w:rsidRPr="00C12AFB">
        <w:rPr>
          <w:rFonts w:asciiTheme="minorHAnsi" w:hAnsiTheme="minorHAnsi" w:cstheme="minorHAnsi"/>
          <w:b/>
        </w:rPr>
        <w:t xml:space="preserve"> </w:t>
      </w:r>
    </w:p>
    <w:p w14:paraId="5E9B24CC" w14:textId="61751CB1" w:rsidR="00420EDC" w:rsidRDefault="00AF0641" w:rsidP="00AF0641">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420EDC" w:rsidRPr="00C12AFB">
        <w:rPr>
          <w:rFonts w:asciiTheme="majorHAnsi" w:hAnsiTheme="majorHAnsi" w:cstheme="majorHAnsi"/>
        </w:rPr>
        <w:t xml:space="preserve">: Contratação de </w:t>
      </w:r>
      <w:r w:rsidRPr="00C12AFB">
        <w:rPr>
          <w:rFonts w:asciiTheme="majorHAnsi" w:hAnsiTheme="majorHAnsi" w:cstheme="majorHAnsi"/>
        </w:rPr>
        <w:t>e</w:t>
      </w:r>
      <w:r w:rsidR="00420EDC" w:rsidRPr="00C12AFB">
        <w:rPr>
          <w:rFonts w:asciiTheme="majorHAnsi" w:hAnsiTheme="majorHAnsi" w:cstheme="majorHAnsi"/>
        </w:rPr>
        <w:t>mpresa especializada para execução de obras de construção de ciclovia na LMG 874, Bairro Balança,</w:t>
      </w:r>
      <w:r>
        <w:rPr>
          <w:rFonts w:asciiTheme="majorHAnsi" w:hAnsiTheme="majorHAnsi" w:cstheme="majorHAnsi"/>
        </w:rPr>
        <w:t xml:space="preserve"> Simão Pereira MG.</w:t>
      </w:r>
      <w:r w:rsidR="00420EDC" w:rsidRPr="00C12AFB">
        <w:rPr>
          <w:rFonts w:asciiTheme="majorHAnsi" w:hAnsiTheme="majorHAnsi" w:cstheme="majorHAnsi"/>
        </w:rPr>
        <w:t xml:space="preserve"> Abertura das propostas: 08 de abril de 2025. Horário: 10:00h, no site </w:t>
      </w:r>
      <w:hyperlink r:id="rId34" w:history="1">
        <w:r w:rsidRPr="002E6C48">
          <w:rPr>
            <w:rStyle w:val="Hyperlink"/>
            <w:rFonts w:asciiTheme="majorHAnsi" w:hAnsiTheme="majorHAnsi" w:cstheme="majorHAnsi"/>
          </w:rPr>
          <w:t>www.bll.org.br</w:t>
        </w:r>
      </w:hyperlink>
      <w:r w:rsidR="00420EDC" w:rsidRPr="00C12AFB">
        <w:rPr>
          <w:rFonts w:asciiTheme="majorHAnsi" w:hAnsiTheme="majorHAnsi" w:cstheme="majorHAnsi"/>
        </w:rPr>
        <w:t xml:space="preserve">. </w:t>
      </w:r>
      <w:r w:rsidRPr="00C12AFB">
        <w:rPr>
          <w:rFonts w:asciiTheme="majorHAnsi" w:hAnsiTheme="majorHAnsi" w:cstheme="majorHAnsi"/>
        </w:rPr>
        <w:t>M</w:t>
      </w:r>
      <w:r w:rsidR="00420EDC" w:rsidRPr="00C12AFB">
        <w:rPr>
          <w:rFonts w:asciiTheme="majorHAnsi" w:hAnsiTheme="majorHAnsi" w:cstheme="majorHAnsi"/>
        </w:rPr>
        <w:t xml:space="preserve">aiores informações no setor de licitações da Prefeitura Municipal de Simão Pereira, com sede na Rua Duarte de Abreu, nº 90, Bairro Centro, </w:t>
      </w:r>
      <w:proofErr w:type="spellStart"/>
      <w:r w:rsidR="00420EDC" w:rsidRPr="00C12AFB">
        <w:rPr>
          <w:rFonts w:asciiTheme="majorHAnsi" w:hAnsiTheme="majorHAnsi" w:cstheme="majorHAnsi"/>
        </w:rPr>
        <w:t>tel</w:t>
      </w:r>
      <w:proofErr w:type="spellEnd"/>
      <w:r w:rsidR="00420EDC" w:rsidRPr="00C12AFB">
        <w:rPr>
          <w:rFonts w:asciiTheme="majorHAnsi" w:hAnsiTheme="majorHAnsi" w:cstheme="majorHAnsi"/>
        </w:rPr>
        <w:t>: (32) 3272-0521.</w:t>
      </w:r>
    </w:p>
    <w:p w14:paraId="4A505779" w14:textId="77777777" w:rsidR="00C12AFB" w:rsidRDefault="00C12AFB" w:rsidP="003E2BF5">
      <w:pPr>
        <w:autoSpaceDE w:val="0"/>
        <w:autoSpaceDN w:val="0"/>
        <w:adjustRightInd w:val="0"/>
        <w:ind w:left="142"/>
        <w:jc w:val="both"/>
        <w:rPr>
          <w:rFonts w:asciiTheme="majorHAnsi" w:hAnsiTheme="majorHAnsi" w:cstheme="majorHAnsi"/>
        </w:rPr>
      </w:pPr>
    </w:p>
    <w:p w14:paraId="64DAAF34" w14:textId="77777777" w:rsidR="00AF0641" w:rsidRDefault="00AF0641" w:rsidP="003E2BF5">
      <w:pPr>
        <w:autoSpaceDE w:val="0"/>
        <w:autoSpaceDN w:val="0"/>
        <w:adjustRightInd w:val="0"/>
        <w:ind w:left="142"/>
        <w:jc w:val="both"/>
        <w:rPr>
          <w:rFonts w:asciiTheme="majorHAnsi" w:hAnsiTheme="majorHAnsi" w:cstheme="majorHAnsi"/>
        </w:rPr>
      </w:pPr>
    </w:p>
    <w:p w14:paraId="3480563A" w14:textId="77777777" w:rsidR="00AF0641" w:rsidRDefault="00AF0641" w:rsidP="003E2BF5">
      <w:pPr>
        <w:autoSpaceDE w:val="0"/>
        <w:autoSpaceDN w:val="0"/>
        <w:adjustRightInd w:val="0"/>
        <w:ind w:left="142"/>
        <w:jc w:val="both"/>
        <w:rPr>
          <w:rFonts w:asciiTheme="majorHAnsi" w:hAnsiTheme="majorHAnsi" w:cstheme="majorHAnsi"/>
        </w:rPr>
      </w:pPr>
    </w:p>
    <w:p w14:paraId="3A78BDF8" w14:textId="77777777" w:rsidR="00AF0641" w:rsidRDefault="00AF0641" w:rsidP="003E2BF5">
      <w:pPr>
        <w:autoSpaceDE w:val="0"/>
        <w:autoSpaceDN w:val="0"/>
        <w:adjustRightInd w:val="0"/>
        <w:ind w:left="142"/>
        <w:jc w:val="both"/>
        <w:rPr>
          <w:rFonts w:asciiTheme="majorHAnsi" w:hAnsiTheme="majorHAnsi" w:cstheme="majorHAnsi"/>
        </w:rPr>
      </w:pPr>
    </w:p>
    <w:p w14:paraId="451CB733" w14:textId="77777777" w:rsidR="00AF0641" w:rsidRDefault="00AF0641" w:rsidP="003E2BF5">
      <w:pPr>
        <w:autoSpaceDE w:val="0"/>
        <w:autoSpaceDN w:val="0"/>
        <w:adjustRightInd w:val="0"/>
        <w:ind w:left="142"/>
        <w:jc w:val="both"/>
        <w:rPr>
          <w:rFonts w:asciiTheme="majorHAnsi" w:hAnsiTheme="majorHAnsi" w:cstheme="majorHAnsi"/>
        </w:rPr>
      </w:pPr>
    </w:p>
    <w:p w14:paraId="79ACECC6" w14:textId="77777777" w:rsidR="00AF0641" w:rsidRDefault="00AF0641" w:rsidP="003E2BF5">
      <w:pPr>
        <w:autoSpaceDE w:val="0"/>
        <w:autoSpaceDN w:val="0"/>
        <w:adjustRightInd w:val="0"/>
        <w:ind w:left="142"/>
        <w:jc w:val="both"/>
        <w:rPr>
          <w:rFonts w:asciiTheme="majorHAnsi" w:hAnsiTheme="majorHAnsi" w:cstheme="majorHAnsi"/>
        </w:rPr>
      </w:pPr>
    </w:p>
    <w:p w14:paraId="7A04728B" w14:textId="77777777" w:rsidR="00AF0641" w:rsidRDefault="00AF0641" w:rsidP="003E2BF5">
      <w:pPr>
        <w:autoSpaceDE w:val="0"/>
        <w:autoSpaceDN w:val="0"/>
        <w:adjustRightInd w:val="0"/>
        <w:ind w:left="142"/>
        <w:jc w:val="both"/>
        <w:rPr>
          <w:rFonts w:asciiTheme="majorHAnsi" w:hAnsiTheme="majorHAnsi" w:cstheme="majorHAnsi"/>
        </w:rPr>
      </w:pPr>
    </w:p>
    <w:p w14:paraId="17AB4033" w14:textId="77777777" w:rsidR="00AF0641" w:rsidRDefault="00AF0641" w:rsidP="003E2BF5">
      <w:pPr>
        <w:autoSpaceDE w:val="0"/>
        <w:autoSpaceDN w:val="0"/>
        <w:adjustRightInd w:val="0"/>
        <w:ind w:left="142"/>
        <w:jc w:val="both"/>
        <w:rPr>
          <w:rFonts w:asciiTheme="majorHAnsi" w:hAnsiTheme="majorHAnsi" w:cstheme="majorHAnsi"/>
        </w:rPr>
      </w:pPr>
    </w:p>
    <w:p w14:paraId="0F395E11" w14:textId="4184E5C2" w:rsidR="00C12AFB" w:rsidRPr="00C12AFB" w:rsidRDefault="00C12AFB" w:rsidP="003E2BF5">
      <w:pPr>
        <w:autoSpaceDE w:val="0"/>
        <w:autoSpaceDN w:val="0"/>
        <w:adjustRightInd w:val="0"/>
        <w:ind w:left="142"/>
        <w:jc w:val="both"/>
        <w:rPr>
          <w:rFonts w:asciiTheme="minorHAnsi" w:hAnsiTheme="minorHAnsi" w:cstheme="minorHAnsi"/>
          <w:b/>
        </w:rPr>
      </w:pPr>
      <w:r w:rsidRPr="00C12AFB">
        <w:rPr>
          <w:rFonts w:asciiTheme="minorHAnsi" w:hAnsiTheme="minorHAnsi" w:cstheme="minorHAnsi"/>
          <w:b/>
        </w:rPr>
        <w:lastRenderedPageBreak/>
        <w:t xml:space="preserve">PREFEITURA MUNICIPAL DE TURMALINA - CONCORRÊNCIA ELETRÔNICA Nº 004/2025 </w:t>
      </w:r>
    </w:p>
    <w:p w14:paraId="0738A1E4" w14:textId="1DBA90FE" w:rsidR="00C12AFB" w:rsidRDefault="00AF0641" w:rsidP="00AF064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C12AFB" w:rsidRPr="00C12AFB">
        <w:rPr>
          <w:rFonts w:asciiTheme="majorHAnsi" w:hAnsiTheme="majorHAnsi" w:cstheme="majorHAnsi"/>
        </w:rPr>
        <w:t xml:space="preserve">Contratação de empresa de engenharia para execução de obra de Aterro Sanitário, de pequeno porte, no </w:t>
      </w:r>
      <w:r w:rsidRPr="00C12AFB">
        <w:rPr>
          <w:rFonts w:asciiTheme="majorHAnsi" w:hAnsiTheme="majorHAnsi" w:cstheme="majorHAnsi"/>
        </w:rPr>
        <w:t>Municípi</w:t>
      </w:r>
      <w:r>
        <w:rPr>
          <w:rFonts w:asciiTheme="majorHAnsi" w:hAnsiTheme="majorHAnsi" w:cstheme="majorHAnsi"/>
        </w:rPr>
        <w:t>o de Turmalina/MG. E</w:t>
      </w:r>
      <w:r w:rsidR="00C12AFB" w:rsidRPr="00C12AFB">
        <w:rPr>
          <w:rFonts w:asciiTheme="majorHAnsi" w:hAnsiTheme="majorHAnsi" w:cstheme="majorHAnsi"/>
        </w:rPr>
        <w:t xml:space="preserve">nvio de propostas e documentos de habilitação por meio do sistema </w:t>
      </w:r>
      <w:hyperlink r:id="rId35" w:history="1">
        <w:r w:rsidRPr="002E6C48">
          <w:rPr>
            <w:rStyle w:val="Hyperlink"/>
            <w:rFonts w:asciiTheme="majorHAnsi" w:hAnsiTheme="majorHAnsi" w:cstheme="majorHAnsi"/>
          </w:rPr>
          <w:t>https://licitar.digital/</w:t>
        </w:r>
      </w:hyperlink>
      <w:r w:rsidR="00C12AFB" w:rsidRPr="00C12AFB">
        <w:rPr>
          <w:rFonts w:asciiTheme="majorHAnsi" w:hAnsiTheme="majorHAnsi" w:cstheme="majorHAnsi"/>
        </w:rPr>
        <w:t xml:space="preserve"> até as 07h59min do dia 09 de abril de 2025. Data e </w:t>
      </w:r>
      <w:r w:rsidRPr="00C12AFB">
        <w:rPr>
          <w:rFonts w:asciiTheme="majorHAnsi" w:hAnsiTheme="majorHAnsi" w:cstheme="majorHAnsi"/>
        </w:rPr>
        <w:t>horário de abertura da sessão</w:t>
      </w:r>
      <w:r>
        <w:rPr>
          <w:rFonts w:asciiTheme="majorHAnsi" w:hAnsiTheme="majorHAnsi" w:cstheme="majorHAnsi"/>
        </w:rPr>
        <w:t xml:space="preserve">: 09/04/2025 às </w:t>
      </w:r>
      <w:proofErr w:type="gramStart"/>
      <w:r>
        <w:rPr>
          <w:rFonts w:asciiTheme="majorHAnsi" w:hAnsiTheme="majorHAnsi" w:cstheme="majorHAnsi"/>
        </w:rPr>
        <w:t>08h00min</w:t>
      </w:r>
      <w:r w:rsidR="00C12AFB" w:rsidRPr="00C12AFB">
        <w:rPr>
          <w:rFonts w:asciiTheme="majorHAnsi" w:hAnsiTheme="majorHAnsi" w:cstheme="majorHAnsi"/>
        </w:rPr>
        <w:t>. Demais</w:t>
      </w:r>
      <w:proofErr w:type="gramEnd"/>
      <w:r w:rsidR="00C12AFB" w:rsidRPr="00C12AFB">
        <w:rPr>
          <w:rFonts w:asciiTheme="majorHAnsi" w:hAnsiTheme="majorHAnsi" w:cstheme="majorHAnsi"/>
        </w:rPr>
        <w:t xml:space="preserve"> informações e Edital à disposição na Av. Lauro Machado, n</w:t>
      </w:r>
      <w:r>
        <w:rPr>
          <w:rFonts w:asciiTheme="majorHAnsi" w:hAnsiTheme="majorHAnsi" w:cstheme="majorHAnsi"/>
        </w:rPr>
        <w:t xml:space="preserve">º 230 – Centro, pelo telefone </w:t>
      </w:r>
      <w:r w:rsidR="00C12AFB" w:rsidRPr="00C12AFB">
        <w:rPr>
          <w:rFonts w:asciiTheme="majorHAnsi" w:hAnsiTheme="majorHAnsi" w:cstheme="majorHAnsi"/>
        </w:rPr>
        <w:t xml:space="preserve"> (38) 3527-12</w:t>
      </w:r>
      <w:r>
        <w:rPr>
          <w:rFonts w:asciiTheme="majorHAnsi" w:hAnsiTheme="majorHAnsi" w:cstheme="majorHAnsi"/>
        </w:rPr>
        <w:t xml:space="preserve">57 ou </w:t>
      </w:r>
      <w:r w:rsidR="00C12AFB" w:rsidRPr="00C12AFB">
        <w:rPr>
          <w:rFonts w:asciiTheme="majorHAnsi" w:hAnsiTheme="majorHAnsi" w:cstheme="majorHAnsi"/>
        </w:rPr>
        <w:t xml:space="preserve">pelo e-mail: </w:t>
      </w:r>
      <w:hyperlink r:id="rId36" w:history="1">
        <w:r w:rsidRPr="002E6C48">
          <w:rPr>
            <w:rStyle w:val="Hyperlink"/>
            <w:rFonts w:asciiTheme="majorHAnsi" w:hAnsiTheme="majorHAnsi" w:cstheme="majorHAnsi"/>
          </w:rPr>
          <w:t>licita20172020@yahoo.com</w:t>
        </w:r>
      </w:hyperlink>
      <w:r w:rsidR="00C12AFB" w:rsidRPr="00C12AFB">
        <w:rPr>
          <w:rFonts w:asciiTheme="majorHAnsi" w:hAnsiTheme="majorHAnsi" w:cstheme="majorHAnsi"/>
        </w:rPr>
        <w:t xml:space="preserve">, pelo site </w:t>
      </w:r>
      <w:hyperlink r:id="rId37" w:history="1">
        <w:r w:rsidRPr="002E6C48">
          <w:rPr>
            <w:rStyle w:val="Hyperlink"/>
            <w:rFonts w:asciiTheme="majorHAnsi" w:hAnsiTheme="majorHAnsi" w:cstheme="majorHAnsi"/>
          </w:rPr>
          <w:t>www.turmalina.mg.gov.br/licitacoes/1</w:t>
        </w:r>
      </w:hyperlink>
      <w:r w:rsidR="00C12AFB" w:rsidRPr="00C12AFB">
        <w:rPr>
          <w:rFonts w:asciiTheme="majorHAnsi" w:hAnsiTheme="majorHAnsi" w:cstheme="majorHAnsi"/>
        </w:rPr>
        <w:t xml:space="preserve"> e pelo </w:t>
      </w:r>
      <w:hyperlink r:id="rId38" w:history="1">
        <w:r w:rsidR="00EA4F1B" w:rsidRPr="002E6C48">
          <w:rPr>
            <w:rStyle w:val="Hyperlink"/>
            <w:rFonts w:asciiTheme="majorHAnsi" w:hAnsiTheme="majorHAnsi" w:cstheme="majorHAnsi"/>
          </w:rPr>
          <w:t>https://licitar.digital/</w:t>
        </w:r>
      </w:hyperlink>
      <w:r w:rsidR="00C12AFB" w:rsidRPr="00C12AFB">
        <w:rPr>
          <w:rFonts w:asciiTheme="majorHAnsi" w:hAnsiTheme="majorHAnsi" w:cstheme="majorHAnsi"/>
        </w:rPr>
        <w:t xml:space="preserve">. </w:t>
      </w:r>
    </w:p>
    <w:p w14:paraId="766BD1FC" w14:textId="77777777" w:rsidR="001B200C" w:rsidRDefault="001B200C" w:rsidP="003E2BF5">
      <w:pPr>
        <w:autoSpaceDE w:val="0"/>
        <w:autoSpaceDN w:val="0"/>
        <w:adjustRightInd w:val="0"/>
        <w:ind w:left="142"/>
        <w:jc w:val="both"/>
        <w:rPr>
          <w:rFonts w:asciiTheme="majorHAnsi" w:hAnsiTheme="majorHAnsi" w:cstheme="majorHAnsi"/>
        </w:rPr>
      </w:pPr>
    </w:p>
    <w:p w14:paraId="0E39E62B" w14:textId="77777777" w:rsidR="00AF0641" w:rsidRDefault="001B200C" w:rsidP="00AF0641">
      <w:pPr>
        <w:autoSpaceDE w:val="0"/>
        <w:autoSpaceDN w:val="0"/>
        <w:adjustRightInd w:val="0"/>
        <w:ind w:left="142"/>
        <w:jc w:val="both"/>
        <w:rPr>
          <w:rFonts w:asciiTheme="minorHAnsi" w:hAnsiTheme="minorHAnsi" w:cstheme="minorHAnsi"/>
          <w:b/>
          <w:bCs/>
        </w:rPr>
      </w:pPr>
      <w:r w:rsidRPr="004F0313">
        <w:rPr>
          <w:rFonts w:asciiTheme="minorHAnsi" w:hAnsiTheme="minorHAnsi" w:cstheme="minorHAnsi"/>
          <w:b/>
        </w:rPr>
        <w:t xml:space="preserve">PREFEITURA MUNICIPAL DE </w:t>
      </w:r>
      <w:r w:rsidRPr="004F0313">
        <w:rPr>
          <w:rFonts w:asciiTheme="minorHAnsi" w:hAnsiTheme="minorHAnsi" w:cstheme="minorHAnsi"/>
          <w:b/>
          <w:bCs/>
        </w:rPr>
        <w:t xml:space="preserve">UBERLÂNDIA - </w:t>
      </w:r>
      <w:r>
        <w:rPr>
          <w:rFonts w:asciiTheme="minorHAnsi" w:hAnsiTheme="minorHAnsi" w:cstheme="minorHAnsi"/>
          <w:b/>
          <w:bCs/>
        </w:rPr>
        <w:t>CONCORRÊNCIA PÚBLICA Nº</w:t>
      </w:r>
      <w:r w:rsidRPr="004F0313">
        <w:rPr>
          <w:rFonts w:asciiTheme="minorHAnsi" w:hAnsiTheme="minorHAnsi" w:cstheme="minorHAnsi"/>
          <w:b/>
          <w:bCs/>
        </w:rPr>
        <w:t xml:space="preserve"> 694/2024</w:t>
      </w:r>
    </w:p>
    <w:p w14:paraId="21639973" w14:textId="5739716F" w:rsidR="001B200C" w:rsidRPr="00AF0641" w:rsidRDefault="001B200C" w:rsidP="00AF0641">
      <w:pPr>
        <w:autoSpaceDE w:val="0"/>
        <w:autoSpaceDN w:val="0"/>
        <w:adjustRightInd w:val="0"/>
        <w:ind w:left="142"/>
        <w:jc w:val="both"/>
        <w:rPr>
          <w:rFonts w:asciiTheme="majorHAnsi" w:hAnsiTheme="majorHAnsi" w:cstheme="majorHAnsi"/>
          <w:bCs/>
        </w:rPr>
      </w:pPr>
      <w:r>
        <w:rPr>
          <w:rFonts w:asciiTheme="majorHAnsi" w:hAnsiTheme="majorHAnsi" w:cstheme="majorHAnsi"/>
        </w:rPr>
        <w:t>Objeto: C</w:t>
      </w:r>
      <w:r w:rsidRPr="004F0313">
        <w:rPr>
          <w:rFonts w:asciiTheme="majorHAnsi" w:hAnsiTheme="majorHAnsi" w:cstheme="majorHAnsi"/>
          <w:bCs/>
        </w:rPr>
        <w:t xml:space="preserve">ontratação de empresa de engenharia para construção de palcos em quadras públicas localizadas na Praça </w:t>
      </w:r>
      <w:proofErr w:type="spellStart"/>
      <w:r w:rsidRPr="004F0313">
        <w:rPr>
          <w:rFonts w:asciiTheme="majorHAnsi" w:hAnsiTheme="majorHAnsi" w:cstheme="majorHAnsi"/>
          <w:bCs/>
        </w:rPr>
        <w:t>Geraldino</w:t>
      </w:r>
      <w:proofErr w:type="spellEnd"/>
      <w:r w:rsidRPr="004F0313">
        <w:rPr>
          <w:rFonts w:asciiTheme="majorHAnsi" w:hAnsiTheme="majorHAnsi" w:cstheme="majorHAnsi"/>
          <w:bCs/>
        </w:rPr>
        <w:t xml:space="preserve"> Dias no Bairro Mansur e quadras ao lado do Cemitério Bom Pastor no Bairro Planalto, em Uberlândia/</w:t>
      </w:r>
      <w:proofErr w:type="spellStart"/>
      <w:proofErr w:type="gramStart"/>
      <w:r w:rsidRPr="004F0313">
        <w:rPr>
          <w:rFonts w:asciiTheme="majorHAnsi" w:hAnsiTheme="majorHAnsi" w:cstheme="majorHAnsi"/>
          <w:bCs/>
        </w:rPr>
        <w:t>MG,</w:t>
      </w:r>
      <w:r w:rsidRPr="004F0313">
        <w:rPr>
          <w:rFonts w:asciiTheme="majorHAnsi" w:hAnsiTheme="majorHAnsi" w:cstheme="majorHAnsi"/>
        </w:rPr>
        <w:t>conforme</w:t>
      </w:r>
      <w:proofErr w:type="spellEnd"/>
      <w:proofErr w:type="gramEnd"/>
      <w:r w:rsidRPr="004F0313">
        <w:rPr>
          <w:rFonts w:asciiTheme="majorHAnsi" w:hAnsiTheme="majorHAnsi" w:cstheme="majorHAnsi"/>
        </w:rPr>
        <w:t xml:space="preserve"> condições, quantidades e exigências estabelecidas neste edital e seus anexos. </w:t>
      </w:r>
      <w:proofErr w:type="gramStart"/>
      <w:r w:rsidRPr="004F0313">
        <w:rPr>
          <w:rFonts w:asciiTheme="majorHAnsi" w:hAnsiTheme="majorHAnsi" w:cstheme="majorHAnsi"/>
        </w:rPr>
        <w:t>o</w:t>
      </w:r>
      <w:proofErr w:type="gramEnd"/>
      <w:r w:rsidRPr="004F0313">
        <w:rPr>
          <w:rFonts w:asciiTheme="majorHAnsi" w:hAnsiTheme="majorHAnsi" w:cstheme="majorHAnsi"/>
        </w:rPr>
        <w:t xml:space="preserve"> valor estimado é de</w:t>
      </w:r>
      <w:r w:rsidRPr="004F0313">
        <w:rPr>
          <w:rFonts w:asciiTheme="majorHAnsi" w:hAnsiTheme="majorHAnsi" w:cstheme="majorHAnsi"/>
          <w:bCs/>
        </w:rPr>
        <w:t xml:space="preserve"> </w:t>
      </w:r>
      <w:r w:rsidR="00AF0641">
        <w:rPr>
          <w:rFonts w:asciiTheme="minorHAnsi" w:hAnsiTheme="minorHAnsi" w:cstheme="minorHAnsi"/>
          <w:b/>
          <w:bCs/>
        </w:rPr>
        <w:t xml:space="preserve">R$ </w:t>
      </w:r>
      <w:r w:rsidRPr="004F0313">
        <w:rPr>
          <w:rFonts w:asciiTheme="minorHAnsi" w:hAnsiTheme="minorHAnsi" w:cstheme="minorHAnsi"/>
          <w:b/>
          <w:bCs/>
        </w:rPr>
        <w:t>38.379,28</w:t>
      </w:r>
      <w:r w:rsidRPr="00AF0641">
        <w:rPr>
          <w:rFonts w:asciiTheme="majorHAnsi" w:hAnsiTheme="majorHAnsi" w:cstheme="majorHAnsi"/>
          <w:bCs/>
        </w:rPr>
        <w:t xml:space="preserve">. Site </w:t>
      </w:r>
      <w:hyperlink r:id="rId39" w:history="1">
        <w:r w:rsidRPr="00AF0641">
          <w:rPr>
            <w:rStyle w:val="Hyperlink"/>
            <w:rFonts w:asciiTheme="majorHAnsi" w:hAnsiTheme="majorHAnsi" w:cstheme="majorHAnsi"/>
          </w:rPr>
          <w:t>https://www.gov.br/compras/pt-br</w:t>
        </w:r>
      </w:hyperlink>
      <w:r w:rsidRPr="00AF0641">
        <w:rPr>
          <w:rFonts w:asciiTheme="majorHAnsi" w:hAnsiTheme="majorHAnsi" w:cstheme="majorHAnsi"/>
          <w:bCs/>
        </w:rPr>
        <w:t xml:space="preserve">, ou através do </w:t>
      </w:r>
      <w:hyperlink r:id="rId40" w:history="1">
        <w:r w:rsidR="00A37027" w:rsidRPr="00A37027">
          <w:rPr>
            <w:rFonts w:asciiTheme="majorHAnsi" w:hAnsiTheme="majorHAnsi" w:cstheme="majorHAnsi"/>
          </w:rPr>
          <w:t xml:space="preserve">e-mail </w:t>
        </w:r>
        <w:r w:rsidR="00A37027" w:rsidRPr="002E6C48">
          <w:rPr>
            <w:rStyle w:val="Hyperlink"/>
            <w:rFonts w:asciiTheme="majorHAnsi" w:hAnsiTheme="majorHAnsi" w:cstheme="majorHAnsi"/>
            <w:bCs/>
          </w:rPr>
          <w:t>smo@uberlandia.mg.gov.br</w:t>
        </w:r>
      </w:hyperlink>
      <w:r w:rsidRPr="00AF0641">
        <w:rPr>
          <w:rFonts w:asciiTheme="majorHAnsi" w:hAnsiTheme="majorHAnsi" w:cstheme="majorHAnsi"/>
          <w:bCs/>
        </w:rPr>
        <w:t>. Tel.: (34) 3239-2550.</w:t>
      </w:r>
    </w:p>
    <w:p w14:paraId="6564C2C6" w14:textId="77777777" w:rsidR="00EA4F1B" w:rsidRDefault="00EA4F1B" w:rsidP="003E2BF5">
      <w:pPr>
        <w:autoSpaceDE w:val="0"/>
        <w:autoSpaceDN w:val="0"/>
        <w:adjustRightInd w:val="0"/>
        <w:ind w:left="142"/>
        <w:jc w:val="both"/>
        <w:rPr>
          <w:rFonts w:asciiTheme="majorHAnsi" w:hAnsiTheme="majorHAnsi" w:cstheme="majorHAnsi"/>
        </w:rPr>
      </w:pPr>
    </w:p>
    <w:p w14:paraId="19E9F3AD" w14:textId="6AD6046E" w:rsidR="00EA4F1B" w:rsidRPr="00106C3B" w:rsidRDefault="00106C3B" w:rsidP="00106C3B">
      <w:pPr>
        <w:autoSpaceDE w:val="0"/>
        <w:autoSpaceDN w:val="0"/>
        <w:adjustRightInd w:val="0"/>
        <w:ind w:left="142"/>
        <w:rPr>
          <w:rFonts w:ascii="Arial" w:hAnsi="Arial" w:cs="Arial"/>
          <w:b/>
          <w:bCs/>
          <w:color w:val="333333"/>
          <w:sz w:val="25"/>
          <w:szCs w:val="25"/>
          <w:shd w:val="clear" w:color="auto" w:fill="FFFFFF"/>
        </w:rPr>
      </w:pPr>
      <w:r w:rsidRPr="00C12AFB">
        <w:rPr>
          <w:rFonts w:asciiTheme="minorHAnsi" w:hAnsiTheme="minorHAnsi" w:cstheme="minorHAnsi"/>
          <w:b/>
        </w:rPr>
        <w:t>PREFEITURA MUNICIPAL DE</w:t>
      </w:r>
      <w:r w:rsidRPr="00106C3B">
        <w:rPr>
          <w:rFonts w:ascii="Arial" w:hAnsi="Arial" w:cs="Arial"/>
          <w:color w:val="333333"/>
          <w:sz w:val="25"/>
          <w:szCs w:val="25"/>
          <w:shd w:val="clear" w:color="auto" w:fill="FFFFFF"/>
        </w:rPr>
        <w:t xml:space="preserve"> </w:t>
      </w:r>
      <w:r w:rsidRPr="00106C3B">
        <w:rPr>
          <w:rFonts w:asciiTheme="minorHAnsi" w:hAnsiTheme="minorHAnsi" w:cstheme="minorHAnsi"/>
          <w:b/>
        </w:rPr>
        <w:t>VARZELANDIA – CONCORRÊNCIA ELETRÔNICA Nº 001/2025</w:t>
      </w:r>
    </w:p>
    <w:p w14:paraId="3F35E12E" w14:textId="189D0465" w:rsidR="00EA4F1B" w:rsidRPr="00106C3B" w:rsidRDefault="00106C3B" w:rsidP="003E2BF5">
      <w:pPr>
        <w:autoSpaceDE w:val="0"/>
        <w:autoSpaceDN w:val="0"/>
        <w:adjustRightInd w:val="0"/>
        <w:ind w:left="142"/>
        <w:jc w:val="both"/>
        <w:rPr>
          <w:rFonts w:asciiTheme="majorHAnsi" w:hAnsiTheme="majorHAnsi" w:cstheme="majorHAnsi"/>
        </w:rPr>
      </w:pPr>
      <w:r w:rsidRPr="00106C3B">
        <w:rPr>
          <w:rFonts w:asciiTheme="majorHAnsi" w:hAnsiTheme="majorHAnsi" w:cstheme="majorHAnsi"/>
        </w:rPr>
        <w:t xml:space="preserve">Objeto: Contratação de empresa especializada de engenharia para a construção da creche pré-escolar tipo </w:t>
      </w:r>
      <w:r w:rsidR="00A37027" w:rsidRPr="00106C3B">
        <w:rPr>
          <w:rFonts w:asciiTheme="majorHAnsi" w:hAnsiTheme="majorHAnsi" w:cstheme="majorHAnsi"/>
        </w:rPr>
        <w:t>I</w:t>
      </w:r>
      <w:r w:rsidRPr="00106C3B">
        <w:rPr>
          <w:rFonts w:asciiTheme="majorHAnsi" w:hAnsiTheme="majorHAnsi" w:cstheme="majorHAnsi"/>
        </w:rPr>
        <w:t xml:space="preserve"> na comunidade de são </w:t>
      </w:r>
      <w:proofErr w:type="spellStart"/>
      <w:r w:rsidRPr="00106C3B">
        <w:rPr>
          <w:rFonts w:asciiTheme="majorHAnsi" w:hAnsiTheme="majorHAnsi" w:cstheme="majorHAnsi"/>
        </w:rPr>
        <w:t>vicente</w:t>
      </w:r>
      <w:proofErr w:type="spellEnd"/>
      <w:r w:rsidRPr="00106C3B">
        <w:rPr>
          <w:rFonts w:asciiTheme="majorHAnsi" w:hAnsiTheme="majorHAnsi" w:cstheme="majorHAnsi"/>
        </w:rPr>
        <w:t xml:space="preserve"> </w:t>
      </w:r>
      <w:r w:rsidR="00A37027" w:rsidRPr="00106C3B">
        <w:rPr>
          <w:rFonts w:asciiTheme="majorHAnsi" w:hAnsiTheme="majorHAnsi" w:cstheme="majorHAnsi"/>
        </w:rPr>
        <w:t>I</w:t>
      </w:r>
      <w:r w:rsidRPr="00106C3B">
        <w:rPr>
          <w:rFonts w:asciiTheme="majorHAnsi" w:hAnsiTheme="majorHAnsi" w:cstheme="majorHAnsi"/>
        </w:rPr>
        <w:t xml:space="preserve">, deste município de Varzelândia/MG, de acordo com suas especificações, </w:t>
      </w:r>
      <w:r>
        <w:rPr>
          <w:rFonts w:asciiTheme="majorHAnsi" w:hAnsiTheme="majorHAnsi" w:cstheme="majorHAnsi"/>
        </w:rPr>
        <w:t>Conforme projetos E planilha Em a</w:t>
      </w:r>
      <w:r w:rsidRPr="00106C3B">
        <w:rPr>
          <w:rFonts w:asciiTheme="majorHAnsi" w:hAnsiTheme="majorHAnsi" w:cstheme="majorHAnsi"/>
        </w:rPr>
        <w:t>nexo.</w:t>
      </w:r>
      <w:r w:rsidRPr="00106C3B">
        <w:t xml:space="preserve"> </w:t>
      </w:r>
      <w:r w:rsidRPr="00106C3B">
        <w:rPr>
          <w:rFonts w:asciiTheme="majorHAnsi" w:hAnsiTheme="majorHAnsi" w:cstheme="majorHAnsi"/>
        </w:rPr>
        <w:t>Data fim de recebimento de propostas: 10/04/2025 08:29 Valor estimado é de R$ </w:t>
      </w:r>
      <w:r w:rsidRPr="007E1C44">
        <w:rPr>
          <w:rFonts w:asciiTheme="minorHAnsi" w:hAnsiTheme="minorHAnsi" w:cstheme="minorHAnsi"/>
          <w:b/>
        </w:rPr>
        <w:t>5.422.869,87</w:t>
      </w:r>
      <w:r w:rsidRPr="00106C3B">
        <w:rPr>
          <w:rFonts w:asciiTheme="majorHAnsi" w:hAnsiTheme="majorHAnsi" w:cstheme="majorHAnsi"/>
        </w:rPr>
        <w:t xml:space="preserve">. </w:t>
      </w:r>
    </w:p>
    <w:p w14:paraId="6A2053B7" w14:textId="77777777" w:rsidR="00106C3B" w:rsidRPr="00106C3B" w:rsidRDefault="00106C3B" w:rsidP="003E2BF5">
      <w:pPr>
        <w:autoSpaceDE w:val="0"/>
        <w:autoSpaceDN w:val="0"/>
        <w:adjustRightInd w:val="0"/>
        <w:ind w:left="142"/>
        <w:jc w:val="both"/>
        <w:rPr>
          <w:rFonts w:asciiTheme="majorHAnsi" w:hAnsiTheme="majorHAnsi" w:cstheme="majorHAnsi"/>
        </w:rPr>
      </w:pPr>
    </w:p>
    <w:p w14:paraId="110C776F" w14:textId="3CCFA05C" w:rsidR="00EA4F1B" w:rsidRPr="00EA4F1B" w:rsidRDefault="00EA4F1B" w:rsidP="003E2BF5">
      <w:pPr>
        <w:autoSpaceDE w:val="0"/>
        <w:autoSpaceDN w:val="0"/>
        <w:adjustRightInd w:val="0"/>
        <w:ind w:left="142"/>
        <w:jc w:val="both"/>
        <w:rPr>
          <w:rFonts w:asciiTheme="minorHAnsi" w:hAnsiTheme="minorHAnsi" w:cstheme="minorHAnsi"/>
          <w:b/>
          <w:sz w:val="22"/>
          <w:szCs w:val="22"/>
        </w:rPr>
      </w:pPr>
      <w:r w:rsidRPr="00EA4F1B">
        <w:rPr>
          <w:rFonts w:asciiTheme="minorHAnsi" w:hAnsiTheme="minorHAnsi" w:cstheme="minorHAnsi"/>
          <w:b/>
          <w:sz w:val="22"/>
          <w:szCs w:val="22"/>
        </w:rPr>
        <w:t>AMESP - ASSOCIAÇÃO DOS MUNICÍPIOS DA MICRORREGIÃO DO MÉDIO SAPUCAÍ - PREGÃO ELETRÔNICO 007/2025</w:t>
      </w:r>
    </w:p>
    <w:p w14:paraId="0F05271F" w14:textId="77777777" w:rsidR="00A37027" w:rsidRDefault="00EA4F1B" w:rsidP="00A37027">
      <w:pPr>
        <w:autoSpaceDE w:val="0"/>
        <w:autoSpaceDN w:val="0"/>
        <w:adjustRightInd w:val="0"/>
        <w:ind w:left="142"/>
        <w:jc w:val="both"/>
        <w:rPr>
          <w:rFonts w:asciiTheme="majorHAnsi" w:hAnsiTheme="majorHAnsi" w:cstheme="majorHAnsi"/>
          <w:bCs/>
          <w:sz w:val="22"/>
          <w:szCs w:val="22"/>
        </w:rPr>
      </w:pPr>
      <w:r w:rsidRPr="00137226">
        <w:rPr>
          <w:rFonts w:asciiTheme="majorHAnsi" w:hAnsiTheme="majorHAnsi" w:cstheme="majorHAnsi"/>
        </w:rPr>
        <w:t xml:space="preserve">Objeto: </w:t>
      </w:r>
      <w:r w:rsidRPr="00137226">
        <w:rPr>
          <w:rFonts w:asciiTheme="majorHAnsi" w:hAnsiTheme="majorHAnsi" w:cstheme="majorHAnsi"/>
          <w:bCs/>
          <w:sz w:val="22"/>
          <w:szCs w:val="22"/>
        </w:rPr>
        <w:t>C</w:t>
      </w:r>
      <w:r w:rsidR="00137226" w:rsidRPr="00137226">
        <w:rPr>
          <w:rFonts w:asciiTheme="majorHAnsi" w:hAnsiTheme="majorHAnsi" w:cstheme="majorHAnsi"/>
          <w:bCs/>
          <w:sz w:val="22"/>
          <w:szCs w:val="22"/>
        </w:rPr>
        <w:t>ontratação de empresa especializada para serviços de engenharia e/ou arquitetura na forma estabelecida nas planilhas de serviços diversos (sem desoneração</w:t>
      </w:r>
      <w:r w:rsidR="00A37027">
        <w:rPr>
          <w:rFonts w:asciiTheme="majorHAnsi" w:hAnsiTheme="majorHAnsi" w:cstheme="majorHAnsi"/>
          <w:bCs/>
          <w:sz w:val="22"/>
          <w:szCs w:val="22"/>
        </w:rPr>
        <w:t>)</w:t>
      </w:r>
      <w:r w:rsidR="00137226" w:rsidRPr="00137226">
        <w:rPr>
          <w:rFonts w:asciiTheme="majorHAnsi" w:hAnsiTheme="majorHAnsi" w:cstheme="majorHAnsi"/>
          <w:bCs/>
          <w:sz w:val="22"/>
          <w:szCs w:val="22"/>
        </w:rPr>
        <w:t xml:space="preserve"> para atender aos municípios que compõem a associação dos municípios da microrregião do médio </w:t>
      </w:r>
      <w:r w:rsidRPr="00137226">
        <w:rPr>
          <w:rFonts w:asciiTheme="majorHAnsi" w:hAnsiTheme="majorHAnsi" w:cstheme="majorHAnsi"/>
          <w:bCs/>
          <w:sz w:val="22"/>
          <w:szCs w:val="22"/>
        </w:rPr>
        <w:t>S</w:t>
      </w:r>
      <w:r w:rsidR="00137226" w:rsidRPr="00137226">
        <w:rPr>
          <w:rFonts w:asciiTheme="majorHAnsi" w:hAnsiTheme="majorHAnsi" w:cstheme="majorHAnsi"/>
          <w:bCs/>
          <w:sz w:val="22"/>
          <w:szCs w:val="22"/>
        </w:rPr>
        <w:t xml:space="preserve">apucaí </w:t>
      </w:r>
      <w:r w:rsidRPr="00137226">
        <w:rPr>
          <w:rFonts w:asciiTheme="majorHAnsi" w:hAnsiTheme="majorHAnsi" w:cstheme="majorHAnsi"/>
          <w:bCs/>
          <w:sz w:val="22"/>
          <w:szCs w:val="22"/>
        </w:rPr>
        <w:t>– AMESP.</w:t>
      </w:r>
      <w:r w:rsidRPr="00137226">
        <w:rPr>
          <w:rFonts w:asciiTheme="majorHAnsi" w:hAnsiTheme="majorHAnsi" w:cstheme="majorHAnsi"/>
          <w:sz w:val="22"/>
          <w:szCs w:val="22"/>
        </w:rPr>
        <w:t xml:space="preserve"> Info</w:t>
      </w:r>
      <w:r w:rsidR="00137226" w:rsidRPr="00137226">
        <w:rPr>
          <w:rFonts w:asciiTheme="majorHAnsi" w:hAnsiTheme="majorHAnsi" w:cstheme="majorHAnsi"/>
          <w:sz w:val="22"/>
          <w:szCs w:val="22"/>
        </w:rPr>
        <w:t xml:space="preserve">rmações pelo </w:t>
      </w:r>
      <w:r w:rsidRPr="00137226">
        <w:rPr>
          <w:rFonts w:asciiTheme="majorHAnsi" w:hAnsiTheme="majorHAnsi" w:cstheme="majorHAnsi"/>
          <w:sz w:val="22"/>
          <w:szCs w:val="22"/>
        </w:rPr>
        <w:t xml:space="preserve">telefone nº (35) 3025-6589 ou pelo e-mail: </w:t>
      </w:r>
      <w:hyperlink r:id="rId41" w:history="1">
        <w:r w:rsidR="00137226" w:rsidRPr="00137226">
          <w:rPr>
            <w:rStyle w:val="Hyperlink"/>
            <w:rFonts w:asciiTheme="majorHAnsi" w:hAnsiTheme="majorHAnsi" w:cstheme="majorHAnsi"/>
            <w:sz w:val="22"/>
            <w:szCs w:val="22"/>
          </w:rPr>
          <w:t>licitacao@amesp.mg.gov.br</w:t>
        </w:r>
      </w:hyperlink>
      <w:r w:rsidRPr="00137226">
        <w:rPr>
          <w:rFonts w:asciiTheme="majorHAnsi" w:hAnsiTheme="majorHAnsi" w:cstheme="majorHAnsi"/>
          <w:sz w:val="22"/>
          <w:szCs w:val="22"/>
        </w:rPr>
        <w:t>.</w:t>
      </w:r>
      <w:r w:rsidR="00137226">
        <w:rPr>
          <w:rFonts w:asciiTheme="majorHAnsi" w:hAnsiTheme="majorHAnsi" w:cstheme="majorHAnsi"/>
        </w:rPr>
        <w:t xml:space="preserve"> </w:t>
      </w:r>
      <w:r w:rsidR="00137226" w:rsidRPr="00137226">
        <w:rPr>
          <w:rFonts w:asciiTheme="majorHAnsi" w:hAnsiTheme="majorHAnsi" w:cstheme="majorHAnsi"/>
          <w:bCs/>
          <w:sz w:val="22"/>
          <w:szCs w:val="22"/>
        </w:rPr>
        <w:t>Data limite para envio das propostas comerciais: 25/03/2025 ás 08h30min</w:t>
      </w:r>
      <w:r w:rsidR="00A37027">
        <w:rPr>
          <w:rFonts w:asciiTheme="majorHAnsi" w:hAnsiTheme="majorHAnsi" w:cstheme="majorHAnsi"/>
          <w:bCs/>
          <w:sz w:val="22"/>
          <w:szCs w:val="22"/>
        </w:rPr>
        <w:t>.</w:t>
      </w:r>
    </w:p>
    <w:p w14:paraId="37CF5F24" w14:textId="77777777" w:rsidR="00A37027" w:rsidRDefault="00A37027" w:rsidP="00A37027">
      <w:pPr>
        <w:autoSpaceDE w:val="0"/>
        <w:autoSpaceDN w:val="0"/>
        <w:adjustRightInd w:val="0"/>
        <w:ind w:left="142"/>
        <w:jc w:val="both"/>
        <w:rPr>
          <w:rFonts w:asciiTheme="majorHAnsi" w:hAnsiTheme="majorHAnsi" w:cstheme="majorHAnsi"/>
          <w:bCs/>
          <w:sz w:val="22"/>
          <w:szCs w:val="22"/>
        </w:rPr>
      </w:pPr>
    </w:p>
    <w:p w14:paraId="6F80C27E" w14:textId="77777777" w:rsidR="00A37027" w:rsidRDefault="007C1C60" w:rsidP="00A37027">
      <w:pPr>
        <w:autoSpaceDE w:val="0"/>
        <w:autoSpaceDN w:val="0"/>
        <w:adjustRightInd w:val="0"/>
        <w:ind w:left="142"/>
        <w:jc w:val="both"/>
        <w:rPr>
          <w:rFonts w:asciiTheme="majorHAnsi" w:hAnsiTheme="majorHAnsi" w:cstheme="majorHAnsi"/>
          <w:bCs/>
          <w:sz w:val="22"/>
          <w:szCs w:val="22"/>
        </w:rPr>
      </w:pPr>
      <w:r w:rsidRPr="007C1C60">
        <w:rPr>
          <w:rFonts w:ascii="Calibri" w:hAnsi="Calibri" w:cs="Calibri"/>
          <w:b/>
          <w:color w:val="333333"/>
          <w:sz w:val="22"/>
          <w:szCs w:val="22"/>
          <w:shd w:val="clear" w:color="auto" w:fill="FFFFFF"/>
        </w:rPr>
        <w:t>CIAS CENTRO OESTE- CONSORCIO INTERMUNICIPAL DE ATERRO SANITARIO DO CENTRO OESTE MINEIRO</w:t>
      </w:r>
      <w:r>
        <w:rPr>
          <w:rFonts w:ascii="Calibri" w:hAnsi="Calibri" w:cs="Calibri"/>
          <w:b/>
          <w:color w:val="333333"/>
          <w:sz w:val="22"/>
          <w:szCs w:val="22"/>
          <w:shd w:val="clear" w:color="auto" w:fill="FFFFFF"/>
        </w:rPr>
        <w:t xml:space="preserve"> PREGÃO ELETRÔNICO Nº </w:t>
      </w:r>
      <w:r w:rsidRPr="00106C3B">
        <w:rPr>
          <w:rFonts w:ascii="Calibri" w:hAnsi="Calibri" w:cs="Calibri"/>
          <w:b/>
          <w:color w:val="333333"/>
          <w:sz w:val="22"/>
          <w:szCs w:val="22"/>
          <w:shd w:val="clear" w:color="auto" w:fill="FFFFFF"/>
        </w:rPr>
        <w:t>1111/2025</w:t>
      </w:r>
    </w:p>
    <w:p w14:paraId="59D0C620" w14:textId="4403FA09" w:rsidR="00106C3B" w:rsidRDefault="00106C3B" w:rsidP="00A37027">
      <w:pPr>
        <w:autoSpaceDE w:val="0"/>
        <w:autoSpaceDN w:val="0"/>
        <w:adjustRightInd w:val="0"/>
        <w:ind w:left="142"/>
        <w:jc w:val="both"/>
        <w:rPr>
          <w:rFonts w:asciiTheme="majorHAnsi" w:hAnsiTheme="majorHAnsi" w:cstheme="majorHAnsi"/>
          <w:color w:val="333333"/>
          <w:sz w:val="25"/>
          <w:szCs w:val="25"/>
          <w:shd w:val="clear" w:color="auto" w:fill="FFFFFF"/>
        </w:rPr>
      </w:pPr>
      <w:r w:rsidRPr="00106C3B">
        <w:rPr>
          <w:rFonts w:asciiTheme="majorHAnsi" w:hAnsiTheme="majorHAnsi" w:cstheme="majorHAnsi"/>
        </w:rPr>
        <w:t>Objeto:</w:t>
      </w:r>
      <w:r w:rsidRPr="00106C3B">
        <w:rPr>
          <w:rFonts w:asciiTheme="majorHAnsi" w:hAnsiTheme="majorHAnsi" w:cstheme="majorHAnsi"/>
          <w:color w:val="333333"/>
          <w:sz w:val="25"/>
          <w:szCs w:val="25"/>
          <w:shd w:val="clear" w:color="auto" w:fill="FFFFFF"/>
        </w:rPr>
        <w:t xml:space="preserve"> </w:t>
      </w:r>
      <w:r w:rsidR="00A37027">
        <w:rPr>
          <w:rFonts w:asciiTheme="majorHAnsi" w:hAnsiTheme="majorHAnsi" w:cstheme="majorHAnsi"/>
          <w:color w:val="333333"/>
          <w:sz w:val="25"/>
          <w:szCs w:val="25"/>
          <w:shd w:val="clear" w:color="auto" w:fill="FFFFFF"/>
        </w:rPr>
        <w:t>C</w:t>
      </w:r>
      <w:r w:rsidRPr="00106C3B">
        <w:rPr>
          <w:rFonts w:asciiTheme="majorHAnsi" w:hAnsiTheme="majorHAnsi" w:cstheme="majorHAnsi"/>
          <w:color w:val="333333"/>
          <w:sz w:val="25"/>
          <w:szCs w:val="25"/>
          <w:shd w:val="clear" w:color="auto" w:fill="FFFFFF"/>
        </w:rPr>
        <w:t xml:space="preserve">ontratação de empresa especializada em serviços de engenharia de baixa complexidade, conforme as condições, quantidades estimadas e </w:t>
      </w:r>
      <w:proofErr w:type="spellStart"/>
      <w:r w:rsidRPr="00106C3B">
        <w:rPr>
          <w:rFonts w:asciiTheme="majorHAnsi" w:hAnsiTheme="majorHAnsi" w:cstheme="majorHAnsi"/>
          <w:color w:val="333333"/>
          <w:sz w:val="25"/>
          <w:szCs w:val="25"/>
          <w:shd w:val="clear" w:color="auto" w:fill="FFFFFF"/>
        </w:rPr>
        <w:t>exigencias</w:t>
      </w:r>
      <w:proofErr w:type="spellEnd"/>
      <w:r w:rsidRPr="00106C3B">
        <w:rPr>
          <w:rFonts w:asciiTheme="majorHAnsi" w:hAnsiTheme="majorHAnsi" w:cstheme="majorHAnsi"/>
          <w:color w:val="333333"/>
          <w:sz w:val="25"/>
          <w:szCs w:val="25"/>
          <w:shd w:val="clear" w:color="auto" w:fill="FFFFFF"/>
        </w:rPr>
        <w:t xml:space="preserve"> estabelecidas, em atendimento às demandas dos </w:t>
      </w:r>
      <w:r w:rsidR="00A37027" w:rsidRPr="00A37027">
        <w:rPr>
          <w:rFonts w:asciiTheme="majorHAnsi" w:hAnsiTheme="majorHAnsi" w:cstheme="majorHAnsi"/>
          <w:color w:val="333333"/>
          <w:szCs w:val="25"/>
          <w:shd w:val="clear" w:color="auto" w:fill="FFFFFF"/>
        </w:rPr>
        <w:t>Municípios</w:t>
      </w:r>
      <w:r w:rsidRPr="00106C3B">
        <w:rPr>
          <w:rFonts w:asciiTheme="majorHAnsi" w:hAnsiTheme="majorHAnsi" w:cstheme="majorHAnsi"/>
          <w:color w:val="333333"/>
          <w:sz w:val="25"/>
          <w:szCs w:val="25"/>
          <w:shd w:val="clear" w:color="auto" w:fill="FFFFFF"/>
        </w:rPr>
        <w:t xml:space="preserve"> consorciados do polo 2.</w:t>
      </w:r>
      <w:r w:rsidRPr="00106C3B">
        <w:rPr>
          <w:rFonts w:asciiTheme="majorHAnsi" w:hAnsiTheme="majorHAnsi" w:cstheme="majorHAnsi"/>
          <w:bCs/>
          <w:color w:val="333333"/>
          <w:sz w:val="25"/>
          <w:szCs w:val="25"/>
          <w:shd w:val="clear" w:color="auto" w:fill="FFFFFF"/>
        </w:rPr>
        <w:t xml:space="preserve"> Data fim de recebimento de propostas:</w:t>
      </w:r>
      <w:r w:rsidRPr="00106C3B">
        <w:rPr>
          <w:rFonts w:asciiTheme="majorHAnsi" w:hAnsiTheme="majorHAnsi" w:cstheme="majorHAnsi"/>
          <w:color w:val="333333"/>
          <w:sz w:val="25"/>
          <w:szCs w:val="25"/>
          <w:shd w:val="clear" w:color="auto" w:fill="FFFFFF"/>
        </w:rPr>
        <w:t> 24/03/2025 15:00</w:t>
      </w:r>
      <w:r w:rsidR="00A37027">
        <w:rPr>
          <w:rFonts w:asciiTheme="majorHAnsi" w:hAnsiTheme="majorHAnsi" w:cstheme="majorHAnsi"/>
          <w:color w:val="333333"/>
          <w:sz w:val="25"/>
          <w:szCs w:val="25"/>
          <w:shd w:val="clear" w:color="auto" w:fill="FFFFFF"/>
        </w:rPr>
        <w:t>.</w:t>
      </w:r>
    </w:p>
    <w:p w14:paraId="47437447" w14:textId="77777777" w:rsidR="00E9316E" w:rsidRDefault="00E9316E" w:rsidP="009A7388">
      <w:pPr>
        <w:jc w:val="both"/>
        <w:rPr>
          <w:rFonts w:asciiTheme="minorHAnsi" w:hAnsiTheme="minorHAnsi" w:cstheme="minorHAnsi"/>
          <w:b/>
        </w:rPr>
      </w:pPr>
    </w:p>
    <w:p w14:paraId="32A7182D" w14:textId="6800E43F" w:rsidR="00497534" w:rsidRDefault="00497534" w:rsidP="00497534">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4F57543B" w14:textId="77777777" w:rsidR="00497534" w:rsidRDefault="00497534" w:rsidP="00497534">
      <w:pPr>
        <w:pBdr>
          <w:top w:val="single" w:sz="4" w:space="0" w:color="auto"/>
        </w:pBdr>
        <w:ind w:left="142"/>
        <w:jc w:val="both"/>
        <w:rPr>
          <w:rFonts w:asciiTheme="minorHAnsi" w:hAnsiTheme="minorHAnsi" w:cstheme="minorHAnsi"/>
          <w:b/>
        </w:rPr>
      </w:pPr>
    </w:p>
    <w:p w14:paraId="64474C20" w14:textId="17F95B1F" w:rsidR="00497534" w:rsidRDefault="00497534" w:rsidP="00497534">
      <w:pPr>
        <w:pBdr>
          <w:top w:val="single" w:sz="4" w:space="0" w:color="auto"/>
        </w:pBdr>
        <w:ind w:left="142"/>
        <w:jc w:val="both"/>
        <w:rPr>
          <w:rFonts w:asciiTheme="minorHAnsi" w:hAnsiTheme="minorHAnsi" w:cstheme="minorHAnsi"/>
          <w:b/>
        </w:rPr>
      </w:pPr>
      <w:r w:rsidRPr="00497534">
        <w:rPr>
          <w:rFonts w:asciiTheme="minorHAnsi" w:hAnsiTheme="minorHAnsi" w:cstheme="minorHAnsi"/>
          <w:b/>
        </w:rPr>
        <w:t xml:space="preserve">ADIAMENTO - </w:t>
      </w:r>
      <w:r>
        <w:rPr>
          <w:rFonts w:asciiTheme="minorHAnsi" w:hAnsiTheme="minorHAnsi" w:cstheme="minorHAnsi"/>
          <w:b/>
        </w:rPr>
        <w:t>LICITAÇÃO PRESENCIAL Nº 013/2025</w:t>
      </w:r>
    </w:p>
    <w:p w14:paraId="01D09C04" w14:textId="496514CC" w:rsidR="00E9316E" w:rsidRPr="00A37027" w:rsidRDefault="00497534" w:rsidP="00A37027">
      <w:pPr>
        <w:pBdr>
          <w:top w:val="single" w:sz="4" w:space="0" w:color="auto"/>
        </w:pBdr>
        <w:ind w:left="142"/>
        <w:jc w:val="both"/>
        <w:rPr>
          <w:rFonts w:asciiTheme="majorHAnsi" w:hAnsiTheme="majorHAnsi" w:cstheme="majorHAnsi"/>
        </w:rPr>
      </w:pPr>
      <w:r w:rsidRPr="00497534">
        <w:rPr>
          <w:rFonts w:asciiTheme="majorHAnsi" w:hAnsiTheme="majorHAnsi" w:cstheme="majorHAnsi"/>
        </w:rPr>
        <w:t>Objeto:</w:t>
      </w:r>
      <w:r>
        <w:rPr>
          <w:rFonts w:asciiTheme="majorHAnsi" w:hAnsiTheme="majorHAnsi" w:cstheme="majorHAnsi"/>
        </w:rPr>
        <w:t xml:space="preserve"> </w:t>
      </w:r>
      <w:r w:rsidRPr="00497534">
        <w:rPr>
          <w:rFonts w:asciiTheme="majorHAnsi" w:hAnsiTheme="majorHAnsi" w:cstheme="majorHAnsi"/>
        </w:rPr>
        <w:t xml:space="preserve">Contratação de empresa especializada para elaboração de projetos executivos e execução de obras de contenção de oito encostas do novo </w:t>
      </w:r>
      <w:proofErr w:type="spellStart"/>
      <w:r w:rsidR="00A37027" w:rsidRPr="00497534">
        <w:rPr>
          <w:rFonts w:asciiTheme="majorHAnsi" w:hAnsiTheme="majorHAnsi" w:cstheme="majorHAnsi"/>
        </w:rPr>
        <w:t>Pac</w:t>
      </w:r>
      <w:proofErr w:type="spellEnd"/>
      <w:r w:rsidR="00A37027" w:rsidRPr="00497534">
        <w:rPr>
          <w:rFonts w:asciiTheme="majorHAnsi" w:hAnsiTheme="majorHAnsi" w:cstheme="majorHAnsi"/>
        </w:rPr>
        <w:t xml:space="preserve"> - Grupo </w:t>
      </w:r>
      <w:r w:rsidRPr="00497534">
        <w:rPr>
          <w:rFonts w:asciiTheme="majorHAnsi" w:hAnsiTheme="majorHAnsi" w:cstheme="majorHAnsi"/>
        </w:rPr>
        <w:t xml:space="preserve">1, lotes 1 e 2, no </w:t>
      </w:r>
      <w:r>
        <w:rPr>
          <w:rFonts w:asciiTheme="majorHAnsi" w:hAnsiTheme="majorHAnsi" w:cstheme="majorHAnsi"/>
        </w:rPr>
        <w:t>Município d</w:t>
      </w:r>
      <w:r w:rsidRPr="00497534">
        <w:rPr>
          <w:rFonts w:asciiTheme="majorHAnsi" w:hAnsiTheme="majorHAnsi" w:cstheme="majorHAnsi"/>
        </w:rPr>
        <w:t xml:space="preserve">e Salvador - BAHIA, que, em função do julgamento de impugnação que resultou em alteração, conforme Errata, disponível no site da CONDER, no campo da licitação em questão, a data para recebimento e abertura das propostas fica remarcada para o dia 15 de abril de 2025 às 09h:30m na Sede da CONDER, sito Av. Edgard Santos nº 936 - Narandiba - Salvador - BA. </w:t>
      </w:r>
    </w:p>
    <w:p w14:paraId="687A7F18" w14:textId="77777777" w:rsidR="0080402F" w:rsidRDefault="0080402F" w:rsidP="0080402F">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1F1445C8" w14:textId="77777777" w:rsidR="0080402F" w:rsidRPr="00A90558" w:rsidRDefault="0080402F" w:rsidP="0080402F">
      <w:pPr>
        <w:pBdr>
          <w:top w:val="single" w:sz="4" w:space="0" w:color="auto"/>
        </w:pBdr>
        <w:ind w:left="142"/>
        <w:jc w:val="both"/>
        <w:rPr>
          <w:rFonts w:asciiTheme="minorHAnsi" w:hAnsiTheme="minorHAnsi" w:cstheme="minorHAnsi"/>
          <w:b/>
          <w:color w:val="767171" w:themeColor="background2" w:themeShade="80"/>
        </w:rPr>
      </w:pPr>
    </w:p>
    <w:p w14:paraId="3AFDFF39" w14:textId="50E821AF" w:rsidR="00E9316E" w:rsidRDefault="00A90558" w:rsidP="0080402F">
      <w:pPr>
        <w:pBdr>
          <w:top w:val="single" w:sz="4" w:space="0" w:color="auto"/>
        </w:pBdr>
        <w:ind w:left="142"/>
        <w:jc w:val="both"/>
        <w:rPr>
          <w:rFonts w:asciiTheme="minorHAnsi" w:hAnsiTheme="minorHAnsi" w:cstheme="minorHAnsi"/>
          <w:b/>
        </w:rPr>
      </w:pPr>
      <w:r w:rsidRPr="00A90558">
        <w:rPr>
          <w:rFonts w:asciiTheme="minorHAnsi" w:hAnsiTheme="minorHAnsi" w:cstheme="minorHAnsi"/>
          <w:b/>
        </w:rPr>
        <w:t>SANEPAR - LICITAÇÃO ELETRÔNICA Nº 104/2025</w:t>
      </w:r>
    </w:p>
    <w:p w14:paraId="74612949" w14:textId="3921D490" w:rsidR="00A90558" w:rsidRPr="00A37027" w:rsidRDefault="00A90558" w:rsidP="00A37027">
      <w:pPr>
        <w:pBdr>
          <w:top w:val="single" w:sz="4" w:space="0" w:color="auto"/>
        </w:pBdr>
        <w:ind w:left="142"/>
        <w:jc w:val="both"/>
        <w:rPr>
          <w:rFonts w:asciiTheme="majorHAnsi" w:hAnsiTheme="majorHAnsi" w:cstheme="majorHAnsi"/>
        </w:rPr>
      </w:pPr>
      <w:r w:rsidRPr="00A37027">
        <w:rPr>
          <w:rFonts w:asciiTheme="majorHAnsi" w:hAnsiTheme="majorHAnsi" w:cstheme="majorHAnsi"/>
        </w:rPr>
        <w:t xml:space="preserve">Objeto: Execução de obras para ampliação da ETE Agudos do Sul do </w:t>
      </w:r>
      <w:r w:rsidR="00A37027" w:rsidRPr="00A37027">
        <w:rPr>
          <w:rFonts w:asciiTheme="majorHAnsi" w:hAnsiTheme="majorHAnsi" w:cstheme="majorHAnsi"/>
        </w:rPr>
        <w:t xml:space="preserve">sistema de esgotamento sanitário </w:t>
      </w:r>
      <w:r w:rsidRPr="00A37027">
        <w:rPr>
          <w:rFonts w:asciiTheme="majorHAnsi" w:hAnsiTheme="majorHAnsi" w:cstheme="majorHAnsi"/>
        </w:rPr>
        <w:t xml:space="preserve">do </w:t>
      </w:r>
      <w:r w:rsidR="00A37027" w:rsidRPr="00A37027">
        <w:rPr>
          <w:rFonts w:asciiTheme="majorHAnsi" w:hAnsiTheme="majorHAnsi" w:cstheme="majorHAnsi"/>
        </w:rPr>
        <w:t>Município</w:t>
      </w:r>
      <w:r w:rsidRPr="00A37027">
        <w:rPr>
          <w:rFonts w:asciiTheme="majorHAnsi" w:hAnsiTheme="majorHAnsi" w:cstheme="majorHAnsi"/>
        </w:rPr>
        <w:t xml:space="preserve"> de Agudos do Sul, destacando-se: Reator Anaeróbio tipo RALF, </w:t>
      </w:r>
      <w:proofErr w:type="spellStart"/>
      <w:r w:rsidRPr="00A37027">
        <w:rPr>
          <w:rFonts w:asciiTheme="majorHAnsi" w:hAnsiTheme="majorHAnsi" w:cstheme="majorHAnsi"/>
        </w:rPr>
        <w:t>Decantador</w:t>
      </w:r>
      <w:proofErr w:type="spellEnd"/>
      <w:r w:rsidRPr="00A37027">
        <w:rPr>
          <w:rFonts w:asciiTheme="majorHAnsi" w:hAnsiTheme="majorHAnsi" w:cstheme="majorHAnsi"/>
        </w:rPr>
        <w:t xml:space="preserve">, Leito de Secagem, Emissário e Instalações Elétricas, com fornecimento de materiais, conforme detalhado nos anexos do edital. O Edital e seus respectivos anexos encontram-se disponíveis para download no site da SANEPAR, sem qualquer custo, no endereço: </w:t>
      </w:r>
      <w:hyperlink r:id="rId42" w:history="1">
        <w:r w:rsidR="00A37027" w:rsidRPr="002E6C48">
          <w:rPr>
            <w:rStyle w:val="Hyperlink"/>
            <w:rFonts w:asciiTheme="majorHAnsi" w:hAnsiTheme="majorHAnsi" w:cstheme="majorHAnsi"/>
          </w:rPr>
          <w:t>http://licitacao.sanepar.com.br/</w:t>
        </w:r>
      </w:hyperlink>
      <w:r w:rsidRPr="00A37027">
        <w:rPr>
          <w:rFonts w:asciiTheme="majorHAnsi" w:hAnsiTheme="majorHAnsi" w:cstheme="majorHAnsi"/>
        </w:rPr>
        <w:t xml:space="preserve"> e no site do Banco do Brasil S.A., </w:t>
      </w:r>
      <w:hyperlink r:id="rId43" w:history="1">
        <w:r w:rsidRPr="00A37027">
          <w:rPr>
            <w:rStyle w:val="Hyperlink"/>
            <w:rFonts w:asciiTheme="majorHAnsi" w:hAnsiTheme="majorHAnsi" w:cstheme="majorHAnsi"/>
          </w:rPr>
          <w:t>www.licitacoes-e.com.br</w:t>
        </w:r>
      </w:hyperlink>
      <w:r w:rsidRPr="00A37027">
        <w:rPr>
          <w:rFonts w:asciiTheme="majorHAnsi" w:hAnsiTheme="majorHAnsi" w:cstheme="majorHAnsi"/>
        </w:rPr>
        <w:t>. Limite de Acolhimento de Proposta e Abertura das Propostas: 9h do dia 04/06/2025. Dia e hora da Abertura da sessão pública: 10h do dia 04/06/2025.</w:t>
      </w:r>
    </w:p>
    <w:p w14:paraId="5DA3D490" w14:textId="77777777" w:rsidR="00A90558" w:rsidRDefault="00A90558" w:rsidP="0080402F">
      <w:pPr>
        <w:pBdr>
          <w:top w:val="single" w:sz="4" w:space="0" w:color="auto"/>
        </w:pBdr>
        <w:ind w:left="142"/>
        <w:jc w:val="both"/>
      </w:pPr>
    </w:p>
    <w:p w14:paraId="37C35734" w14:textId="0E2751F2" w:rsidR="00A90558" w:rsidRDefault="00A90558" w:rsidP="00A90558">
      <w:pPr>
        <w:pBdr>
          <w:top w:val="single" w:sz="4" w:space="0" w:color="auto"/>
        </w:pBdr>
        <w:ind w:left="142"/>
        <w:jc w:val="both"/>
        <w:rPr>
          <w:rFonts w:asciiTheme="minorHAnsi" w:hAnsiTheme="minorHAnsi" w:cstheme="minorHAnsi"/>
          <w:b/>
        </w:rPr>
      </w:pPr>
      <w:r w:rsidRPr="00A90558">
        <w:rPr>
          <w:rFonts w:asciiTheme="minorHAnsi" w:hAnsiTheme="minorHAnsi" w:cstheme="minorHAnsi"/>
          <w:b/>
        </w:rPr>
        <w:t xml:space="preserve">SANEPAR - </w:t>
      </w:r>
      <w:r>
        <w:rPr>
          <w:rFonts w:asciiTheme="minorHAnsi" w:hAnsiTheme="minorHAnsi" w:cstheme="minorHAnsi"/>
          <w:b/>
        </w:rPr>
        <w:t>LICITAÇÃO ELETRÔNICA Nº 105</w:t>
      </w:r>
      <w:r w:rsidRPr="00A90558">
        <w:rPr>
          <w:rFonts w:asciiTheme="minorHAnsi" w:hAnsiTheme="minorHAnsi" w:cstheme="minorHAnsi"/>
          <w:b/>
        </w:rPr>
        <w:t>/2025</w:t>
      </w:r>
    </w:p>
    <w:p w14:paraId="157F7B8C" w14:textId="7CF6929F" w:rsidR="00A90558" w:rsidRDefault="00A90558" w:rsidP="00A37027">
      <w:pPr>
        <w:pBdr>
          <w:top w:val="single" w:sz="4" w:space="0" w:color="auto"/>
        </w:pBdr>
        <w:ind w:left="142"/>
        <w:jc w:val="both"/>
        <w:rPr>
          <w:rFonts w:asciiTheme="majorHAnsi" w:hAnsiTheme="majorHAnsi" w:cstheme="majorHAnsi"/>
        </w:rPr>
      </w:pPr>
      <w:r w:rsidRPr="00A90558">
        <w:rPr>
          <w:rFonts w:asciiTheme="majorHAnsi" w:hAnsiTheme="majorHAnsi" w:cstheme="majorHAnsi"/>
        </w:rPr>
        <w:t xml:space="preserve">Objeto: Execução de obra de melhorias no Sistema de </w:t>
      </w:r>
      <w:r w:rsidR="00A37027" w:rsidRPr="00A90558">
        <w:rPr>
          <w:rFonts w:asciiTheme="majorHAnsi" w:hAnsiTheme="majorHAnsi" w:cstheme="majorHAnsi"/>
        </w:rPr>
        <w:t>esgotamento sanitário</w:t>
      </w:r>
      <w:r w:rsidRPr="00A90558">
        <w:rPr>
          <w:rFonts w:asciiTheme="majorHAnsi" w:hAnsiTheme="majorHAnsi" w:cstheme="majorHAnsi"/>
        </w:rPr>
        <w:t xml:space="preserve"> do </w:t>
      </w:r>
      <w:r w:rsidR="00A37027" w:rsidRPr="00A90558">
        <w:rPr>
          <w:rFonts w:asciiTheme="majorHAnsi" w:hAnsiTheme="majorHAnsi" w:cstheme="majorHAnsi"/>
        </w:rPr>
        <w:t>Mu</w:t>
      </w:r>
      <w:r w:rsidRPr="00A90558">
        <w:rPr>
          <w:rFonts w:asciiTheme="majorHAnsi" w:hAnsiTheme="majorHAnsi" w:cstheme="majorHAnsi"/>
        </w:rPr>
        <w:t xml:space="preserve">nicípio de Matinhos, compreendendo a adequação do barracão na Estação de Tratamento de Esgoto – ETE Matinhos para armazenamento de materiais, com fornecimento de materiais, conforme detalhado nos anexos do edital. O Edital e seus respectivos anexos encontram-se disponíveis para download no site da SANEPAR, sem qualquer custo, no endereço: </w:t>
      </w:r>
      <w:hyperlink r:id="rId44" w:history="1">
        <w:r w:rsidR="00A37027" w:rsidRPr="002E6C48">
          <w:rPr>
            <w:rStyle w:val="Hyperlink"/>
            <w:rFonts w:asciiTheme="majorHAnsi" w:hAnsiTheme="majorHAnsi" w:cstheme="majorHAnsi"/>
          </w:rPr>
          <w:t>http://licitacao.sanepar.com.br/</w:t>
        </w:r>
      </w:hyperlink>
      <w:r w:rsidRPr="00A90558">
        <w:rPr>
          <w:rFonts w:asciiTheme="majorHAnsi" w:hAnsiTheme="majorHAnsi" w:cstheme="majorHAnsi"/>
        </w:rPr>
        <w:t xml:space="preserve"> e no site do Banco do Brasil S.A., </w:t>
      </w:r>
      <w:hyperlink r:id="rId45" w:history="1">
        <w:r w:rsidRPr="00A90558">
          <w:rPr>
            <w:rStyle w:val="Hyperlink"/>
            <w:rFonts w:asciiTheme="majorHAnsi" w:hAnsiTheme="majorHAnsi" w:cstheme="majorHAnsi"/>
          </w:rPr>
          <w:t>www.licitacoes-e.com.br</w:t>
        </w:r>
      </w:hyperlink>
      <w:r w:rsidRPr="00A90558">
        <w:rPr>
          <w:rFonts w:asciiTheme="majorHAnsi" w:hAnsiTheme="majorHAnsi" w:cstheme="majorHAnsi"/>
        </w:rPr>
        <w:t>. Limite de Acolhimento de Proposta e Abertura das Propostas: 10h do dia 22/04/2025. Dia e hora da Abertura da sessão pública: 11h do dia 22/04/2025.</w:t>
      </w:r>
    </w:p>
    <w:p w14:paraId="4284E44E" w14:textId="77777777" w:rsidR="00A90558" w:rsidRDefault="00A90558" w:rsidP="00A90558">
      <w:pPr>
        <w:pBdr>
          <w:top w:val="single" w:sz="4" w:space="0" w:color="auto"/>
        </w:pBdr>
        <w:ind w:left="142"/>
        <w:jc w:val="both"/>
        <w:rPr>
          <w:rFonts w:asciiTheme="majorHAnsi" w:hAnsiTheme="majorHAnsi" w:cstheme="majorHAnsi"/>
        </w:rPr>
      </w:pPr>
    </w:p>
    <w:p w14:paraId="0875896C" w14:textId="60353C10" w:rsidR="00A90558" w:rsidRDefault="00A90558" w:rsidP="00A90558">
      <w:pPr>
        <w:pBdr>
          <w:top w:val="single" w:sz="4" w:space="0" w:color="auto"/>
        </w:pBdr>
        <w:ind w:left="142"/>
        <w:jc w:val="both"/>
        <w:rPr>
          <w:rFonts w:asciiTheme="minorHAnsi" w:hAnsiTheme="minorHAnsi" w:cstheme="minorHAnsi"/>
          <w:b/>
        </w:rPr>
      </w:pPr>
      <w:r w:rsidRPr="00A90558">
        <w:rPr>
          <w:rFonts w:asciiTheme="minorHAnsi" w:hAnsiTheme="minorHAnsi" w:cstheme="minorHAnsi"/>
          <w:b/>
        </w:rPr>
        <w:t xml:space="preserve">SANEPAR - </w:t>
      </w:r>
      <w:r>
        <w:rPr>
          <w:rFonts w:asciiTheme="minorHAnsi" w:hAnsiTheme="minorHAnsi" w:cstheme="minorHAnsi"/>
          <w:b/>
        </w:rPr>
        <w:t>LICITAÇÃO ELETRÔNICA Nº 106</w:t>
      </w:r>
      <w:r w:rsidRPr="00A90558">
        <w:rPr>
          <w:rFonts w:asciiTheme="minorHAnsi" w:hAnsiTheme="minorHAnsi" w:cstheme="minorHAnsi"/>
          <w:b/>
        </w:rPr>
        <w:t>/2025</w:t>
      </w:r>
    </w:p>
    <w:p w14:paraId="7F3752EF" w14:textId="09034AD3" w:rsidR="00A90558" w:rsidRDefault="00A90558" w:rsidP="00A37027">
      <w:pPr>
        <w:pBdr>
          <w:top w:val="single" w:sz="4" w:space="0" w:color="auto"/>
        </w:pBdr>
        <w:ind w:left="142"/>
        <w:jc w:val="both"/>
        <w:rPr>
          <w:rFonts w:asciiTheme="majorHAnsi" w:hAnsiTheme="majorHAnsi" w:cstheme="majorHAnsi"/>
        </w:rPr>
      </w:pPr>
      <w:r w:rsidRPr="00B76F46">
        <w:rPr>
          <w:rFonts w:asciiTheme="majorHAnsi" w:hAnsiTheme="majorHAnsi" w:cstheme="majorHAnsi"/>
        </w:rPr>
        <w:t>O</w:t>
      </w:r>
      <w:r w:rsidR="00B76F46" w:rsidRPr="00B76F46">
        <w:rPr>
          <w:rFonts w:asciiTheme="majorHAnsi" w:hAnsiTheme="majorHAnsi" w:cstheme="majorHAnsi"/>
        </w:rPr>
        <w:t>bjeto:</w:t>
      </w:r>
      <w:r w:rsidRPr="00B76F46">
        <w:rPr>
          <w:rFonts w:asciiTheme="majorHAnsi" w:hAnsiTheme="majorHAnsi" w:cstheme="majorHAnsi"/>
        </w:rPr>
        <w:t xml:space="preserve"> Contratação de obra para ampliação do </w:t>
      </w:r>
      <w:r w:rsidR="00A37027" w:rsidRPr="00B76F46">
        <w:rPr>
          <w:rFonts w:asciiTheme="majorHAnsi" w:hAnsiTheme="majorHAnsi" w:cstheme="majorHAnsi"/>
        </w:rPr>
        <w:t xml:space="preserve">sistema de esgotamento sanitário </w:t>
      </w:r>
      <w:r w:rsidRPr="00B76F46">
        <w:rPr>
          <w:rFonts w:asciiTheme="majorHAnsi" w:hAnsiTheme="majorHAnsi" w:cstheme="majorHAnsi"/>
        </w:rPr>
        <w:t xml:space="preserve">do </w:t>
      </w:r>
      <w:r w:rsidR="00A37027" w:rsidRPr="00B76F46">
        <w:rPr>
          <w:rFonts w:asciiTheme="majorHAnsi" w:hAnsiTheme="majorHAnsi" w:cstheme="majorHAnsi"/>
        </w:rPr>
        <w:t>Municí</w:t>
      </w:r>
      <w:r w:rsidRPr="00B76F46">
        <w:rPr>
          <w:rFonts w:asciiTheme="majorHAnsi" w:hAnsiTheme="majorHAnsi" w:cstheme="majorHAnsi"/>
        </w:rPr>
        <w:t>pio de Ibaiti, destacando-se execução de Estação Elevatória, Unidades Lineares e Instalações Elétricas, com fornecimento de materiais, conforme detalhado nos anexos do Edital.</w:t>
      </w:r>
      <w:r w:rsidR="00B76F46" w:rsidRPr="00B76F46">
        <w:rPr>
          <w:rFonts w:asciiTheme="majorHAnsi" w:hAnsiTheme="majorHAnsi" w:cstheme="majorHAnsi"/>
        </w:rPr>
        <w:t xml:space="preserve"> O Edital e seus respectivos anexos encontram-se disponíveis para download no site da SANEPAR, sem qualquer custo, no endereço: </w:t>
      </w:r>
      <w:hyperlink r:id="rId46" w:history="1">
        <w:r w:rsidR="00A37027" w:rsidRPr="002E6C48">
          <w:rPr>
            <w:rStyle w:val="Hyperlink"/>
            <w:rFonts w:asciiTheme="majorHAnsi" w:hAnsiTheme="majorHAnsi" w:cstheme="majorHAnsi"/>
          </w:rPr>
          <w:t>http://licitacao.sanepar.com.br/</w:t>
        </w:r>
      </w:hyperlink>
      <w:r w:rsidR="00B76F46" w:rsidRPr="00B76F46">
        <w:rPr>
          <w:rFonts w:asciiTheme="majorHAnsi" w:hAnsiTheme="majorHAnsi" w:cstheme="majorHAnsi"/>
        </w:rPr>
        <w:t xml:space="preserve"> e no site do Banco do Brasil S.A., </w:t>
      </w:r>
      <w:hyperlink r:id="rId47" w:history="1">
        <w:r w:rsidR="00B76F46" w:rsidRPr="00B76F46">
          <w:rPr>
            <w:rStyle w:val="Hyperlink"/>
            <w:rFonts w:asciiTheme="majorHAnsi" w:hAnsiTheme="majorHAnsi" w:cstheme="majorHAnsi"/>
          </w:rPr>
          <w:t>www.licitacoes-e.com.br</w:t>
        </w:r>
      </w:hyperlink>
      <w:r w:rsidR="00B76F46" w:rsidRPr="00B76F46">
        <w:rPr>
          <w:rFonts w:asciiTheme="majorHAnsi" w:hAnsiTheme="majorHAnsi" w:cstheme="majorHAnsi"/>
        </w:rPr>
        <w:t>. Limite de Acolhimento de Proposta e Abertura das Propos</w:t>
      </w:r>
      <w:r w:rsidR="00A37027">
        <w:rPr>
          <w:rFonts w:asciiTheme="majorHAnsi" w:hAnsiTheme="majorHAnsi" w:cstheme="majorHAnsi"/>
        </w:rPr>
        <w:t xml:space="preserve">tas: 9h do dia 05/06/2025. </w:t>
      </w:r>
      <w:r w:rsidR="00B76F46" w:rsidRPr="00B76F46">
        <w:rPr>
          <w:rFonts w:asciiTheme="majorHAnsi" w:hAnsiTheme="majorHAnsi" w:cstheme="majorHAnsi"/>
        </w:rPr>
        <w:t>Dia e hora da Abertura da sessão pública: 10h do dia 05/06/2025.</w:t>
      </w:r>
    </w:p>
    <w:p w14:paraId="5033CF73" w14:textId="77777777" w:rsidR="00B76F46" w:rsidRDefault="00B76F46" w:rsidP="00A90558">
      <w:pPr>
        <w:pBdr>
          <w:top w:val="single" w:sz="4" w:space="0" w:color="auto"/>
        </w:pBdr>
        <w:ind w:left="142"/>
        <w:jc w:val="both"/>
        <w:rPr>
          <w:rFonts w:asciiTheme="majorHAnsi" w:hAnsiTheme="majorHAnsi" w:cstheme="majorHAnsi"/>
        </w:rPr>
      </w:pPr>
    </w:p>
    <w:p w14:paraId="1953FD2C" w14:textId="7711581F" w:rsidR="00B76F46" w:rsidRDefault="00B76F46" w:rsidP="00B76F46">
      <w:pPr>
        <w:pBdr>
          <w:top w:val="single" w:sz="4" w:space="0" w:color="auto"/>
        </w:pBdr>
        <w:ind w:left="142"/>
        <w:jc w:val="both"/>
        <w:rPr>
          <w:rFonts w:asciiTheme="minorHAnsi" w:hAnsiTheme="minorHAnsi" w:cstheme="minorHAnsi"/>
          <w:b/>
        </w:rPr>
      </w:pPr>
      <w:r w:rsidRPr="00A90558">
        <w:rPr>
          <w:rFonts w:asciiTheme="minorHAnsi" w:hAnsiTheme="minorHAnsi" w:cstheme="minorHAnsi"/>
          <w:b/>
        </w:rPr>
        <w:t xml:space="preserve">SANEPAR - </w:t>
      </w:r>
      <w:r>
        <w:rPr>
          <w:rFonts w:asciiTheme="minorHAnsi" w:hAnsiTheme="minorHAnsi" w:cstheme="minorHAnsi"/>
          <w:b/>
        </w:rPr>
        <w:t>LICITAÇÃO ELETRÔNICA Nº 107</w:t>
      </w:r>
      <w:r w:rsidRPr="00A90558">
        <w:rPr>
          <w:rFonts w:asciiTheme="minorHAnsi" w:hAnsiTheme="minorHAnsi" w:cstheme="minorHAnsi"/>
          <w:b/>
        </w:rPr>
        <w:t>/2025</w:t>
      </w:r>
    </w:p>
    <w:p w14:paraId="6F6E9106" w14:textId="483FF91C" w:rsidR="00B76F46" w:rsidRDefault="00B76F46" w:rsidP="00A37027">
      <w:pPr>
        <w:pBdr>
          <w:top w:val="single" w:sz="4" w:space="0" w:color="auto"/>
        </w:pBdr>
        <w:ind w:left="142"/>
        <w:jc w:val="both"/>
        <w:rPr>
          <w:rFonts w:asciiTheme="majorHAnsi" w:hAnsiTheme="majorHAnsi" w:cstheme="majorHAnsi"/>
        </w:rPr>
      </w:pPr>
      <w:r w:rsidRPr="00B76F46">
        <w:rPr>
          <w:rFonts w:asciiTheme="majorHAnsi" w:hAnsiTheme="majorHAnsi" w:cstheme="majorHAnsi"/>
        </w:rPr>
        <w:t xml:space="preserve">Objeto: Execução de obra para ampliação do </w:t>
      </w:r>
      <w:r w:rsidR="00A37027" w:rsidRPr="00B76F46">
        <w:rPr>
          <w:rFonts w:asciiTheme="majorHAnsi" w:hAnsiTheme="majorHAnsi" w:cstheme="majorHAnsi"/>
        </w:rPr>
        <w:t xml:space="preserve">sistema de abastecimento de água </w:t>
      </w:r>
      <w:r w:rsidRPr="00B76F46">
        <w:rPr>
          <w:rFonts w:asciiTheme="majorHAnsi" w:hAnsiTheme="majorHAnsi" w:cstheme="majorHAnsi"/>
        </w:rPr>
        <w:t xml:space="preserve">do </w:t>
      </w:r>
      <w:r w:rsidR="00A37027" w:rsidRPr="00B76F46">
        <w:rPr>
          <w:rFonts w:asciiTheme="majorHAnsi" w:hAnsiTheme="majorHAnsi" w:cstheme="majorHAnsi"/>
        </w:rPr>
        <w:t>Município</w:t>
      </w:r>
      <w:r w:rsidRPr="00B76F46">
        <w:rPr>
          <w:rFonts w:asciiTheme="majorHAnsi" w:hAnsiTheme="majorHAnsi" w:cstheme="majorHAnsi"/>
        </w:rPr>
        <w:t xml:space="preserve"> de Paranavaí, compreendendo interligação de poço, adutora e instalações elétricas, com fornecimento de materiais, conforme detalhado nos anexos do edital. O Edital e seus respectivos anexos encontram-se disponíveis para download no site da SANEPAR, sem qualquer custo, no endereço: </w:t>
      </w:r>
      <w:hyperlink r:id="rId48" w:history="1">
        <w:r w:rsidR="00A37027" w:rsidRPr="002E6C48">
          <w:rPr>
            <w:rStyle w:val="Hyperlink"/>
            <w:rFonts w:asciiTheme="majorHAnsi" w:hAnsiTheme="majorHAnsi" w:cstheme="majorHAnsi"/>
          </w:rPr>
          <w:t>http://licitacao.sanepar.com.br/</w:t>
        </w:r>
      </w:hyperlink>
      <w:r w:rsidRPr="00B76F46">
        <w:rPr>
          <w:rFonts w:asciiTheme="majorHAnsi" w:hAnsiTheme="majorHAnsi" w:cstheme="majorHAnsi"/>
        </w:rPr>
        <w:t xml:space="preserve"> e no site do Banco do Brasil S.A., </w:t>
      </w:r>
      <w:hyperlink r:id="rId49" w:history="1">
        <w:r w:rsidRPr="00B76F46">
          <w:rPr>
            <w:rStyle w:val="Hyperlink"/>
            <w:rFonts w:asciiTheme="majorHAnsi" w:hAnsiTheme="majorHAnsi" w:cstheme="majorHAnsi"/>
          </w:rPr>
          <w:t>www.licitacoes-e.com.br</w:t>
        </w:r>
      </w:hyperlink>
      <w:r w:rsidRPr="00B76F46">
        <w:rPr>
          <w:rFonts w:asciiTheme="majorHAnsi" w:hAnsiTheme="majorHAnsi" w:cstheme="majorHAnsi"/>
        </w:rPr>
        <w:t>. Limite de Acolhimento de Proposta e Abertura das Propostas: 9h30 do dia 05/06/2025. Dia e hora da Abertura da sessão pública: 10h30 do dia 05/06/2025.</w:t>
      </w:r>
    </w:p>
    <w:p w14:paraId="38053938" w14:textId="77777777" w:rsidR="00B76F46" w:rsidRDefault="00B76F46" w:rsidP="00B76F46">
      <w:pPr>
        <w:pBdr>
          <w:top w:val="single" w:sz="4" w:space="0" w:color="auto"/>
        </w:pBdr>
        <w:ind w:left="142"/>
        <w:jc w:val="both"/>
        <w:rPr>
          <w:rFonts w:asciiTheme="majorHAnsi" w:hAnsiTheme="majorHAnsi" w:cstheme="majorHAnsi"/>
        </w:rPr>
      </w:pPr>
    </w:p>
    <w:p w14:paraId="59448701" w14:textId="77777777" w:rsidR="00A37027" w:rsidRDefault="00A37027" w:rsidP="00B76F46">
      <w:pPr>
        <w:pBdr>
          <w:top w:val="single" w:sz="4" w:space="0" w:color="auto"/>
        </w:pBdr>
        <w:ind w:left="142"/>
        <w:jc w:val="both"/>
        <w:rPr>
          <w:rFonts w:asciiTheme="majorHAnsi" w:hAnsiTheme="majorHAnsi" w:cstheme="majorHAnsi"/>
        </w:rPr>
      </w:pPr>
    </w:p>
    <w:p w14:paraId="34FC176B" w14:textId="77777777" w:rsidR="00A37027" w:rsidRDefault="00A37027" w:rsidP="00B76F46">
      <w:pPr>
        <w:pBdr>
          <w:top w:val="single" w:sz="4" w:space="0" w:color="auto"/>
        </w:pBdr>
        <w:ind w:left="142"/>
        <w:jc w:val="both"/>
        <w:rPr>
          <w:rFonts w:asciiTheme="majorHAnsi" w:hAnsiTheme="majorHAnsi" w:cstheme="majorHAnsi"/>
        </w:rPr>
      </w:pPr>
    </w:p>
    <w:p w14:paraId="461B267B" w14:textId="77777777" w:rsidR="00A37027" w:rsidRDefault="00A37027" w:rsidP="00B76F46">
      <w:pPr>
        <w:pBdr>
          <w:top w:val="single" w:sz="4" w:space="0" w:color="auto"/>
        </w:pBdr>
        <w:ind w:left="142"/>
        <w:jc w:val="both"/>
        <w:rPr>
          <w:rFonts w:asciiTheme="majorHAnsi" w:hAnsiTheme="majorHAnsi" w:cstheme="majorHAnsi"/>
        </w:rPr>
      </w:pPr>
    </w:p>
    <w:p w14:paraId="13ECCFF4" w14:textId="77777777" w:rsidR="00A37027" w:rsidRDefault="00A37027" w:rsidP="00B76F46">
      <w:pPr>
        <w:pBdr>
          <w:top w:val="single" w:sz="4" w:space="0" w:color="auto"/>
        </w:pBdr>
        <w:ind w:left="142"/>
        <w:jc w:val="both"/>
        <w:rPr>
          <w:rFonts w:asciiTheme="minorHAnsi" w:hAnsiTheme="minorHAnsi" w:cstheme="minorHAnsi"/>
          <w:b/>
        </w:rPr>
      </w:pPr>
    </w:p>
    <w:p w14:paraId="7EF28C8B" w14:textId="77777777" w:rsidR="00A37027" w:rsidRDefault="00A37027" w:rsidP="00B76F46">
      <w:pPr>
        <w:pBdr>
          <w:top w:val="single" w:sz="4" w:space="0" w:color="auto"/>
        </w:pBdr>
        <w:ind w:left="142"/>
        <w:jc w:val="both"/>
        <w:rPr>
          <w:rFonts w:asciiTheme="minorHAnsi" w:hAnsiTheme="minorHAnsi" w:cstheme="minorHAnsi"/>
          <w:b/>
        </w:rPr>
      </w:pPr>
    </w:p>
    <w:p w14:paraId="74C13FAD" w14:textId="230862B0" w:rsidR="00B76F46" w:rsidRDefault="00B76F46" w:rsidP="00E50755">
      <w:pPr>
        <w:ind w:left="142"/>
        <w:jc w:val="both"/>
        <w:rPr>
          <w:rFonts w:asciiTheme="minorHAnsi" w:hAnsiTheme="minorHAnsi" w:cstheme="minorHAnsi"/>
          <w:b/>
        </w:rPr>
      </w:pPr>
      <w:r w:rsidRPr="00B76F46">
        <w:rPr>
          <w:rFonts w:asciiTheme="minorHAnsi" w:hAnsiTheme="minorHAnsi" w:cstheme="minorHAnsi"/>
          <w:b/>
        </w:rPr>
        <w:lastRenderedPageBreak/>
        <w:t>SANEPAR - RELICITAÇÃO - LICITA</w:t>
      </w:r>
      <w:r>
        <w:rPr>
          <w:rFonts w:asciiTheme="minorHAnsi" w:hAnsiTheme="minorHAnsi" w:cstheme="minorHAnsi"/>
          <w:b/>
        </w:rPr>
        <w:t>ÇÃO ELETRÔNICA Nº 109</w:t>
      </w:r>
      <w:r w:rsidRPr="00A90558">
        <w:rPr>
          <w:rFonts w:asciiTheme="minorHAnsi" w:hAnsiTheme="minorHAnsi" w:cstheme="minorHAnsi"/>
          <w:b/>
        </w:rPr>
        <w:t>/2025</w:t>
      </w:r>
    </w:p>
    <w:p w14:paraId="670FE93C" w14:textId="15435B50" w:rsidR="00B76F46" w:rsidRPr="00DF3397" w:rsidRDefault="00B76F46" w:rsidP="00E50755">
      <w:pPr>
        <w:ind w:left="142"/>
        <w:jc w:val="both"/>
        <w:rPr>
          <w:rFonts w:asciiTheme="majorHAnsi" w:hAnsiTheme="majorHAnsi" w:cstheme="majorHAnsi"/>
        </w:rPr>
      </w:pPr>
      <w:r w:rsidRPr="00DF3397">
        <w:rPr>
          <w:rFonts w:asciiTheme="majorHAnsi" w:hAnsiTheme="majorHAnsi" w:cstheme="majorHAnsi"/>
        </w:rPr>
        <w:t xml:space="preserve">Objeto: Execução de obra de ampliação do </w:t>
      </w:r>
      <w:r w:rsidR="00E50755" w:rsidRPr="00DF3397">
        <w:rPr>
          <w:rFonts w:asciiTheme="majorHAnsi" w:hAnsiTheme="majorHAnsi" w:cstheme="majorHAnsi"/>
        </w:rPr>
        <w:t xml:space="preserve">sistema de abastecimento de água </w:t>
      </w:r>
      <w:r w:rsidRPr="00DF3397">
        <w:rPr>
          <w:rFonts w:asciiTheme="majorHAnsi" w:hAnsiTheme="majorHAnsi" w:cstheme="majorHAnsi"/>
        </w:rPr>
        <w:t xml:space="preserve">na localidade de Jangada do Sul, </w:t>
      </w:r>
      <w:r w:rsidR="00E50755" w:rsidRPr="00DF3397">
        <w:rPr>
          <w:rFonts w:asciiTheme="majorHAnsi" w:hAnsiTheme="majorHAnsi" w:cstheme="majorHAnsi"/>
        </w:rPr>
        <w:t>Município</w:t>
      </w:r>
      <w:r w:rsidRPr="00DF3397">
        <w:rPr>
          <w:rFonts w:asciiTheme="majorHAnsi" w:hAnsiTheme="majorHAnsi" w:cstheme="majorHAnsi"/>
        </w:rPr>
        <w:t xml:space="preserve"> de General Carneiro, destacando-se operacionalização do poço CSB-01, estação de tratamento e elevatória, com fornecimento de materiais, conforme detalhado nos anexos do edital. (</w:t>
      </w:r>
      <w:proofErr w:type="spellStart"/>
      <w:r w:rsidRPr="00DF3397">
        <w:rPr>
          <w:rFonts w:asciiTheme="majorHAnsi" w:hAnsiTheme="majorHAnsi" w:cstheme="majorHAnsi"/>
        </w:rPr>
        <w:t>Relicitação</w:t>
      </w:r>
      <w:proofErr w:type="spellEnd"/>
      <w:r w:rsidRPr="00DF3397">
        <w:rPr>
          <w:rFonts w:asciiTheme="majorHAnsi" w:hAnsiTheme="majorHAnsi" w:cstheme="majorHAnsi"/>
        </w:rPr>
        <w:t xml:space="preserve">). Valor estimado é de </w:t>
      </w:r>
      <w:r w:rsidR="00E50755" w:rsidRPr="00E50755">
        <w:rPr>
          <w:rFonts w:asciiTheme="minorHAnsi" w:hAnsiTheme="minorHAnsi" w:cstheme="minorHAnsi"/>
          <w:b/>
        </w:rPr>
        <w:t>R$ 1.434.677,82</w:t>
      </w:r>
      <w:r w:rsidRPr="00DF3397">
        <w:rPr>
          <w:rFonts w:asciiTheme="majorHAnsi" w:hAnsiTheme="majorHAnsi" w:cstheme="majorHAnsi"/>
        </w:rPr>
        <w:t xml:space="preserve">. O Edital e seus respectivos anexos encontram-se disponíveis para download no site da SANEPAR, sem qualquer custo, no endereço: </w:t>
      </w:r>
      <w:hyperlink r:id="rId50" w:history="1">
        <w:r w:rsidR="00E50755" w:rsidRPr="002E6C48">
          <w:rPr>
            <w:rStyle w:val="Hyperlink"/>
            <w:rFonts w:asciiTheme="majorHAnsi" w:hAnsiTheme="majorHAnsi" w:cstheme="majorHAnsi"/>
          </w:rPr>
          <w:t>http://licitacao.sanepar.com.br/</w:t>
        </w:r>
      </w:hyperlink>
      <w:r w:rsidRPr="00DF3397">
        <w:rPr>
          <w:rFonts w:asciiTheme="majorHAnsi" w:hAnsiTheme="majorHAnsi" w:cstheme="majorHAnsi"/>
        </w:rPr>
        <w:t xml:space="preserve"> e no site do Banco do Brasil S.A., </w:t>
      </w:r>
      <w:hyperlink r:id="rId51" w:history="1">
        <w:r w:rsidRPr="00DF3397">
          <w:rPr>
            <w:rStyle w:val="Hyperlink"/>
            <w:rFonts w:asciiTheme="majorHAnsi" w:hAnsiTheme="majorHAnsi" w:cstheme="majorHAnsi"/>
          </w:rPr>
          <w:t>www.licitacoes-e.com.br</w:t>
        </w:r>
      </w:hyperlink>
      <w:r w:rsidRPr="00DF3397">
        <w:rPr>
          <w:rFonts w:asciiTheme="majorHAnsi" w:hAnsiTheme="majorHAnsi" w:cstheme="majorHAnsi"/>
        </w:rPr>
        <w:t>. Limite de Acolhimento de Proposta e Abertura das Propostas: 10h do dia 05/06/2025. Dia e hora da Abertura da sessão pública: 11h do dia 05/06/2025.</w:t>
      </w:r>
    </w:p>
    <w:p w14:paraId="3DCEF3C5" w14:textId="77777777" w:rsidR="001C388B" w:rsidRDefault="001C388B" w:rsidP="001C388B">
      <w:pPr>
        <w:jc w:val="both"/>
        <w:rPr>
          <w:rFonts w:asciiTheme="minorHAnsi" w:hAnsiTheme="minorHAnsi" w:cstheme="minorHAnsi"/>
          <w:b/>
        </w:rPr>
      </w:pPr>
    </w:p>
    <w:p w14:paraId="6D568437" w14:textId="024E85DA" w:rsidR="001C388B" w:rsidRDefault="001C388B" w:rsidP="001C388B">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487BBF35" w14:textId="77777777" w:rsidR="001C388B" w:rsidRPr="00E50755" w:rsidRDefault="001C388B" w:rsidP="001C388B">
      <w:pPr>
        <w:pBdr>
          <w:top w:val="single" w:sz="4" w:space="0" w:color="auto"/>
        </w:pBdr>
        <w:ind w:left="142"/>
        <w:jc w:val="both"/>
        <w:rPr>
          <w:rFonts w:asciiTheme="minorHAnsi" w:hAnsiTheme="minorHAnsi" w:cstheme="minorHAnsi"/>
          <w:b/>
          <w:color w:val="767171" w:themeColor="background2" w:themeShade="80"/>
        </w:rPr>
      </w:pPr>
    </w:p>
    <w:p w14:paraId="4CB9958F" w14:textId="310A9638" w:rsidR="0080402F" w:rsidRDefault="001C388B" w:rsidP="001C388B">
      <w:pPr>
        <w:pBdr>
          <w:top w:val="single" w:sz="4" w:space="0" w:color="auto"/>
        </w:pBdr>
        <w:ind w:left="142"/>
        <w:jc w:val="both"/>
        <w:rPr>
          <w:rFonts w:asciiTheme="minorHAnsi" w:hAnsiTheme="minorHAnsi" w:cstheme="minorHAnsi"/>
          <w:b/>
          <w:bCs/>
        </w:rPr>
      </w:pPr>
      <w:r>
        <w:rPr>
          <w:rFonts w:asciiTheme="minorHAnsi" w:hAnsiTheme="minorHAnsi" w:cstheme="minorHAnsi"/>
          <w:b/>
        </w:rPr>
        <w:t xml:space="preserve">GOINFRA – </w:t>
      </w:r>
      <w:r w:rsidRPr="001C388B">
        <w:rPr>
          <w:rFonts w:asciiTheme="minorHAnsi" w:hAnsiTheme="minorHAnsi" w:cstheme="minorHAnsi"/>
          <w:b/>
          <w:bCs/>
        </w:rPr>
        <w:t>CONCORRÊNCIA</w:t>
      </w:r>
      <w:r>
        <w:rPr>
          <w:rFonts w:asciiTheme="minorHAnsi" w:hAnsiTheme="minorHAnsi" w:cstheme="minorHAnsi"/>
          <w:b/>
          <w:bCs/>
        </w:rPr>
        <w:t xml:space="preserve"> </w:t>
      </w:r>
      <w:r w:rsidRPr="001C388B">
        <w:rPr>
          <w:rFonts w:asciiTheme="minorHAnsi" w:hAnsiTheme="minorHAnsi" w:cstheme="minorHAnsi"/>
          <w:b/>
          <w:bCs/>
        </w:rPr>
        <w:t>ELETRÔNICA</w:t>
      </w:r>
      <w:r>
        <w:rPr>
          <w:rFonts w:asciiTheme="minorHAnsi" w:hAnsiTheme="minorHAnsi" w:cstheme="minorHAnsi"/>
          <w:b/>
          <w:bCs/>
        </w:rPr>
        <w:t xml:space="preserve"> Nº 028/2025</w:t>
      </w:r>
    </w:p>
    <w:p w14:paraId="7E31A806" w14:textId="188C9400" w:rsidR="001C388B" w:rsidRPr="001C388B" w:rsidRDefault="001C388B" w:rsidP="00E50755">
      <w:pPr>
        <w:pBdr>
          <w:top w:val="single" w:sz="4" w:space="0" w:color="auto"/>
        </w:pBdr>
        <w:ind w:left="142"/>
        <w:jc w:val="both"/>
        <w:rPr>
          <w:rFonts w:asciiTheme="majorHAnsi" w:hAnsiTheme="majorHAnsi" w:cstheme="majorHAnsi"/>
        </w:rPr>
      </w:pPr>
      <w:r w:rsidRPr="001C388B">
        <w:rPr>
          <w:rFonts w:asciiTheme="majorHAnsi" w:hAnsiTheme="majorHAnsi" w:cstheme="majorHAnsi"/>
        </w:rPr>
        <w:t>Objeto: Reforma e ampliação do Centro recreativo - CREVI, localizado no Município de Vianópolis, neste</w:t>
      </w:r>
      <w:r w:rsidR="00E50755">
        <w:rPr>
          <w:rFonts w:asciiTheme="majorHAnsi" w:hAnsiTheme="majorHAnsi" w:cstheme="majorHAnsi"/>
        </w:rPr>
        <w:t xml:space="preserve"> </w:t>
      </w:r>
      <w:r w:rsidRPr="001C388B">
        <w:rPr>
          <w:rFonts w:asciiTheme="majorHAnsi" w:hAnsiTheme="majorHAnsi" w:cstheme="majorHAnsi"/>
        </w:rPr>
        <w:t xml:space="preserve">Estado. Valor estimado é de </w:t>
      </w:r>
      <w:r w:rsidRPr="00E50755">
        <w:rPr>
          <w:rFonts w:asciiTheme="minorHAnsi" w:hAnsiTheme="minorHAnsi" w:cstheme="minorHAnsi"/>
          <w:b/>
        </w:rPr>
        <w:t>R$ 1.488.784,08</w:t>
      </w:r>
      <w:r w:rsidRPr="001C388B">
        <w:rPr>
          <w:rFonts w:asciiTheme="majorHAnsi" w:hAnsiTheme="majorHAnsi" w:cstheme="majorHAnsi"/>
        </w:rPr>
        <w:t>. D</w:t>
      </w:r>
      <w:r w:rsidR="00E50755" w:rsidRPr="001C388B">
        <w:rPr>
          <w:rFonts w:asciiTheme="majorHAnsi" w:hAnsiTheme="majorHAnsi" w:cstheme="majorHAnsi"/>
        </w:rPr>
        <w:t xml:space="preserve">ata da sessão </w:t>
      </w:r>
      <w:proofErr w:type="gramStart"/>
      <w:r w:rsidR="00E50755" w:rsidRPr="001C388B">
        <w:rPr>
          <w:rFonts w:asciiTheme="majorHAnsi" w:hAnsiTheme="majorHAnsi" w:cstheme="majorHAnsi"/>
        </w:rPr>
        <w:t xml:space="preserve">pública </w:t>
      </w:r>
      <w:r w:rsidRPr="001C388B">
        <w:rPr>
          <w:rFonts w:asciiTheme="majorHAnsi" w:hAnsiTheme="majorHAnsi" w:cstheme="majorHAnsi"/>
        </w:rPr>
        <w:t>:</w:t>
      </w:r>
      <w:proofErr w:type="gramEnd"/>
      <w:r w:rsidRPr="001C388B">
        <w:rPr>
          <w:rFonts w:asciiTheme="majorHAnsi" w:hAnsiTheme="majorHAnsi" w:cstheme="majorHAnsi"/>
        </w:rPr>
        <w:t xml:space="preserve"> 04/04/2025 - 09:00hs. Endereço eletrônico da licitação: </w:t>
      </w:r>
      <w:hyperlink r:id="rId52" w:history="1">
        <w:r w:rsidR="00E50755" w:rsidRPr="002E6C48">
          <w:rPr>
            <w:rStyle w:val="Hyperlink"/>
            <w:rFonts w:asciiTheme="majorHAnsi" w:hAnsiTheme="majorHAnsi" w:cstheme="majorHAnsi"/>
          </w:rPr>
          <w:t>https://sislog.go.gov.br/</w:t>
        </w:r>
      </w:hyperlink>
      <w:r w:rsidRPr="001C388B">
        <w:rPr>
          <w:rFonts w:asciiTheme="majorHAnsi" w:hAnsiTheme="majorHAnsi" w:cstheme="majorHAnsi"/>
        </w:rPr>
        <w:t>.</w:t>
      </w:r>
    </w:p>
    <w:p w14:paraId="06AB771B" w14:textId="77777777" w:rsidR="0080402F" w:rsidRPr="001C388B" w:rsidRDefault="0080402F" w:rsidP="009A7388">
      <w:pPr>
        <w:jc w:val="both"/>
        <w:rPr>
          <w:rFonts w:asciiTheme="majorHAnsi" w:hAnsiTheme="majorHAnsi" w:cstheme="majorHAnsi"/>
        </w:rPr>
      </w:pPr>
    </w:p>
    <w:p w14:paraId="1ADDDF3C" w14:textId="19662A23" w:rsidR="005B634A" w:rsidRDefault="00137226"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SÃO PAULO</w:t>
      </w:r>
    </w:p>
    <w:p w14:paraId="34CE8200" w14:textId="77777777" w:rsidR="005B634A" w:rsidRDefault="005B634A" w:rsidP="00CC6326">
      <w:pPr>
        <w:pBdr>
          <w:top w:val="single" w:sz="4" w:space="0" w:color="auto"/>
        </w:pBdr>
        <w:ind w:left="142"/>
        <w:jc w:val="both"/>
        <w:rPr>
          <w:rFonts w:asciiTheme="minorHAnsi" w:hAnsiTheme="minorHAnsi" w:cstheme="minorHAnsi"/>
          <w:b/>
        </w:rPr>
      </w:pPr>
    </w:p>
    <w:p w14:paraId="1E0322BF" w14:textId="12F02C25" w:rsidR="005B634A" w:rsidRDefault="0080402F" w:rsidP="00CC6326">
      <w:pPr>
        <w:pBdr>
          <w:top w:val="single" w:sz="4" w:space="0" w:color="auto"/>
        </w:pBdr>
        <w:ind w:left="142"/>
        <w:jc w:val="both"/>
        <w:rPr>
          <w:rFonts w:asciiTheme="minorHAnsi" w:hAnsiTheme="minorHAnsi" w:cstheme="minorHAnsi"/>
          <w:b/>
          <w:color w:val="000000"/>
          <w:shd w:val="clear" w:color="auto" w:fill="FFFFFF"/>
        </w:rPr>
      </w:pPr>
      <w:r w:rsidRPr="0080402F">
        <w:rPr>
          <w:rFonts w:asciiTheme="minorHAnsi" w:hAnsiTheme="minorHAnsi" w:cstheme="minorHAnsi"/>
          <w:b/>
        </w:rPr>
        <w:t>DER –</w:t>
      </w:r>
      <w:r w:rsidRPr="0080402F">
        <w:rPr>
          <w:rFonts w:asciiTheme="minorHAnsi" w:hAnsiTheme="minorHAnsi" w:cstheme="minorHAnsi"/>
          <w:b/>
          <w:color w:val="000000"/>
          <w:shd w:val="clear" w:color="auto" w:fill="FFFFFF"/>
        </w:rPr>
        <w:t xml:space="preserve"> REPUBLICAÇÃO - </w:t>
      </w:r>
      <w:r w:rsidRPr="0080402F">
        <w:rPr>
          <w:rFonts w:asciiTheme="minorHAnsi" w:hAnsiTheme="minorHAnsi" w:cstheme="minorHAnsi"/>
          <w:b/>
        </w:rPr>
        <w:t xml:space="preserve"> </w:t>
      </w:r>
      <w:r w:rsidRPr="0080402F">
        <w:rPr>
          <w:rFonts w:asciiTheme="minorHAnsi" w:hAnsiTheme="minorHAnsi" w:cstheme="minorHAnsi"/>
          <w:b/>
          <w:color w:val="000000"/>
          <w:shd w:val="clear" w:color="auto" w:fill="FFFFFF"/>
        </w:rPr>
        <w:t>CONCORRÊNCIA ELETRÔNICA Nº 162/2024 </w:t>
      </w:r>
    </w:p>
    <w:p w14:paraId="22DA45A2" w14:textId="50D20860" w:rsidR="0080402F" w:rsidRDefault="0080402F" w:rsidP="00CC6326">
      <w:pPr>
        <w:pBdr>
          <w:top w:val="single" w:sz="4" w:space="0" w:color="auto"/>
        </w:pBdr>
        <w:ind w:left="142"/>
        <w:jc w:val="both"/>
        <w:rPr>
          <w:rFonts w:asciiTheme="majorHAnsi" w:hAnsiTheme="majorHAnsi" w:cstheme="majorHAnsi"/>
        </w:rPr>
      </w:pPr>
      <w:r w:rsidRPr="0080402F">
        <w:rPr>
          <w:rFonts w:asciiTheme="majorHAnsi" w:hAnsiTheme="majorHAnsi" w:cstheme="majorHAnsi"/>
          <w:bCs/>
          <w:color w:val="000000"/>
        </w:rPr>
        <w:t>Objeto</w:t>
      </w:r>
      <w:r w:rsidRPr="0080402F">
        <w:rPr>
          <w:rFonts w:asciiTheme="majorHAnsi" w:hAnsiTheme="majorHAnsi" w:cstheme="majorHAnsi"/>
          <w:color w:val="000000"/>
          <w:shd w:val="clear" w:color="auto" w:fill="FFFFFF"/>
        </w:rPr>
        <w:t xml:space="preserve">: Contratação de obras para a execução de abertura da estrada de acesso à Comunidade do Quilombo de Bombas, localizada dentro do Parque Estadual do Alto Ribeira - PETAR, do km 0,000 ao km 4,925, com extensão de 4,925 quilômetros, no </w:t>
      </w:r>
      <w:r w:rsidR="00E50755" w:rsidRPr="0080402F">
        <w:rPr>
          <w:rFonts w:asciiTheme="majorHAnsi" w:hAnsiTheme="majorHAnsi" w:cstheme="majorHAnsi"/>
          <w:color w:val="000000"/>
          <w:shd w:val="clear" w:color="auto" w:fill="FFFFFF"/>
        </w:rPr>
        <w:t>Municípi</w:t>
      </w:r>
      <w:r w:rsidRPr="0080402F">
        <w:rPr>
          <w:rFonts w:asciiTheme="majorHAnsi" w:hAnsiTheme="majorHAnsi" w:cstheme="majorHAnsi"/>
          <w:color w:val="000000"/>
          <w:shd w:val="clear" w:color="auto" w:fill="FFFFFF"/>
        </w:rPr>
        <w:t xml:space="preserve">o de </w:t>
      </w:r>
      <w:proofErr w:type="spellStart"/>
      <w:r w:rsidRPr="0080402F">
        <w:rPr>
          <w:rFonts w:asciiTheme="majorHAnsi" w:hAnsiTheme="majorHAnsi" w:cstheme="majorHAnsi"/>
          <w:color w:val="000000"/>
          <w:shd w:val="clear" w:color="auto" w:fill="FFFFFF"/>
        </w:rPr>
        <w:t>Iporanga</w:t>
      </w:r>
      <w:proofErr w:type="spellEnd"/>
      <w:r w:rsidRPr="0080402F">
        <w:rPr>
          <w:rFonts w:asciiTheme="majorHAnsi" w:hAnsiTheme="majorHAnsi" w:cstheme="majorHAnsi"/>
          <w:color w:val="000000"/>
          <w:shd w:val="clear" w:color="auto" w:fill="FFFFFF"/>
        </w:rPr>
        <w:t xml:space="preserve">. Valor estimado é de </w:t>
      </w:r>
      <w:r w:rsidRPr="00E50755">
        <w:rPr>
          <w:rFonts w:asciiTheme="minorHAnsi" w:hAnsiTheme="minorHAnsi" w:cstheme="minorHAnsi"/>
          <w:b/>
          <w:color w:val="000000"/>
          <w:shd w:val="clear" w:color="auto" w:fill="FFFFFF"/>
        </w:rPr>
        <w:t>R$ 19.883.316,73</w:t>
      </w:r>
      <w:r w:rsidRPr="0080402F">
        <w:rPr>
          <w:rFonts w:asciiTheme="majorHAnsi" w:hAnsiTheme="majorHAnsi" w:cstheme="majorHAnsi"/>
          <w:color w:val="000000"/>
          <w:shd w:val="clear" w:color="auto" w:fill="FFFFFF"/>
        </w:rPr>
        <w:t xml:space="preserve">. </w:t>
      </w:r>
      <w:r w:rsidRPr="0080402F">
        <w:rPr>
          <w:rFonts w:asciiTheme="majorHAnsi" w:hAnsiTheme="majorHAnsi" w:cstheme="majorHAnsi"/>
          <w:bCs/>
          <w:color w:val="000000"/>
        </w:rPr>
        <w:t>Abertura das Propostas</w:t>
      </w:r>
      <w:r w:rsidRPr="0080402F">
        <w:rPr>
          <w:rFonts w:asciiTheme="majorHAnsi" w:hAnsiTheme="majorHAnsi" w:cstheme="majorHAnsi"/>
          <w:color w:val="000000"/>
          <w:shd w:val="clear" w:color="auto" w:fill="FFFFFF"/>
        </w:rPr>
        <w:t>: 30/04/</w:t>
      </w:r>
      <w:proofErr w:type="gramStart"/>
      <w:r w:rsidRPr="0080402F">
        <w:rPr>
          <w:rFonts w:asciiTheme="majorHAnsi" w:hAnsiTheme="majorHAnsi" w:cstheme="majorHAnsi"/>
          <w:color w:val="000000"/>
          <w:shd w:val="clear" w:color="auto" w:fill="FFFFFF"/>
        </w:rPr>
        <w:t>2025  às</w:t>
      </w:r>
      <w:proofErr w:type="gramEnd"/>
      <w:r w:rsidRPr="0080402F">
        <w:rPr>
          <w:rFonts w:asciiTheme="majorHAnsi" w:hAnsiTheme="majorHAnsi" w:cstheme="majorHAnsi"/>
          <w:color w:val="000000"/>
          <w:shd w:val="clear" w:color="auto" w:fill="FFFFFF"/>
        </w:rPr>
        <w:t xml:space="preserve"> 10:00 horas  no site: </w:t>
      </w:r>
      <w:hyperlink r:id="rId53" w:history="1">
        <w:r w:rsidRPr="002E6C48">
          <w:rPr>
            <w:rStyle w:val="Hyperlink"/>
            <w:rFonts w:asciiTheme="majorHAnsi" w:hAnsiTheme="majorHAnsi" w:cstheme="majorHAnsi"/>
          </w:rPr>
          <w:t>www.gov.br/compras</w:t>
        </w:r>
      </w:hyperlink>
      <w:r>
        <w:rPr>
          <w:rFonts w:asciiTheme="majorHAnsi" w:hAnsiTheme="majorHAnsi" w:cstheme="majorHAnsi"/>
        </w:rPr>
        <w:t xml:space="preserve">. </w:t>
      </w:r>
    </w:p>
    <w:p w14:paraId="3BA6677C" w14:textId="77777777" w:rsidR="003726D0" w:rsidRDefault="003726D0" w:rsidP="00032C6E">
      <w:pPr>
        <w:jc w:val="both"/>
        <w:rPr>
          <w:rFonts w:asciiTheme="majorHAnsi" w:hAnsiTheme="majorHAnsi" w:cstheme="majorHAnsi"/>
        </w:rPr>
      </w:pPr>
    </w:p>
    <w:p w14:paraId="46A253AC" w14:textId="77777777" w:rsidR="00E50755" w:rsidRDefault="00E50755" w:rsidP="00032C6E">
      <w:pPr>
        <w:jc w:val="both"/>
        <w:rPr>
          <w:rFonts w:asciiTheme="majorHAnsi" w:hAnsiTheme="majorHAnsi" w:cstheme="majorHAnsi"/>
        </w:rPr>
      </w:pPr>
      <w:bookmarkStart w:id="0" w:name="_GoBack"/>
      <w:bookmarkEnd w:id="0"/>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6"/>
                          </pic:cNvPr>
                          <pic:cNvPicPr/>
                        </pic:nvPicPr>
                        <pic:blipFill rotWithShape="1">
                          <a:blip r:embed="rId57"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60"/>
                    </pic:cNvPr>
                    <pic:cNvPicPr/>
                  </pic:nvPicPr>
                  <pic:blipFill rotWithShape="1">
                    <a:blip r:embed="rId61"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5"/>
      <w:footerReference w:type="default" r:id="rId6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4D13E" w14:textId="77777777" w:rsidR="00894639" w:rsidRDefault="00894639">
      <w:r>
        <w:separator/>
      </w:r>
    </w:p>
  </w:endnote>
  <w:endnote w:type="continuationSeparator" w:id="0">
    <w:p w14:paraId="79263C0D" w14:textId="77777777" w:rsidR="00894639" w:rsidRDefault="00894639">
      <w:r>
        <w:continuationSeparator/>
      </w:r>
    </w:p>
  </w:endnote>
  <w:endnote w:type="continuationNotice" w:id="1">
    <w:p w14:paraId="41A540D5" w14:textId="77777777" w:rsidR="00894639" w:rsidRDefault="00894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A37027" w:rsidRDefault="00A37027"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A37027" w:rsidRPr="00151818" w:rsidRDefault="00A3702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50755">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A37027" w:rsidRPr="00EB3E7D" w:rsidRDefault="00A37027" w:rsidP="0029659D">
                          <w:pPr>
                            <w:spacing w:line="280" w:lineRule="exact"/>
                            <w:jc w:val="right"/>
                            <w:rPr>
                              <w:rStyle w:val="Nmerodepgina"/>
                              <w:rFonts w:ascii="Arial" w:hAnsi="Arial" w:cs="Arial"/>
                              <w:b/>
                              <w:bCs/>
                              <w:sz w:val="16"/>
                              <w:szCs w:val="16"/>
                            </w:rPr>
                          </w:pPr>
                        </w:p>
                        <w:p w14:paraId="73C27116" w14:textId="77777777" w:rsidR="00A37027" w:rsidRPr="00EB3E7D" w:rsidRDefault="00A37027"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A37027" w:rsidRPr="00151818" w:rsidRDefault="00A3702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E50755">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A37027" w:rsidRPr="00EB3E7D" w:rsidRDefault="00A37027" w:rsidP="0029659D">
                    <w:pPr>
                      <w:spacing w:line="280" w:lineRule="exact"/>
                      <w:jc w:val="right"/>
                      <w:rPr>
                        <w:rStyle w:val="Nmerodepgina"/>
                        <w:rFonts w:ascii="Arial" w:hAnsi="Arial" w:cs="Arial"/>
                        <w:b/>
                        <w:bCs/>
                        <w:sz w:val="16"/>
                        <w:szCs w:val="16"/>
                      </w:rPr>
                    </w:pPr>
                  </w:p>
                  <w:p w14:paraId="73C27116" w14:textId="77777777" w:rsidR="00A37027" w:rsidRPr="00EB3E7D" w:rsidRDefault="00A37027"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A37027" w:rsidRPr="00151818" w:rsidRDefault="00A3702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37027" w:rsidRPr="00151818" w:rsidRDefault="00A3702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37027" w:rsidRPr="00151818" w:rsidRDefault="00A3702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37027" w:rsidRPr="00151818" w:rsidRDefault="00A37027" w:rsidP="007E7712">
                          <w:pPr>
                            <w:spacing w:line="280" w:lineRule="exact"/>
                            <w:jc w:val="right"/>
                            <w:rPr>
                              <w:rStyle w:val="Nmerodepgina"/>
                              <w:rFonts w:ascii="Arial" w:hAnsi="Arial" w:cs="Arial"/>
                              <w:color w:val="C6C7C9"/>
                              <w:spacing w:val="6"/>
                              <w:sz w:val="16"/>
                              <w:szCs w:val="16"/>
                            </w:rPr>
                          </w:pPr>
                        </w:p>
                        <w:p w14:paraId="4515E160" w14:textId="77777777" w:rsidR="00A37027" w:rsidRPr="00151818" w:rsidRDefault="00A37027"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A37027" w:rsidRPr="00151818" w:rsidRDefault="00A3702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A37027" w:rsidRPr="00151818" w:rsidRDefault="00A3702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A37027" w:rsidRPr="00151818" w:rsidRDefault="00A3702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A37027" w:rsidRPr="00151818" w:rsidRDefault="00A37027" w:rsidP="007E7712">
                    <w:pPr>
                      <w:spacing w:line="280" w:lineRule="exact"/>
                      <w:jc w:val="right"/>
                      <w:rPr>
                        <w:rStyle w:val="Nmerodepgina"/>
                        <w:rFonts w:ascii="Arial" w:hAnsi="Arial" w:cs="Arial"/>
                        <w:color w:val="C6C7C9"/>
                        <w:spacing w:val="6"/>
                        <w:sz w:val="16"/>
                        <w:szCs w:val="16"/>
                      </w:rPr>
                    </w:pPr>
                  </w:p>
                  <w:p w14:paraId="4515E160" w14:textId="77777777" w:rsidR="00A37027" w:rsidRPr="00151818" w:rsidRDefault="00A37027"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14207" w14:textId="77777777" w:rsidR="00894639" w:rsidRDefault="00894639">
      <w:r>
        <w:separator/>
      </w:r>
    </w:p>
  </w:footnote>
  <w:footnote w:type="continuationSeparator" w:id="0">
    <w:p w14:paraId="6035C74B" w14:textId="77777777" w:rsidR="00894639" w:rsidRDefault="00894639">
      <w:r>
        <w:continuationSeparator/>
      </w:r>
    </w:p>
  </w:footnote>
  <w:footnote w:type="continuationNotice" w:id="1">
    <w:p w14:paraId="40A611E7" w14:textId="77777777" w:rsidR="00894639" w:rsidRDefault="008946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A37027" w:rsidRDefault="00A37027"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3B"/>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26"/>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00C"/>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88B"/>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995"/>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BF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EDC"/>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77"/>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34"/>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13"/>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2"/>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D83"/>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B"/>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60"/>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6E"/>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44"/>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2F"/>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5D1"/>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9"/>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027"/>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58"/>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41"/>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0B"/>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46"/>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FB"/>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397"/>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55"/>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B"/>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0E"/>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CF3"/>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2887794">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040797">
      <w:bodyDiv w:val="1"/>
      <w:marLeft w:val="0"/>
      <w:marRight w:val="0"/>
      <w:marTop w:val="0"/>
      <w:marBottom w:val="0"/>
      <w:divBdr>
        <w:top w:val="none" w:sz="0" w:space="0" w:color="auto"/>
        <w:left w:val="none" w:sz="0" w:space="0" w:color="auto"/>
        <w:bottom w:val="none" w:sz="0" w:space="0" w:color="auto"/>
        <w:right w:val="none" w:sz="0" w:space="0" w:color="auto"/>
      </w:divBdr>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613491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2535755">
      <w:bodyDiv w:val="1"/>
      <w:marLeft w:val="0"/>
      <w:marRight w:val="0"/>
      <w:marTop w:val="0"/>
      <w:marBottom w:val="0"/>
      <w:divBdr>
        <w:top w:val="none" w:sz="0" w:space="0" w:color="auto"/>
        <w:left w:val="none" w:sz="0" w:space="0" w:color="auto"/>
        <w:bottom w:val="none" w:sz="0" w:space="0" w:color="auto"/>
        <w:right w:val="none" w:sz="0" w:space="0" w:color="auto"/>
      </w:divBdr>
    </w:div>
    <w:div w:id="1053961792">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635403">
      <w:bodyDiv w:val="1"/>
      <w:marLeft w:val="0"/>
      <w:marRight w:val="0"/>
      <w:marTop w:val="0"/>
      <w:marBottom w:val="0"/>
      <w:divBdr>
        <w:top w:val="none" w:sz="0" w:space="0" w:color="auto"/>
        <w:left w:val="none" w:sz="0" w:space="0" w:color="auto"/>
        <w:bottom w:val="none" w:sz="0" w:space="0" w:color="auto"/>
        <w:right w:val="none" w:sz="0" w:space="0" w:color="auto"/>
      </w:divBdr>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2460084">
      <w:bodyDiv w:val="1"/>
      <w:marLeft w:val="0"/>
      <w:marRight w:val="0"/>
      <w:marTop w:val="0"/>
      <w:marBottom w:val="0"/>
      <w:divBdr>
        <w:top w:val="none" w:sz="0" w:space="0" w:color="auto"/>
        <w:left w:val="none" w:sz="0" w:space="0" w:color="auto"/>
        <w:bottom w:val="none" w:sz="0" w:space="0" w:color="auto"/>
        <w:right w:val="none" w:sz="0" w:space="0" w:color="auto"/>
      </w:divBdr>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825509">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657096">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79910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240812">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br.com.br/pregao-eletronico/" TargetMode="External"/><Relationship Id="rId18" Type="http://schemas.openxmlformats.org/officeDocument/2006/relationships/hyperlink" Target="http://www.htts//ammlicita.org.br/" TargetMode="External"/><Relationship Id="rId26" Type="http://schemas.openxmlformats.org/officeDocument/2006/relationships/hyperlink" Target="http://www.novauniao.mg.gov.br/" TargetMode="External"/><Relationship Id="rId39" Type="http://schemas.openxmlformats.org/officeDocument/2006/relationships/hyperlink" Target="https://www.gov.br/compras/pt-br" TargetMode="External"/><Relationship Id="rId21" Type="http://schemas.openxmlformats.org/officeDocument/2006/relationships/hyperlink" Target="mailto:compras@entrefolhas.mg.gov.br" TargetMode="External"/><Relationship Id="rId34" Type="http://schemas.openxmlformats.org/officeDocument/2006/relationships/hyperlink" Target="http://www.bll.org.br" TargetMode="External"/><Relationship Id="rId42" Type="http://schemas.openxmlformats.org/officeDocument/2006/relationships/hyperlink" Target="http://licitacao.sanepar.com.br/" TargetMode="External"/><Relationship Id="rId47" Type="http://schemas.openxmlformats.org/officeDocument/2006/relationships/hyperlink" Target="http://www.licitacoes-e.com.br" TargetMode="External"/><Relationship Id="rId50" Type="http://schemas.openxmlformats.org/officeDocument/2006/relationships/hyperlink" Target="http://licitacao.sanepar.com.br/" TargetMode="External"/><Relationship Id="rId55" Type="http://schemas.openxmlformats.org/officeDocument/2006/relationships/image" Target="media/image1.png"/><Relationship Id="rId63" Type="http://schemas.openxmlformats.org/officeDocument/2006/relationships/hyperlink" Target="https://www.triamanorte.com.b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icitacao@brazopolis.mg.gov.br" TargetMode="External"/><Relationship Id="rId29" Type="http://schemas.openxmlformats.org/officeDocument/2006/relationships/hyperlink" Target="https://licitanet.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rdadamata.mg.gov.br" TargetMode="External"/><Relationship Id="rId24" Type="http://schemas.openxmlformats.org/officeDocument/2006/relationships/hyperlink" Target="https://bnc.org.br/" TargetMode="External"/><Relationship Id="rId32" Type="http://schemas.openxmlformats.org/officeDocument/2006/relationships/hyperlink" Target="http://www.saolourenco.mg.gov.br" TargetMode="External"/><Relationship Id="rId37" Type="http://schemas.openxmlformats.org/officeDocument/2006/relationships/hyperlink" Target="http://www.turmalina.mg.gov.br/licitacoes/1" TargetMode="External"/><Relationship Id="rId40" Type="http://schemas.openxmlformats.org/officeDocument/2006/relationships/hyperlink" Target="mailto:e-mail%20smo@uberlandia.mg.gov.br" TargetMode="External"/><Relationship Id="rId45" Type="http://schemas.openxmlformats.org/officeDocument/2006/relationships/hyperlink" Target="http://www.licitacoes-e.com.br" TargetMode="External"/><Relationship Id="rId53" Type="http://schemas.openxmlformats.org/officeDocument/2006/relationships/hyperlink" Target="http://www.gov.br/compras" TargetMode="External"/><Relationship Id="rId58" Type="http://schemas.openxmlformats.org/officeDocument/2006/relationships/hyperlink" Target="https://pottencial.com.br/"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omprasbr.com.br/pregao-eletronico/" TargetMode="External"/><Relationship Id="rId23" Type="http://schemas.openxmlformats.org/officeDocument/2006/relationships/hyperlink" Target="http://www.licitanet.com.br/" TargetMode="External"/><Relationship Id="rId28" Type="http://schemas.openxmlformats.org/officeDocument/2006/relationships/hyperlink" Target="mailto:licitacao@ouroverdedeminas.mg.gov.br" TargetMode="External"/><Relationship Id="rId36" Type="http://schemas.openxmlformats.org/officeDocument/2006/relationships/hyperlink" Target="mailto:licita20172020@yahoo.com" TargetMode="External"/><Relationship Id="rId49" Type="http://schemas.openxmlformats.org/officeDocument/2006/relationships/hyperlink" Target="http://www.licitacoes-e.com.br" TargetMode="External"/><Relationship Id="rId57" Type="http://schemas.openxmlformats.org/officeDocument/2006/relationships/image" Target="media/image2.png"/><Relationship Id="rId61"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contato@licitardigital.com.br" TargetMode="External"/><Relationship Id="rId31" Type="http://schemas.openxmlformats.org/officeDocument/2006/relationships/hyperlink" Target="mailto:obras@saolourenco.mg.gov.br" TargetMode="External"/><Relationship Id="rId44" Type="http://schemas.openxmlformats.org/officeDocument/2006/relationships/hyperlink" Target="http://licitacao.sanepar.com.br/" TargetMode="External"/><Relationship Id="rId52" Type="http://schemas.openxmlformats.org/officeDocument/2006/relationships/hyperlink" Target="https://sislog.go.gov.br/" TargetMode="External"/><Relationship Id="rId60" Type="http://schemas.openxmlformats.org/officeDocument/2006/relationships/hyperlink" Target="https://safeoneasy.com/"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razopolis.mg.gov.br" TargetMode="External"/><Relationship Id="rId22" Type="http://schemas.openxmlformats.org/officeDocument/2006/relationships/hyperlink" Target="http://www.licitanet.com.br/" TargetMode="External"/><Relationship Id="rId27" Type="http://schemas.openxmlformats.org/officeDocument/2006/relationships/hyperlink" Target="mailto:licitacao@novauniao.mg.gov.br" TargetMode="External"/><Relationship Id="rId30" Type="http://schemas.openxmlformats.org/officeDocument/2006/relationships/hyperlink" Target="http://www.saojoaquimdebicas.mg.gov.br" TargetMode="External"/><Relationship Id="rId35" Type="http://schemas.openxmlformats.org/officeDocument/2006/relationships/hyperlink" Target="https://licitar.digital/" TargetMode="External"/><Relationship Id="rId43" Type="http://schemas.openxmlformats.org/officeDocument/2006/relationships/hyperlink" Target="http://www.licitacoes-e.com.br" TargetMode="External"/><Relationship Id="rId48" Type="http://schemas.openxmlformats.org/officeDocument/2006/relationships/hyperlink" Target="http://licitacao.sanepar.com.br/" TargetMode="External"/><Relationship Id="rId56" Type="http://schemas.openxmlformats.org/officeDocument/2006/relationships/hyperlink" Target="https://itaipumg.com.br/" TargetMode="External"/><Relationship Id="rId64"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http://www.comprasnet.gov.br" TargetMode="External"/><Relationship Id="rId17" Type="http://schemas.openxmlformats.org/officeDocument/2006/relationships/hyperlink" Target="http://www.camposgerais.mg.gov.br" TargetMode="External"/><Relationship Id="rId25" Type="http://schemas.openxmlformats.org/officeDocument/2006/relationships/hyperlink" Target="http://www.comprasgovernamentais.gov.br" TargetMode="External"/><Relationship Id="rId33" Type="http://schemas.openxmlformats.org/officeDocument/2006/relationships/hyperlink" Target="mailto:contratos@saolourenco.mg.gov.br" TargetMode="External"/><Relationship Id="rId38" Type="http://schemas.openxmlformats.org/officeDocument/2006/relationships/hyperlink" Target="https://licitar.digital/" TargetMode="External"/><Relationship Id="rId46" Type="http://schemas.openxmlformats.org/officeDocument/2006/relationships/hyperlink" Target="http://licitacao.sanepar.com.br/" TargetMode="External"/><Relationship Id="rId59" Type="http://schemas.openxmlformats.org/officeDocument/2006/relationships/image" Target="media/image3.png"/><Relationship Id="rId67" Type="http://schemas.openxmlformats.org/officeDocument/2006/relationships/fontTable" Target="fontTable.xml"/><Relationship Id="rId20" Type="http://schemas.openxmlformats.org/officeDocument/2006/relationships/hyperlink" Target="http://www.licitardigital.com.br" TargetMode="External"/><Relationship Id="rId41" Type="http://schemas.openxmlformats.org/officeDocument/2006/relationships/hyperlink" Target="mailto:licitacao@amesp.mg.gov.br" TargetMode="External"/><Relationship Id="rId54" Type="http://schemas.openxmlformats.org/officeDocument/2006/relationships/hyperlink" Target="https://fck.ind.br/" TargetMode="External"/><Relationship Id="rId62"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4ADCA2-C944-4A53-B46C-19ED32B9A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Pages>
  <Words>2712</Words>
  <Characters>14647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17325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cp:revision>
  <cp:lastPrinted>2025-02-18T20:55:00Z</cp:lastPrinted>
  <dcterms:created xsi:type="dcterms:W3CDTF">2025-03-24T11:18:00Z</dcterms:created>
  <dcterms:modified xsi:type="dcterms:W3CDTF">2025-03-24T19:02:00Z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