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7F5E9154" w:rsidR="00A0481B" w:rsidRDefault="00A0481B"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17 DE MARÇO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50</w:t>
                            </w:r>
                          </w:p>
                          <w:p w14:paraId="735C8B84" w14:textId="5512956F" w:rsidR="00A0481B" w:rsidRPr="00151818" w:rsidRDefault="00A0481B"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A0481B" w:rsidRPr="00186A8C" w:rsidRDefault="00A0481B"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7F5E9154" w:rsidR="00A0481B" w:rsidRDefault="00A0481B"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17 DE MARÇO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50</w:t>
                      </w:r>
                    </w:p>
                    <w:p w14:paraId="735C8B84" w14:textId="5512956F" w:rsidR="00A0481B" w:rsidRPr="00151818" w:rsidRDefault="00A0481B"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A0481B" w:rsidRPr="00186A8C" w:rsidRDefault="00A0481B"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746B9361" w14:textId="77777777" w:rsidR="00D904E4" w:rsidRDefault="00D904E4" w:rsidP="00D904E4">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CD613F" w:rsidRPr="002947AD" w14:paraId="37A887D5" w14:textId="77777777" w:rsidTr="002947AD">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93A6A" w14:textId="77777777" w:rsidR="00CD613F" w:rsidRPr="00087726" w:rsidRDefault="00CD613F" w:rsidP="00DB1CF6">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2947AD">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2C8A7" w14:textId="35A64E69" w:rsidR="00CD613F" w:rsidRPr="002947AD" w:rsidRDefault="002947AD" w:rsidP="00DB1CF6">
            <w:pPr>
              <w:spacing w:after="100" w:afterAutospacing="1"/>
              <w:jc w:val="both"/>
              <w:rPr>
                <w:rFonts w:asciiTheme="minorHAnsi" w:hAnsiTheme="minorHAnsi" w:cstheme="minorHAnsi"/>
                <w:b/>
                <w:bCs/>
              </w:rPr>
            </w:pPr>
            <w:r w:rsidRPr="002947AD">
              <w:rPr>
                <w:rFonts w:asciiTheme="majorHAnsi" w:hAnsiTheme="majorHAnsi" w:cstheme="majorHAnsi"/>
                <w:bCs/>
              </w:rPr>
              <w:t>EDITAL</w:t>
            </w:r>
            <w:r w:rsidR="00CD613F" w:rsidRPr="002947AD">
              <w:rPr>
                <w:rFonts w:asciiTheme="minorHAnsi" w:hAnsiTheme="minorHAnsi" w:cstheme="minorHAnsi"/>
                <w:b/>
                <w:bCs/>
              </w:rPr>
              <w:t>: LICITAÇÃO Nº CPLI.</w:t>
            </w:r>
            <w:r w:rsidRPr="002947AD">
              <w:rPr>
                <w:rFonts w:asciiTheme="minorHAnsi" w:hAnsiTheme="minorHAnsi" w:cstheme="minorHAnsi"/>
                <w:b/>
                <w:bCs/>
              </w:rPr>
              <w:t xml:space="preserve"> 0620250019</w:t>
            </w:r>
          </w:p>
        </w:tc>
      </w:tr>
      <w:tr w:rsidR="00CD613F" w:rsidRPr="00087726" w14:paraId="7873FBED" w14:textId="77777777" w:rsidTr="002947A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76FD610" w14:textId="77777777" w:rsidR="00CD613F" w:rsidRPr="00087726" w:rsidRDefault="00CD613F" w:rsidP="00DB1CF6">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CD613F" w:rsidRPr="00087726" w14:paraId="00C51160" w14:textId="77777777" w:rsidTr="002947AD">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1494A451" w14:textId="1C459D2F" w:rsidR="00CD613F" w:rsidRPr="00087726" w:rsidRDefault="00CD613F" w:rsidP="00DB1CF6">
            <w:pPr>
              <w:spacing w:after="100" w:afterAutospacing="1"/>
              <w:rPr>
                <w:rFonts w:asciiTheme="majorHAnsi" w:hAnsiTheme="majorHAnsi" w:cstheme="majorHAnsi"/>
              </w:rPr>
            </w:pPr>
            <w:r w:rsidRPr="00087726">
              <w:rPr>
                <w:rFonts w:asciiTheme="majorHAnsi" w:hAnsiTheme="majorHAnsi" w:cstheme="majorHAnsi"/>
              </w:rPr>
              <w:t xml:space="preserve">OBJETO: </w:t>
            </w:r>
            <w:r w:rsidR="002947AD" w:rsidRPr="002947AD">
              <w:rPr>
                <w:rFonts w:asciiTheme="majorHAnsi" w:hAnsiTheme="majorHAnsi" w:cstheme="majorHAnsi"/>
              </w:rPr>
              <w:t>Execução, com fornecimento total de materiais, das obras e serviços remanescentes para implantação da ETA – Estação de Tratamento de Água, de 50 l/s, em PRFV, do Sistema de Abastecimento de Água de São Gotardo / 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5707C96" w14:textId="77777777" w:rsidR="00CD613F" w:rsidRPr="00087726" w:rsidRDefault="00CD613F" w:rsidP="00DB1CF6">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67685311" w14:textId="0B9B460B" w:rsidR="00CD613F" w:rsidRDefault="00CD613F" w:rsidP="002947AD">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002947AD" w:rsidRPr="002947AD">
              <w:rPr>
                <w:rFonts w:asciiTheme="majorHAnsi" w:hAnsiTheme="majorHAnsi" w:cstheme="majorHAnsi"/>
              </w:rPr>
              <w:t>17/05/2025 até o dia 08/04/2025 às 14:30 horas</w:t>
            </w:r>
            <w:r w:rsidR="002947AD">
              <w:rPr>
                <w:rFonts w:asciiTheme="majorHAnsi" w:hAnsiTheme="majorHAnsi" w:cstheme="majorHAnsi"/>
              </w:rPr>
              <w:t>.</w:t>
            </w:r>
          </w:p>
          <w:p w14:paraId="2847A571" w14:textId="77777777" w:rsidR="00CD613F" w:rsidRPr="002A4C7F" w:rsidRDefault="00CD613F" w:rsidP="00CD613F">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Pr="00087726">
              <w:rPr>
                <w:rFonts w:asciiTheme="majorHAnsi" w:hAnsiTheme="majorHAnsi" w:cstheme="majorHAnsi"/>
              </w:rPr>
              <w:t xml:space="preserve"> </w:t>
            </w:r>
          </w:p>
          <w:p w14:paraId="5FA2B9F7" w14:textId="77777777" w:rsidR="00CD613F" w:rsidRPr="00087726" w:rsidRDefault="00CD613F" w:rsidP="00DB1CF6">
            <w:pPr>
              <w:pStyle w:val="Default"/>
              <w:spacing w:after="100" w:afterAutospacing="1"/>
              <w:ind w:left="720"/>
              <w:jc w:val="both"/>
              <w:rPr>
                <w:rFonts w:asciiTheme="majorHAnsi" w:hAnsiTheme="majorHAnsi" w:cstheme="majorHAnsi"/>
              </w:rPr>
            </w:pPr>
          </w:p>
        </w:tc>
      </w:tr>
      <w:tr w:rsidR="00CD613F" w:rsidRPr="00087726" w14:paraId="3FCD4D42" w14:textId="77777777" w:rsidTr="002947A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3383EC8" w14:textId="77777777" w:rsidR="00CD613F" w:rsidRPr="00087726" w:rsidRDefault="00CD613F" w:rsidP="00DB1CF6">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CD613F" w:rsidRPr="00087726" w14:paraId="17803DF3" w14:textId="77777777" w:rsidTr="002947AD">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4219B0B6" w14:textId="77777777" w:rsidR="00CD613F" w:rsidRPr="00087726" w:rsidRDefault="00CD613F" w:rsidP="00DB1CF6">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E9CFC19" w14:textId="77777777" w:rsidR="00CD613F" w:rsidRPr="00087726" w:rsidRDefault="00CD613F" w:rsidP="00DB1CF6">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CD613F" w:rsidRPr="00087726" w14:paraId="22E161D4" w14:textId="77777777" w:rsidTr="002947AD">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2DD5584A" w14:textId="240BF102" w:rsidR="00CD613F" w:rsidRPr="002947AD" w:rsidRDefault="00B84313" w:rsidP="00DB1CF6">
            <w:pPr>
              <w:pStyle w:val="Default"/>
              <w:spacing w:after="100" w:afterAutospacing="1"/>
              <w:jc w:val="center"/>
              <w:rPr>
                <w:rFonts w:asciiTheme="minorHAnsi" w:hAnsiTheme="minorHAnsi" w:cstheme="minorHAnsi"/>
                <w:b/>
              </w:rPr>
            </w:pPr>
            <w:r>
              <w:rPr>
                <w:rFonts w:asciiTheme="minorHAnsi" w:hAnsiTheme="minorHAnsi" w:cstheme="minorHAnsi"/>
                <w:b/>
              </w:rPr>
              <w:t xml:space="preserve">R$ </w:t>
            </w:r>
            <w:r w:rsidR="002947AD" w:rsidRPr="002947AD">
              <w:rPr>
                <w:rFonts w:asciiTheme="minorHAnsi" w:hAnsiTheme="minorHAnsi" w:cstheme="minorHAnsi"/>
                <w:b/>
                <w:bCs/>
              </w:rPr>
              <w:t>2.546.642,18</w:t>
            </w:r>
            <w:r w:rsidR="002947AD" w:rsidRPr="002947AD">
              <w:rPr>
                <w:rFonts w:asciiTheme="minorHAnsi" w:hAnsiTheme="minorHAnsi" w:cstheme="minorHAnsi"/>
                <w:b/>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CA8CD85" w14:textId="77777777" w:rsidR="00CD613F" w:rsidRPr="00087726" w:rsidRDefault="00CD613F" w:rsidP="00DB1CF6">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CD613F" w:rsidRPr="00087726" w14:paraId="3A92757B" w14:textId="77777777" w:rsidTr="002947AD">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3B72B4E4" w14:textId="77777777" w:rsidR="00CD613F" w:rsidRPr="00087726" w:rsidRDefault="00CD613F" w:rsidP="00DB1CF6">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p>
        </w:tc>
      </w:tr>
    </w:tbl>
    <w:p w14:paraId="22636F5F" w14:textId="77777777" w:rsidR="006E2034" w:rsidRDefault="006E2034" w:rsidP="00DA7592">
      <w:pPr>
        <w:autoSpaceDE w:val="0"/>
        <w:autoSpaceDN w:val="0"/>
        <w:adjustRightInd w:val="0"/>
        <w:rPr>
          <w:rFonts w:ascii="Calibri" w:hAnsi="Calibri" w:cs="Calibri"/>
          <w:noProof/>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0E3C92" w:rsidRPr="00087726" w14:paraId="1953193C" w14:textId="77777777" w:rsidTr="000E3C92">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EDD1C" w14:textId="77777777" w:rsidR="000E3C92" w:rsidRPr="00087726" w:rsidRDefault="000E3C92" w:rsidP="00FF63E4">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0E3C92">
              <w:rPr>
                <w:rFonts w:asciiTheme="minorHAnsi" w:hAnsiTheme="minorHAnsi" w:cstheme="minorHAnsi"/>
                <w:b/>
              </w:rPr>
              <w:t>SMOBI</w:t>
            </w:r>
            <w:r w:rsidRPr="00087726">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53730" w14:textId="01986C14" w:rsidR="000E3C92" w:rsidRPr="000E3C92" w:rsidRDefault="000E3C92" w:rsidP="000E3C92">
            <w:pPr>
              <w:pStyle w:val="Default"/>
              <w:rPr>
                <w:rFonts w:ascii="Arial" w:hAnsi="Arial" w:cs="Arial"/>
              </w:rPr>
            </w:pPr>
            <w:r w:rsidRPr="00087726">
              <w:rPr>
                <w:rFonts w:asciiTheme="majorHAnsi" w:hAnsiTheme="majorHAnsi" w:cstheme="majorHAnsi"/>
              </w:rPr>
              <w:t>EDITAL:</w:t>
            </w:r>
            <w:r w:rsidRPr="00087726">
              <w:rPr>
                <w:rFonts w:cstheme="minorHAnsi"/>
                <w:b/>
              </w:rPr>
              <w:t></w:t>
            </w:r>
            <w:r>
              <w:rPr>
                <w:rFonts w:ascii="Arial" w:hAnsi="Arial" w:cs="Arial"/>
                <w:b/>
                <w:bCs/>
                <w:sz w:val="22"/>
                <w:szCs w:val="22"/>
              </w:rPr>
              <w:t xml:space="preserve">PREGÃO ELETRÔNICO Nº </w:t>
            </w:r>
            <w:r w:rsidRPr="000E3C92">
              <w:rPr>
                <w:rFonts w:ascii="Arial" w:hAnsi="Arial" w:cs="Arial"/>
                <w:b/>
                <w:bCs/>
                <w:sz w:val="22"/>
                <w:szCs w:val="22"/>
              </w:rPr>
              <w:t>105/2024</w:t>
            </w:r>
          </w:p>
        </w:tc>
      </w:tr>
      <w:tr w:rsidR="000E3C92" w:rsidRPr="00087726" w14:paraId="11368BF6" w14:textId="77777777" w:rsidTr="000E3C9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3FBE2BF" w14:textId="77777777" w:rsidR="000E3C92" w:rsidRPr="00087726" w:rsidRDefault="000E3C92" w:rsidP="00FF63E4">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Informações: Rua dos Guataparás, 1107 – Centro, Belo Horizonte - MG, 30180-105. Informações: Telefone: (31) 3277-8102 - (31) 3277-5020 - Sites: </w:t>
            </w:r>
            <w:r w:rsidRPr="00087726">
              <w:rPr>
                <w:rStyle w:val="Hyperlink"/>
                <w:rFonts w:asciiTheme="majorHAnsi" w:hAnsiTheme="majorHAnsi" w:cstheme="majorHAnsi"/>
              </w:rPr>
              <w:t>www.licitacoes.caixa.gov.br e</w:t>
            </w:r>
            <w:r w:rsidRPr="00087726">
              <w:rPr>
                <w:rFonts w:asciiTheme="majorHAnsi" w:hAnsiTheme="majorHAnsi" w:cstheme="majorHAnsi"/>
              </w:rPr>
              <w:t xml:space="preserve"> </w:t>
            </w:r>
            <w:hyperlink r:id="rId12" w:history="1">
              <w:r w:rsidRPr="00087726">
                <w:rPr>
                  <w:rStyle w:val="Hyperlink"/>
                  <w:rFonts w:asciiTheme="majorHAnsi" w:hAnsiTheme="majorHAnsi" w:cstheme="majorHAnsi"/>
                </w:rPr>
                <w:t>www.pbh.gov.br</w:t>
              </w:r>
            </w:hyperlink>
          </w:p>
        </w:tc>
      </w:tr>
      <w:tr w:rsidR="000E3C92" w:rsidRPr="00087726" w14:paraId="3DAD7FC7" w14:textId="77777777" w:rsidTr="000E3C92">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74A41649" w14:textId="61D4C254" w:rsidR="000E3C92" w:rsidRPr="000B6A0A" w:rsidRDefault="000E3C92" w:rsidP="000E3C92">
            <w:pPr>
              <w:spacing w:after="100" w:afterAutospacing="1"/>
              <w:rPr>
                <w:rFonts w:asciiTheme="majorHAnsi" w:hAnsiTheme="majorHAnsi" w:cstheme="majorHAnsi"/>
                <w:sz w:val="22"/>
                <w:szCs w:val="22"/>
              </w:rPr>
            </w:pPr>
            <w:r w:rsidRPr="000B6A0A">
              <w:rPr>
                <w:rFonts w:asciiTheme="majorHAnsi" w:hAnsiTheme="majorHAnsi" w:cstheme="majorHAnsi"/>
                <w:sz w:val="22"/>
                <w:szCs w:val="22"/>
              </w:rPr>
              <w:t>OBJETO: Serviços comuns de engenharia para manutenção, adequação e conservação em 16 (dezesseis) Centros de Saúde.</w:t>
            </w:r>
            <w:r w:rsidRPr="000B6A0A">
              <w:rPr>
                <w:sz w:val="22"/>
                <w:szCs w:val="22"/>
              </w:rPr>
              <w:t xml:space="preserve"> </w:t>
            </w:r>
            <w:r w:rsidR="00011084" w:rsidRPr="000B6A0A">
              <w:rPr>
                <w:rFonts w:asciiTheme="majorHAnsi" w:hAnsiTheme="majorHAnsi" w:cstheme="majorHAnsi"/>
                <w:sz w:val="22"/>
                <w:szCs w:val="22"/>
              </w:rPr>
              <w:t>Conforme</w:t>
            </w:r>
            <w:r w:rsidRPr="000B6A0A">
              <w:rPr>
                <w:rFonts w:asciiTheme="majorHAnsi" w:hAnsiTheme="majorHAnsi" w:cstheme="majorHAnsi"/>
                <w:sz w:val="22"/>
                <w:szCs w:val="22"/>
              </w:rPr>
              <w:t xml:space="preserve"> item 5 deste Edital.</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5F7D804" w14:textId="77777777" w:rsidR="000E3C92" w:rsidRPr="00087726" w:rsidRDefault="000E3C92" w:rsidP="00FF63E4">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146D3C43" w14:textId="6F90CFD3" w:rsidR="000E3C92" w:rsidRPr="000B6A0A" w:rsidRDefault="000E3C92" w:rsidP="000E3C92">
            <w:pPr>
              <w:pStyle w:val="Default"/>
              <w:numPr>
                <w:ilvl w:val="0"/>
                <w:numId w:val="15"/>
              </w:numPr>
              <w:spacing w:after="100" w:afterAutospacing="1"/>
              <w:jc w:val="both"/>
              <w:rPr>
                <w:rFonts w:asciiTheme="majorHAnsi" w:hAnsiTheme="majorHAnsi" w:cstheme="majorHAnsi"/>
                <w:sz w:val="22"/>
                <w:szCs w:val="22"/>
              </w:rPr>
            </w:pPr>
            <w:r w:rsidRPr="000B6A0A">
              <w:rPr>
                <w:rFonts w:asciiTheme="majorHAnsi" w:hAnsiTheme="majorHAnsi" w:cstheme="majorHAnsi"/>
                <w:sz w:val="22"/>
                <w:szCs w:val="22"/>
              </w:rPr>
              <w:t>Recebimento das propostas exclusivamente por meio eletrônico: Lotes 01, 02, 03 e 04: a partir das 10 h 00min do dia 28 / 03 /</w:t>
            </w:r>
            <w:r w:rsidR="00E8426F" w:rsidRPr="000B6A0A">
              <w:rPr>
                <w:rFonts w:asciiTheme="majorHAnsi" w:hAnsiTheme="majorHAnsi" w:cstheme="majorHAnsi"/>
                <w:sz w:val="22"/>
                <w:szCs w:val="22"/>
              </w:rPr>
              <w:t>2025.</w:t>
            </w:r>
            <w:r w:rsidRPr="000B6A0A">
              <w:rPr>
                <w:rFonts w:asciiTheme="majorHAnsi" w:hAnsiTheme="majorHAnsi" w:cstheme="majorHAnsi"/>
                <w:sz w:val="22"/>
                <w:szCs w:val="22"/>
              </w:rPr>
              <w:t xml:space="preserve"> Lotes 05, 06, 07 e </w:t>
            </w:r>
            <w:r w:rsidR="00E8426F" w:rsidRPr="000B6A0A">
              <w:rPr>
                <w:rFonts w:asciiTheme="majorHAnsi" w:hAnsiTheme="majorHAnsi" w:cstheme="majorHAnsi"/>
                <w:sz w:val="22"/>
                <w:szCs w:val="22"/>
              </w:rPr>
              <w:t>08:</w:t>
            </w:r>
            <w:r w:rsidRPr="000B6A0A">
              <w:rPr>
                <w:rFonts w:asciiTheme="majorHAnsi" w:hAnsiTheme="majorHAnsi" w:cstheme="majorHAnsi"/>
                <w:sz w:val="22"/>
                <w:szCs w:val="22"/>
              </w:rPr>
              <w:t xml:space="preserve"> a partir das 14 h 00min do dia 28 / 03 /2025. Lotes 09, 10, 11 e 12: a partir das 10h 00min do dia 31 / 03 /</w:t>
            </w:r>
            <w:r w:rsidR="00E8426F" w:rsidRPr="000B6A0A">
              <w:rPr>
                <w:rFonts w:asciiTheme="majorHAnsi" w:hAnsiTheme="majorHAnsi" w:cstheme="majorHAnsi"/>
                <w:sz w:val="22"/>
                <w:szCs w:val="22"/>
              </w:rPr>
              <w:t>2025.</w:t>
            </w:r>
            <w:r w:rsidRPr="000B6A0A">
              <w:rPr>
                <w:rFonts w:asciiTheme="majorHAnsi" w:hAnsiTheme="majorHAnsi" w:cstheme="majorHAnsi"/>
                <w:sz w:val="22"/>
                <w:szCs w:val="22"/>
              </w:rPr>
              <w:t xml:space="preserve"> Lotes 13, 14, 15 e 16: a partir das 14 h 00min do dia 31 / 03 /2025.</w:t>
            </w:r>
            <w:r w:rsidR="00FF63E4" w:rsidRPr="000B6A0A">
              <w:rPr>
                <w:rFonts w:asciiTheme="majorHAnsi" w:hAnsiTheme="majorHAnsi" w:cstheme="majorHAnsi"/>
                <w:sz w:val="22"/>
                <w:szCs w:val="22"/>
              </w:rPr>
              <w:t xml:space="preserve"> Data fim de recebimento da proposta 01/04/2025.</w:t>
            </w:r>
          </w:p>
        </w:tc>
      </w:tr>
      <w:tr w:rsidR="000E3C92" w:rsidRPr="00087726" w14:paraId="10E8A1A0" w14:textId="77777777" w:rsidTr="000E3C9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40BB9ED" w14:textId="77777777" w:rsidR="000E3C92" w:rsidRPr="00087726" w:rsidRDefault="000E3C92" w:rsidP="00FF63E4">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0E3C92" w:rsidRPr="00087726" w14:paraId="3FC10208" w14:textId="77777777" w:rsidTr="000E3C92">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478D3983" w14:textId="77777777" w:rsidR="000E3C92" w:rsidRPr="00087726" w:rsidRDefault="000E3C92" w:rsidP="00FF63E4">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FE42DE2" w14:textId="77777777" w:rsidR="000E3C92" w:rsidRPr="00087726" w:rsidRDefault="000E3C92" w:rsidP="00FF63E4">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0E3C92" w:rsidRPr="00087726" w14:paraId="1C7F7FF6" w14:textId="77777777" w:rsidTr="000E3C92">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6A77B8F5" w14:textId="5B24A528" w:rsidR="000E3C92" w:rsidRPr="000E3C92" w:rsidRDefault="000E3C92" w:rsidP="00FF63E4">
            <w:pPr>
              <w:pStyle w:val="Default"/>
              <w:spacing w:after="100" w:afterAutospacing="1"/>
              <w:jc w:val="center"/>
              <w:rPr>
                <w:rFonts w:asciiTheme="minorHAnsi" w:hAnsiTheme="minorHAnsi" w:cstheme="minorHAnsi"/>
                <w:b/>
              </w:rPr>
            </w:pPr>
            <w:r w:rsidRPr="000E3C92">
              <w:rPr>
                <w:rFonts w:asciiTheme="minorHAnsi" w:hAnsiTheme="minorHAnsi" w:cstheme="minorHAnsi"/>
                <w:b/>
              </w:rPr>
              <w:t>R</w:t>
            </w:r>
            <w:r w:rsidRPr="000E3C92">
              <w:rPr>
                <w:rFonts w:asciiTheme="minorHAnsi" w:hAnsiTheme="minorHAnsi" w:cstheme="minorHAnsi"/>
                <w:b/>
                <w:color w:val="auto"/>
              </w:rPr>
              <w:t>$ 2.707.413,20</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DFF76DC" w14:textId="77777777" w:rsidR="000E3C92" w:rsidRPr="00087726" w:rsidRDefault="000E3C92" w:rsidP="00FF63E4">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0E3C92" w:rsidRPr="00087726" w14:paraId="18D99DBD" w14:textId="77777777" w:rsidTr="000E3C92">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625CB005" w14:textId="0A889978" w:rsidR="000E3C92" w:rsidRPr="00087726" w:rsidRDefault="000E3C92" w:rsidP="000E3C92">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Pr>
                <w:rFonts w:asciiTheme="majorHAnsi" w:hAnsiTheme="majorHAnsi" w:cstheme="majorHAnsi"/>
              </w:rPr>
              <w:t>E</w:t>
            </w:r>
            <w:r w:rsidRPr="00087726">
              <w:rPr>
                <w:rFonts w:asciiTheme="majorHAnsi" w:hAnsiTheme="majorHAnsi" w:cstheme="majorHAnsi"/>
              </w:rPr>
              <w:t>ditais (</w:t>
            </w:r>
            <w:hyperlink r:id="rId13" w:history="1">
              <w:r w:rsidRPr="00087726">
                <w:rPr>
                  <w:rStyle w:val="Hyperlink"/>
                  <w:rFonts w:asciiTheme="majorHAnsi" w:hAnsiTheme="majorHAnsi" w:cstheme="majorHAnsi"/>
                </w:rPr>
                <w:t>www.prefeitura.pbh.gov.br/licitações</w:t>
              </w:r>
            </w:hyperlink>
            <w:r w:rsidRPr="00087726">
              <w:rPr>
                <w:rFonts w:asciiTheme="majorHAnsi" w:hAnsiTheme="majorHAnsi" w:cstheme="majorHAnsi"/>
              </w:rPr>
              <w:t>) e no Portal Nacional de Contratações Públicas – PNCP (</w:t>
            </w:r>
            <w:hyperlink r:id="rId14" w:history="1">
              <w:r w:rsidRPr="00087726">
                <w:rPr>
                  <w:rStyle w:val="Hyperlink"/>
                  <w:rFonts w:asciiTheme="majorHAnsi" w:hAnsiTheme="majorHAnsi" w:cstheme="majorHAnsi"/>
                </w:rPr>
                <w:t>www.pncp.gov.br</w:t>
              </w:r>
            </w:hyperlink>
            <w:r>
              <w:rPr>
                <w:rStyle w:val="Hyperlink"/>
                <w:rFonts w:asciiTheme="majorHAnsi" w:hAnsiTheme="majorHAnsi" w:cstheme="majorHAnsi"/>
              </w:rPr>
              <w:t>.</w:t>
            </w:r>
          </w:p>
        </w:tc>
      </w:tr>
    </w:tbl>
    <w:tbl>
      <w:tblPr>
        <w:tblpPr w:leftFromText="141" w:rightFromText="141" w:vertAnchor="text" w:horzAnchor="margin" w:tblpY="58"/>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0E3C92" w:rsidRPr="00087726" w14:paraId="77868890" w14:textId="77777777" w:rsidTr="000E3C92">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D50C4" w14:textId="77777777" w:rsidR="000E3C92" w:rsidRPr="00087726" w:rsidRDefault="000E3C92" w:rsidP="000E3C92">
            <w:pPr>
              <w:spacing w:after="100" w:afterAutospacing="1"/>
              <w:rPr>
                <w:rFonts w:asciiTheme="majorHAnsi" w:hAnsiTheme="majorHAnsi" w:cstheme="majorHAnsi"/>
                <w:bCs/>
              </w:rPr>
            </w:pPr>
            <w:r>
              <w:rPr>
                <w:rFonts w:asciiTheme="majorHAnsi" w:hAnsiTheme="majorHAnsi" w:cstheme="majorHAnsi"/>
                <w:bCs/>
              </w:rPr>
              <w:lastRenderedPageBreak/>
              <w:t xml:space="preserve">ÓRGÃO LICITANTE: </w:t>
            </w:r>
            <w:r w:rsidRPr="006E2034">
              <w:rPr>
                <w:rFonts w:asciiTheme="minorHAnsi" w:hAnsiTheme="minorHAnsi" w:cstheme="minorHAnsi"/>
                <w:b/>
                <w:bCs/>
              </w:rPr>
              <w:t>SEINFRA- MG</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04226" w14:textId="77777777" w:rsidR="000E3C92" w:rsidRPr="00087726" w:rsidRDefault="000E3C92" w:rsidP="000E3C92">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Pr>
                <w:rFonts w:asciiTheme="minorHAnsi" w:hAnsiTheme="minorHAnsi" w:cstheme="minorHAnsi"/>
                <w:b/>
                <w:sz w:val="22"/>
                <w:szCs w:val="22"/>
              </w:rPr>
              <w:t>CONCORRÊNCIA E</w:t>
            </w:r>
            <w:r w:rsidRPr="006E2034">
              <w:rPr>
                <w:rFonts w:asciiTheme="minorHAnsi" w:hAnsiTheme="minorHAnsi" w:cstheme="minorHAnsi"/>
                <w:b/>
                <w:sz w:val="22"/>
                <w:szCs w:val="22"/>
              </w:rPr>
              <w:t xml:space="preserve"> Nº </w:t>
            </w:r>
            <w:r>
              <w:rPr>
                <w:rFonts w:asciiTheme="minorHAnsi" w:hAnsiTheme="minorHAnsi" w:cstheme="minorHAnsi"/>
                <w:b/>
                <w:sz w:val="22"/>
                <w:szCs w:val="22"/>
              </w:rPr>
              <w:t>1194001</w:t>
            </w:r>
            <w:r w:rsidRPr="006E2034">
              <w:rPr>
                <w:rFonts w:asciiTheme="minorHAnsi" w:hAnsiTheme="minorHAnsi" w:cstheme="minorHAnsi"/>
                <w:b/>
                <w:sz w:val="22"/>
                <w:szCs w:val="22"/>
              </w:rPr>
              <w:t>000001/2025</w:t>
            </w:r>
          </w:p>
        </w:tc>
      </w:tr>
      <w:tr w:rsidR="000E3C92" w:rsidRPr="00087726" w14:paraId="3AF36E3C" w14:textId="77777777" w:rsidTr="000E3C9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F31F791" w14:textId="77777777" w:rsidR="000E3C92" w:rsidRPr="00087726" w:rsidRDefault="000E3C92" w:rsidP="000E3C92">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p>
        </w:tc>
      </w:tr>
      <w:tr w:rsidR="000E3C92" w:rsidRPr="00087726" w14:paraId="05670E60" w14:textId="77777777" w:rsidTr="000E3C92">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27D8D7AE" w14:textId="77777777" w:rsidR="000E3C92" w:rsidRPr="00087726" w:rsidRDefault="000E3C92" w:rsidP="000E3C92">
            <w:pPr>
              <w:tabs>
                <w:tab w:val="left" w:pos="1405"/>
              </w:tabs>
              <w:spacing w:after="100" w:afterAutospacing="1"/>
              <w:rPr>
                <w:rFonts w:asciiTheme="majorHAnsi" w:hAnsiTheme="majorHAnsi" w:cstheme="majorHAnsi"/>
              </w:rPr>
            </w:pPr>
            <w:r w:rsidRPr="00087726">
              <w:rPr>
                <w:rFonts w:asciiTheme="majorHAnsi" w:hAnsiTheme="majorHAnsi" w:cstheme="majorHAnsi"/>
              </w:rPr>
              <w:t xml:space="preserve">OBJETO: </w:t>
            </w:r>
            <w:r w:rsidRPr="006E2034">
              <w:rPr>
                <w:rFonts w:asciiTheme="majorHAnsi" w:hAnsiTheme="majorHAnsi" w:cstheme="majorHAnsi"/>
              </w:rPr>
              <w:t>Reforma das fachadas do prédio da Secretaria de Fazenda (SEF) - Anexo II - e serviços de manutenção correlatos - município de Belo Horizonte/MG</w:t>
            </w:r>
            <w:r>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4D6E68F" w14:textId="77777777" w:rsidR="000E3C92" w:rsidRPr="00087726" w:rsidRDefault="000E3C92" w:rsidP="000E3C92">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0357C635" w14:textId="77777777" w:rsidR="000E3C92" w:rsidRPr="00087726" w:rsidRDefault="000E3C92" w:rsidP="000E3C92">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Lançamento de proposta comercial até: </w:t>
            </w:r>
            <w:r w:rsidRPr="006E2034">
              <w:rPr>
                <w:rFonts w:asciiTheme="majorHAnsi" w:hAnsiTheme="majorHAnsi" w:cstheme="majorHAnsi"/>
              </w:rPr>
              <w:t>às 10 horas do dia 28 de abril de 2025</w:t>
            </w:r>
            <w:r>
              <w:rPr>
                <w:rFonts w:asciiTheme="majorHAnsi" w:hAnsiTheme="majorHAnsi" w:cstheme="majorHAnsi"/>
              </w:rPr>
              <w:t>.</w:t>
            </w:r>
          </w:p>
          <w:p w14:paraId="595B92F4" w14:textId="77777777" w:rsidR="000E3C92" w:rsidRDefault="000E3C92" w:rsidP="000E3C92">
            <w:pPr>
              <w:pStyle w:val="Default"/>
              <w:spacing w:after="100" w:afterAutospacing="1"/>
              <w:ind w:left="720"/>
              <w:jc w:val="both"/>
              <w:rPr>
                <w:rFonts w:asciiTheme="majorHAnsi" w:hAnsiTheme="majorHAnsi" w:cstheme="majorHAnsi"/>
              </w:rPr>
            </w:pPr>
            <w:hyperlink r:id="rId15" w:history="1">
              <w:r w:rsidRPr="00684F05">
                <w:rPr>
                  <w:rStyle w:val="Hyperlink"/>
                  <w:rFonts w:asciiTheme="majorHAnsi" w:hAnsiTheme="majorHAnsi" w:cstheme="majorHAnsi"/>
                </w:rPr>
                <w:t>www.infraestrutura.mg.gov.br</w:t>
              </w:r>
            </w:hyperlink>
          </w:p>
          <w:p w14:paraId="29218138" w14:textId="77777777" w:rsidR="000E3C92" w:rsidRPr="00087726" w:rsidRDefault="000E3C92" w:rsidP="000E3C92">
            <w:pPr>
              <w:pStyle w:val="Default"/>
              <w:spacing w:after="100" w:afterAutospacing="1"/>
              <w:ind w:left="720"/>
              <w:jc w:val="both"/>
              <w:rPr>
                <w:rFonts w:asciiTheme="majorHAnsi" w:hAnsiTheme="majorHAnsi" w:cstheme="majorHAnsi"/>
              </w:rPr>
            </w:pPr>
          </w:p>
        </w:tc>
      </w:tr>
      <w:tr w:rsidR="000E3C92" w:rsidRPr="00087726" w14:paraId="3CE2DC79" w14:textId="77777777" w:rsidTr="000E3C9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D9F21DC" w14:textId="77777777" w:rsidR="000E3C92" w:rsidRPr="00087726" w:rsidRDefault="000E3C92" w:rsidP="000E3C92">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0E3C92" w:rsidRPr="00087726" w14:paraId="2269F284" w14:textId="77777777" w:rsidTr="000E3C92">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6630E8D8" w14:textId="77777777" w:rsidR="000E3C92" w:rsidRPr="00087726" w:rsidRDefault="000E3C92" w:rsidP="000E3C92">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D618CF8" w14:textId="77777777" w:rsidR="000E3C92" w:rsidRPr="00087726" w:rsidRDefault="000E3C92" w:rsidP="000E3C92">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0E3C92" w:rsidRPr="00087726" w14:paraId="1F626F72" w14:textId="77777777" w:rsidTr="000E3C92">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5589857F" w14:textId="77777777" w:rsidR="000E3C92" w:rsidRPr="00087726" w:rsidRDefault="000E3C92" w:rsidP="000E3C92">
            <w:pPr>
              <w:pStyle w:val="Default"/>
              <w:spacing w:after="100" w:afterAutospacing="1"/>
              <w:jc w:val="center"/>
              <w:rPr>
                <w:rFonts w:asciiTheme="majorHAnsi" w:hAnsiTheme="majorHAnsi" w:cstheme="majorHAnsi"/>
              </w:rPr>
            </w:pPr>
            <w:r w:rsidRPr="00087726">
              <w:rPr>
                <w:rFonts w:asciiTheme="majorHAnsi" w:hAnsiTheme="majorHAnsi" w:cstheme="majorHAnsi"/>
              </w:rPr>
              <w:t>R$</w:t>
            </w:r>
            <w:r w:rsidRPr="00087726">
              <w:t></w:t>
            </w:r>
            <w:r w:rsidRPr="00087726">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7D34749" w14:textId="77777777" w:rsidR="000E3C92" w:rsidRPr="00087726" w:rsidRDefault="000E3C92" w:rsidP="000E3C92">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bl>
    <w:p w14:paraId="4DD857FA" w14:textId="77777777" w:rsidR="006E2034" w:rsidRDefault="006E2034" w:rsidP="00DA7592">
      <w:pPr>
        <w:autoSpaceDE w:val="0"/>
        <w:autoSpaceDN w:val="0"/>
        <w:adjustRightInd w:val="0"/>
        <w:rPr>
          <w:rFonts w:ascii="Calibri" w:hAnsi="Calibri" w:cs="Calibri"/>
          <w:noProof/>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6E2034" w:rsidRPr="00087726" w14:paraId="05448D6D" w14:textId="77777777" w:rsidTr="006E2034">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E8E6A" w14:textId="77777777" w:rsidR="006E2034" w:rsidRPr="00087726" w:rsidRDefault="006E2034" w:rsidP="00DB1CF6">
            <w:pPr>
              <w:spacing w:after="100" w:afterAutospacing="1"/>
              <w:rPr>
                <w:rFonts w:asciiTheme="majorHAnsi" w:hAnsiTheme="majorHAnsi" w:cstheme="majorHAnsi"/>
                <w:bCs/>
              </w:rPr>
            </w:pPr>
            <w:r>
              <w:rPr>
                <w:rFonts w:asciiTheme="majorHAnsi" w:hAnsiTheme="majorHAnsi" w:cstheme="majorHAnsi"/>
                <w:bCs/>
              </w:rPr>
              <w:t xml:space="preserve">ÓRGÃO LICITANTE: </w:t>
            </w:r>
            <w:r w:rsidRPr="006E2034">
              <w:rPr>
                <w:rFonts w:asciiTheme="minorHAnsi" w:hAnsiTheme="minorHAnsi" w:cstheme="minorHAnsi"/>
                <w:b/>
                <w:bCs/>
              </w:rPr>
              <w:t>SEINFRA- MG</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A4277" w14:textId="71951220" w:rsidR="006E2034" w:rsidRPr="00087726" w:rsidRDefault="006E2034" w:rsidP="00DB1CF6">
            <w:pPr>
              <w:spacing w:after="100" w:afterAutospacing="1"/>
              <w:jc w:val="both"/>
              <w:rPr>
                <w:rFonts w:cstheme="minorHAnsi"/>
                <w:b/>
              </w:rPr>
            </w:pPr>
            <w:r w:rsidRPr="00087726">
              <w:rPr>
                <w:rFonts w:asciiTheme="majorHAnsi" w:hAnsiTheme="majorHAnsi" w:cstheme="majorHAnsi"/>
              </w:rPr>
              <w:t>EDITAL:</w:t>
            </w:r>
            <w:r>
              <w:t xml:space="preserve"> </w:t>
            </w:r>
            <w:r w:rsidRPr="006E2034">
              <w:rPr>
                <w:rFonts w:asciiTheme="minorHAnsi" w:hAnsiTheme="minorHAnsi" w:cstheme="minorHAnsi"/>
                <w:b/>
                <w:sz w:val="22"/>
                <w:szCs w:val="22"/>
              </w:rPr>
              <w:t xml:space="preserve">CONCORRÊNCIA E Nº </w:t>
            </w:r>
            <w:r>
              <w:rPr>
                <w:rFonts w:asciiTheme="minorHAnsi" w:hAnsiTheme="minorHAnsi" w:cstheme="minorHAnsi"/>
                <w:b/>
                <w:sz w:val="22"/>
                <w:szCs w:val="22"/>
              </w:rPr>
              <w:t>1301017</w:t>
            </w:r>
            <w:r w:rsidRPr="006E2034">
              <w:rPr>
                <w:rFonts w:asciiTheme="minorHAnsi" w:hAnsiTheme="minorHAnsi" w:cstheme="minorHAnsi"/>
                <w:b/>
                <w:sz w:val="22"/>
                <w:szCs w:val="22"/>
              </w:rPr>
              <w:t>000004/2025</w:t>
            </w:r>
          </w:p>
        </w:tc>
      </w:tr>
      <w:tr w:rsidR="006E2034" w:rsidRPr="00087726" w14:paraId="347EF45A" w14:textId="77777777" w:rsidTr="006E2034">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1F238EF" w14:textId="77777777" w:rsidR="006E2034" w:rsidRPr="00087726" w:rsidRDefault="006E2034" w:rsidP="00DB1CF6">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p>
        </w:tc>
      </w:tr>
      <w:tr w:rsidR="006E2034" w:rsidRPr="00087726" w14:paraId="043B0D5A" w14:textId="77777777" w:rsidTr="006E2034">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0570FE23" w14:textId="17319981" w:rsidR="006E2034" w:rsidRPr="00087726" w:rsidRDefault="006E2034" w:rsidP="006E2034">
            <w:pPr>
              <w:spacing w:after="100" w:afterAutospacing="1"/>
              <w:jc w:val="both"/>
              <w:rPr>
                <w:rFonts w:asciiTheme="majorHAnsi" w:hAnsiTheme="majorHAnsi" w:cstheme="majorHAnsi"/>
              </w:rPr>
            </w:pPr>
            <w:r w:rsidRPr="00087726">
              <w:rPr>
                <w:rFonts w:asciiTheme="majorHAnsi" w:hAnsiTheme="majorHAnsi" w:cstheme="majorHAnsi"/>
              </w:rPr>
              <w:t xml:space="preserve">OBJETO: </w:t>
            </w:r>
            <w:r w:rsidRPr="006E2034">
              <w:rPr>
                <w:rFonts w:asciiTheme="majorHAnsi" w:hAnsiTheme="majorHAnsi" w:cstheme="majorHAnsi"/>
              </w:rPr>
              <w:t>Obras e serviços de engenharia necessários para continuidade e conclusão das obras de implantação de Unidades Habitacionais e respectiva infraestrutura urbana, destinadas ao reassentamento familiar da parte Superior da Área de reassentamento denominada 08, blocos 1, 2, 6 e 7, correspondente ao lote 01, das obras do empreendimento de requalificação urbana e ambiental e de controle de cheias do Córrego Ferrugem.</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AD2253B" w14:textId="77777777" w:rsidR="006E2034" w:rsidRPr="00087726" w:rsidRDefault="006E2034" w:rsidP="00DB1CF6">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4AEB4231" w14:textId="2F8ABD5F" w:rsidR="006E2034" w:rsidRPr="00087726" w:rsidRDefault="006E2034" w:rsidP="006E2034">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Lançamento de proposta comercial até: </w:t>
            </w:r>
            <w:r w:rsidRPr="006E2034">
              <w:rPr>
                <w:rFonts w:asciiTheme="majorHAnsi" w:hAnsiTheme="majorHAnsi" w:cstheme="majorHAnsi"/>
              </w:rPr>
              <w:t>às 10 horas do dia 29 de abril de 2025</w:t>
            </w:r>
            <w:r>
              <w:rPr>
                <w:rFonts w:asciiTheme="majorHAnsi" w:hAnsiTheme="majorHAnsi" w:cstheme="majorHAnsi"/>
              </w:rPr>
              <w:t>.</w:t>
            </w:r>
          </w:p>
          <w:p w14:paraId="3E573202" w14:textId="77777777" w:rsidR="006E2034" w:rsidRDefault="006E2034" w:rsidP="00DB1CF6">
            <w:pPr>
              <w:pStyle w:val="Default"/>
              <w:spacing w:after="100" w:afterAutospacing="1"/>
              <w:ind w:left="720"/>
              <w:jc w:val="both"/>
              <w:rPr>
                <w:rFonts w:asciiTheme="majorHAnsi" w:hAnsiTheme="majorHAnsi" w:cstheme="majorHAnsi"/>
              </w:rPr>
            </w:pPr>
            <w:hyperlink r:id="rId16" w:history="1">
              <w:r w:rsidRPr="00684F05">
                <w:rPr>
                  <w:rStyle w:val="Hyperlink"/>
                  <w:rFonts w:asciiTheme="majorHAnsi" w:hAnsiTheme="majorHAnsi" w:cstheme="majorHAnsi"/>
                </w:rPr>
                <w:t>www.infraestrutura.mg.gov.br</w:t>
              </w:r>
            </w:hyperlink>
          </w:p>
          <w:p w14:paraId="32265942" w14:textId="77777777" w:rsidR="006E2034" w:rsidRPr="00087726" w:rsidRDefault="006E2034" w:rsidP="00DB1CF6">
            <w:pPr>
              <w:pStyle w:val="Default"/>
              <w:spacing w:after="100" w:afterAutospacing="1"/>
              <w:ind w:left="720"/>
              <w:jc w:val="both"/>
              <w:rPr>
                <w:rFonts w:asciiTheme="majorHAnsi" w:hAnsiTheme="majorHAnsi" w:cstheme="majorHAnsi"/>
              </w:rPr>
            </w:pPr>
          </w:p>
        </w:tc>
      </w:tr>
      <w:tr w:rsidR="006E2034" w:rsidRPr="00087726" w14:paraId="71F56DF3" w14:textId="77777777" w:rsidTr="006E2034">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7BD709" w14:textId="77777777" w:rsidR="006E2034" w:rsidRPr="00087726" w:rsidRDefault="006E2034" w:rsidP="00DB1CF6">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6E2034" w:rsidRPr="00087726" w14:paraId="5FC5A844" w14:textId="77777777" w:rsidTr="006E2034">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6F8802E1" w14:textId="77777777" w:rsidR="006E2034" w:rsidRPr="00087726" w:rsidRDefault="006E2034" w:rsidP="00DB1CF6">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FE35877" w14:textId="77777777" w:rsidR="006E2034" w:rsidRPr="00087726" w:rsidRDefault="006E2034" w:rsidP="00DB1CF6">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6E2034" w:rsidRPr="00087726" w14:paraId="602A9232" w14:textId="77777777" w:rsidTr="006E2034">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3CD52D24" w14:textId="77777777" w:rsidR="006E2034" w:rsidRPr="00087726" w:rsidRDefault="006E2034" w:rsidP="00DB1CF6">
            <w:pPr>
              <w:pStyle w:val="Default"/>
              <w:spacing w:after="100" w:afterAutospacing="1"/>
              <w:jc w:val="center"/>
              <w:rPr>
                <w:rFonts w:asciiTheme="majorHAnsi" w:hAnsiTheme="majorHAnsi" w:cstheme="majorHAnsi"/>
              </w:rPr>
            </w:pPr>
            <w:r w:rsidRPr="00087726">
              <w:rPr>
                <w:rFonts w:asciiTheme="majorHAnsi" w:hAnsiTheme="majorHAnsi" w:cstheme="majorHAnsi"/>
              </w:rPr>
              <w:t>R$</w:t>
            </w:r>
            <w:r w:rsidRPr="00087726">
              <w:t></w:t>
            </w:r>
            <w:r w:rsidRPr="00087726">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931A242" w14:textId="77777777" w:rsidR="006E2034" w:rsidRPr="00087726" w:rsidRDefault="006E2034" w:rsidP="00DB1CF6">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bl>
    <w:p w14:paraId="7FB3E5A9" w14:textId="77777777" w:rsidR="006E2034" w:rsidRPr="00CC6326" w:rsidRDefault="006E2034" w:rsidP="00DA7592">
      <w:pPr>
        <w:autoSpaceDE w:val="0"/>
        <w:autoSpaceDN w:val="0"/>
        <w:adjustRightInd w:val="0"/>
        <w:rPr>
          <w:rFonts w:ascii="Calibri" w:hAnsi="Calibri" w:cs="Calibri"/>
          <w:noProof/>
          <w:sz w:val="44"/>
          <w:szCs w:val="44"/>
        </w:rPr>
      </w:pPr>
    </w:p>
    <w:p w14:paraId="7C1C6457" w14:textId="77777777" w:rsidR="00185433" w:rsidRDefault="00185433" w:rsidP="00E272BE">
      <w:pPr>
        <w:rPr>
          <w:rFonts w:ascii="Calibri" w:hAnsi="Calibri" w:cs="Calibri"/>
          <w:noProof/>
          <w:sz w:val="44"/>
          <w:szCs w:val="44"/>
        </w:rPr>
      </w:pPr>
    </w:p>
    <w:p w14:paraId="1E5A3D89" w14:textId="77777777" w:rsidR="000E3C92" w:rsidRDefault="000E3C92" w:rsidP="00E272BE">
      <w:pPr>
        <w:rPr>
          <w:rFonts w:ascii="Calibri" w:hAnsi="Calibri" w:cs="Calibri"/>
          <w:noProof/>
          <w:sz w:val="44"/>
          <w:szCs w:val="44"/>
        </w:rPr>
      </w:pPr>
    </w:p>
    <w:p w14:paraId="497E9218" w14:textId="77777777" w:rsidR="000E3C92" w:rsidRDefault="000E3C92" w:rsidP="00E272BE">
      <w:pPr>
        <w:rPr>
          <w:rFonts w:ascii="Calibri" w:hAnsi="Calibri" w:cs="Calibri"/>
          <w:noProof/>
          <w:sz w:val="44"/>
          <w:szCs w:val="44"/>
        </w:rPr>
      </w:pPr>
    </w:p>
    <w:p w14:paraId="3F1D2EF6" w14:textId="77777777" w:rsidR="000B6A0A" w:rsidRPr="00185433" w:rsidRDefault="000B6A0A" w:rsidP="00E272BE">
      <w:pPr>
        <w:rPr>
          <w:rFonts w:ascii="Calibri" w:hAnsi="Calibri" w:cs="Calibri"/>
          <w:noProof/>
          <w:sz w:val="44"/>
          <w:szCs w:val="44"/>
        </w:rPr>
      </w:pPr>
    </w:p>
    <w:p w14:paraId="266F273F" w14:textId="1808BBDE" w:rsidR="002B7470" w:rsidRPr="00151818" w:rsidRDefault="002B7470"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19AF1DC3" w14:textId="77777777" w:rsidR="00950FDE" w:rsidRPr="00151818" w:rsidRDefault="00950FDE" w:rsidP="00B76CA0">
      <w:pPr>
        <w:autoSpaceDE w:val="0"/>
        <w:autoSpaceDN w:val="0"/>
        <w:adjustRightInd w:val="0"/>
        <w:rPr>
          <w:rFonts w:ascii="Calibri" w:hAnsi="Calibri" w:cs="Calibri"/>
          <w:noProof/>
        </w:rPr>
      </w:pPr>
    </w:p>
    <w:p w14:paraId="4093C66C" w14:textId="722B6970" w:rsidR="00525D8E" w:rsidRDefault="00944F81" w:rsidP="00D5587B">
      <w:pPr>
        <w:pBdr>
          <w:bottom w:val="single" w:sz="4" w:space="1" w:color="auto"/>
        </w:pBd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0678D3E5" w14:textId="77777777" w:rsidR="005F3653" w:rsidRPr="00BE48DA" w:rsidRDefault="005F3653" w:rsidP="005F3653">
      <w:pPr>
        <w:autoSpaceDE w:val="0"/>
        <w:autoSpaceDN w:val="0"/>
        <w:adjustRightInd w:val="0"/>
        <w:ind w:left="142"/>
        <w:rPr>
          <w:rFonts w:asciiTheme="minorHAnsi" w:hAnsiTheme="minorHAnsi" w:cstheme="minorHAnsi"/>
          <w:b/>
          <w:color w:val="767171" w:themeColor="background2" w:themeShade="80"/>
          <w:spacing w:val="10"/>
          <w:sz w:val="20"/>
          <w:szCs w:val="20"/>
        </w:rPr>
      </w:pPr>
    </w:p>
    <w:p w14:paraId="65C24A9F" w14:textId="77777777" w:rsidR="00FB50D9" w:rsidRDefault="00BF7A45" w:rsidP="00E272BE">
      <w:pPr>
        <w:autoSpaceDE w:val="0"/>
        <w:autoSpaceDN w:val="0"/>
        <w:adjustRightInd w:val="0"/>
        <w:ind w:left="142"/>
        <w:jc w:val="both"/>
        <w:rPr>
          <w:rFonts w:asciiTheme="majorHAnsi" w:hAnsiTheme="majorHAnsi" w:cstheme="majorHAnsi"/>
        </w:rPr>
      </w:pPr>
      <w:r w:rsidRPr="00BF7A45">
        <w:rPr>
          <w:rFonts w:asciiTheme="minorHAnsi" w:hAnsiTheme="minorHAnsi" w:cstheme="minorHAnsi"/>
          <w:b/>
        </w:rPr>
        <w:t>PREFEITURA MUNICIPAL DE ÁGUA BOA - CONCORRÊNCIA 002/2024</w:t>
      </w:r>
      <w:r w:rsidRPr="00E272BE">
        <w:rPr>
          <w:rFonts w:asciiTheme="majorHAnsi" w:hAnsiTheme="majorHAnsi" w:cstheme="majorHAnsi"/>
        </w:rPr>
        <w:t xml:space="preserve"> </w:t>
      </w:r>
    </w:p>
    <w:p w14:paraId="5C8E239E" w14:textId="0E535978" w:rsidR="005B634A" w:rsidRDefault="00FB50D9" w:rsidP="00E272BE">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E272BE" w:rsidRPr="00E272BE">
        <w:rPr>
          <w:rFonts w:asciiTheme="majorHAnsi" w:hAnsiTheme="majorHAnsi" w:cstheme="majorHAnsi"/>
        </w:rPr>
        <w:t>C</w:t>
      </w:r>
      <w:r w:rsidR="006C7D12" w:rsidRPr="00E272BE">
        <w:rPr>
          <w:rFonts w:asciiTheme="majorHAnsi" w:hAnsiTheme="majorHAnsi" w:cstheme="majorHAnsi"/>
        </w:rPr>
        <w:t>ontratação</w:t>
      </w:r>
      <w:r w:rsidR="00E272BE" w:rsidRPr="00E272BE">
        <w:rPr>
          <w:rFonts w:asciiTheme="majorHAnsi" w:hAnsiTheme="majorHAnsi" w:cstheme="majorHAnsi"/>
        </w:rPr>
        <w:t xml:space="preserve"> </w:t>
      </w:r>
      <w:r w:rsidR="006C7D12" w:rsidRPr="00E272BE">
        <w:rPr>
          <w:rFonts w:asciiTheme="majorHAnsi" w:hAnsiTheme="majorHAnsi" w:cstheme="majorHAnsi"/>
        </w:rPr>
        <w:t xml:space="preserve">de empresa de engenharia para construção de uma Unidade Básica de Saúde </w:t>
      </w:r>
      <w:r w:rsidR="00E272BE" w:rsidRPr="00E272BE">
        <w:rPr>
          <w:rFonts w:asciiTheme="majorHAnsi" w:hAnsiTheme="majorHAnsi" w:cstheme="majorHAnsi"/>
        </w:rPr>
        <w:t>– UBS (</w:t>
      </w:r>
      <w:r w:rsidR="006C7D12" w:rsidRPr="00E272BE">
        <w:rPr>
          <w:rFonts w:asciiTheme="majorHAnsi" w:hAnsiTheme="majorHAnsi" w:cstheme="majorHAnsi"/>
        </w:rPr>
        <w:t xml:space="preserve">Porte </w:t>
      </w:r>
      <w:r w:rsidR="00E272BE" w:rsidRPr="00E272BE">
        <w:rPr>
          <w:rFonts w:asciiTheme="majorHAnsi" w:hAnsiTheme="majorHAnsi" w:cstheme="majorHAnsi"/>
        </w:rPr>
        <w:t>1), localizada no Município de Água Boa/MG na Rua do Cruzeiro, bairro Vila dos Operários. D</w:t>
      </w:r>
      <w:r w:rsidR="006C7D12" w:rsidRPr="00E272BE">
        <w:rPr>
          <w:rFonts w:asciiTheme="majorHAnsi" w:hAnsiTheme="majorHAnsi" w:cstheme="majorHAnsi"/>
        </w:rPr>
        <w:t>ata</w:t>
      </w:r>
      <w:r w:rsidR="00E272BE" w:rsidRPr="00E272BE">
        <w:rPr>
          <w:rFonts w:asciiTheme="majorHAnsi" w:hAnsiTheme="majorHAnsi" w:cstheme="majorHAnsi"/>
        </w:rPr>
        <w:t xml:space="preserve"> </w:t>
      </w:r>
      <w:r w:rsidR="006C7D12" w:rsidRPr="00E272BE">
        <w:rPr>
          <w:rFonts w:asciiTheme="majorHAnsi" w:hAnsiTheme="majorHAnsi" w:cstheme="majorHAnsi"/>
        </w:rPr>
        <w:t xml:space="preserve">de abertura </w:t>
      </w:r>
      <w:r w:rsidR="00E272BE" w:rsidRPr="00E272BE">
        <w:rPr>
          <w:rFonts w:asciiTheme="majorHAnsi" w:hAnsiTheme="majorHAnsi" w:cstheme="majorHAnsi"/>
        </w:rPr>
        <w:t xml:space="preserve">08/04/2025 às 08h30min. Os editais e seus anexos poderão ser adquiridos na sala da CPL na Avenida Espírito Santo nº 14 – Centro - Água Boa/MG </w:t>
      </w:r>
      <w:r w:rsidR="006C7D12" w:rsidRPr="00E272BE">
        <w:rPr>
          <w:rFonts w:asciiTheme="majorHAnsi" w:hAnsiTheme="majorHAnsi" w:cstheme="majorHAnsi"/>
        </w:rPr>
        <w:t xml:space="preserve">e pelo site </w:t>
      </w:r>
      <w:hyperlink r:id="rId17" w:history="1">
        <w:r w:rsidR="00E272BE" w:rsidRPr="00B31E42">
          <w:rPr>
            <w:rStyle w:val="Hyperlink"/>
            <w:rFonts w:asciiTheme="majorHAnsi" w:hAnsiTheme="majorHAnsi" w:cstheme="majorHAnsi"/>
          </w:rPr>
          <w:t>www.aguaboa.mg.gov.br</w:t>
        </w:r>
      </w:hyperlink>
      <w:r w:rsidR="00E272BE" w:rsidRPr="00E272BE">
        <w:rPr>
          <w:rFonts w:asciiTheme="majorHAnsi" w:hAnsiTheme="majorHAnsi" w:cstheme="majorHAnsi"/>
        </w:rPr>
        <w:t>.</w:t>
      </w:r>
    </w:p>
    <w:p w14:paraId="0779F62D" w14:textId="77777777" w:rsidR="00DB097D" w:rsidRPr="00BE48DA" w:rsidRDefault="00DB097D" w:rsidP="00E272BE">
      <w:pPr>
        <w:autoSpaceDE w:val="0"/>
        <w:autoSpaceDN w:val="0"/>
        <w:adjustRightInd w:val="0"/>
        <w:ind w:left="142"/>
        <w:jc w:val="both"/>
        <w:rPr>
          <w:rFonts w:asciiTheme="majorHAnsi" w:hAnsiTheme="majorHAnsi" w:cstheme="majorHAnsi"/>
          <w:sz w:val="20"/>
          <w:szCs w:val="20"/>
        </w:rPr>
      </w:pPr>
    </w:p>
    <w:p w14:paraId="62A441B3" w14:textId="56D72E06" w:rsidR="00E759C2" w:rsidRDefault="00E759C2" w:rsidP="00E272BE">
      <w:pPr>
        <w:autoSpaceDE w:val="0"/>
        <w:autoSpaceDN w:val="0"/>
        <w:adjustRightInd w:val="0"/>
        <w:ind w:left="142"/>
        <w:jc w:val="both"/>
        <w:rPr>
          <w:rFonts w:asciiTheme="minorHAnsi" w:hAnsiTheme="minorHAnsi" w:cstheme="minorHAnsi"/>
          <w:b/>
        </w:rPr>
      </w:pPr>
      <w:r w:rsidRPr="00BF7A45">
        <w:rPr>
          <w:rFonts w:asciiTheme="minorHAnsi" w:hAnsiTheme="minorHAnsi" w:cstheme="minorHAnsi"/>
          <w:b/>
        </w:rPr>
        <w:t>PREFEITURA MUNICIPAL DE</w:t>
      </w:r>
      <w:r>
        <w:rPr>
          <w:rFonts w:asciiTheme="minorHAnsi" w:hAnsiTheme="minorHAnsi" w:cstheme="minorHAnsi"/>
          <w:b/>
        </w:rPr>
        <w:t xml:space="preserve"> </w:t>
      </w:r>
      <w:r w:rsidRPr="00E759C2">
        <w:rPr>
          <w:rFonts w:asciiTheme="minorHAnsi" w:hAnsiTheme="minorHAnsi" w:cstheme="minorHAnsi"/>
          <w:b/>
        </w:rPr>
        <w:t xml:space="preserve">ALMENARA - PREGÃO </w:t>
      </w:r>
      <w:r>
        <w:rPr>
          <w:rFonts w:asciiTheme="minorHAnsi" w:hAnsiTheme="minorHAnsi" w:cstheme="minorHAnsi"/>
          <w:b/>
        </w:rPr>
        <w:t>ELETRÔNICO</w:t>
      </w:r>
      <w:r w:rsidRPr="00E759C2">
        <w:rPr>
          <w:rFonts w:asciiTheme="minorHAnsi" w:hAnsiTheme="minorHAnsi" w:cstheme="minorHAnsi"/>
          <w:b/>
        </w:rPr>
        <w:t xml:space="preserve"> Nº </w:t>
      </w:r>
      <w:r w:rsidR="00E8426F">
        <w:rPr>
          <w:rFonts w:asciiTheme="minorHAnsi" w:hAnsiTheme="minorHAnsi" w:cstheme="minorHAnsi"/>
          <w:b/>
        </w:rPr>
        <w:t xml:space="preserve"> </w:t>
      </w:r>
      <w:r>
        <w:rPr>
          <w:rFonts w:asciiTheme="minorHAnsi" w:hAnsiTheme="minorHAnsi" w:cstheme="minorHAnsi"/>
          <w:b/>
        </w:rPr>
        <w:t>066/</w:t>
      </w:r>
      <w:r w:rsidRPr="00E759C2">
        <w:rPr>
          <w:rFonts w:asciiTheme="minorHAnsi" w:hAnsiTheme="minorHAnsi" w:cstheme="minorHAnsi"/>
          <w:b/>
        </w:rPr>
        <w:t>2024</w:t>
      </w:r>
    </w:p>
    <w:p w14:paraId="5279618B" w14:textId="0AEC8030" w:rsidR="00E759C2" w:rsidRDefault="00E759C2" w:rsidP="006C7D12">
      <w:pPr>
        <w:autoSpaceDE w:val="0"/>
        <w:autoSpaceDN w:val="0"/>
        <w:adjustRightInd w:val="0"/>
        <w:ind w:left="142"/>
        <w:jc w:val="both"/>
        <w:rPr>
          <w:rFonts w:asciiTheme="majorHAnsi" w:hAnsiTheme="majorHAnsi" w:cstheme="majorHAnsi"/>
        </w:rPr>
      </w:pPr>
      <w:r w:rsidRPr="00E759C2">
        <w:rPr>
          <w:rFonts w:asciiTheme="majorHAnsi" w:hAnsiTheme="majorHAnsi" w:cstheme="majorHAnsi"/>
        </w:rPr>
        <w:t>Objeto: Contratação de serviços comuns de engenharia para a unidade do IMA em Almenara, conforme especificações e condições constantes neste Edital e seus anexos.</w:t>
      </w:r>
      <w:r w:rsidR="00A6725B">
        <w:rPr>
          <w:rFonts w:asciiTheme="majorHAnsi" w:hAnsiTheme="majorHAnsi" w:cstheme="majorHAnsi"/>
        </w:rPr>
        <w:t xml:space="preserve"> P</w:t>
      </w:r>
      <w:r w:rsidR="00A6725B" w:rsidRPr="00A6725B">
        <w:rPr>
          <w:rFonts w:asciiTheme="majorHAnsi" w:hAnsiTheme="majorHAnsi" w:cstheme="majorHAnsi"/>
        </w:rPr>
        <w:t>ortal de Compras do Estado de Minas Gerais  </w:t>
      </w:r>
      <w:hyperlink r:id="rId18" w:tgtFrame="_blank" w:history="1">
        <w:r w:rsidR="00A6725B" w:rsidRPr="006C7D12">
          <w:rPr>
            <w:rStyle w:val="Hyperlink"/>
            <w:rFonts w:asciiTheme="majorHAnsi" w:hAnsiTheme="majorHAnsi" w:cstheme="majorHAnsi"/>
          </w:rPr>
          <w:t>http://compras.mg.gov.br/</w:t>
        </w:r>
      </w:hyperlink>
      <w:r w:rsidR="00A6725B" w:rsidRPr="00A6725B">
        <w:rPr>
          <w:rFonts w:asciiTheme="majorHAnsi" w:hAnsiTheme="majorHAnsi" w:cstheme="majorHAnsi"/>
        </w:rPr>
        <w:t>. D</w:t>
      </w:r>
      <w:r w:rsidR="006C7D12" w:rsidRPr="00A6725B">
        <w:rPr>
          <w:rFonts w:asciiTheme="majorHAnsi" w:hAnsiTheme="majorHAnsi" w:cstheme="majorHAnsi"/>
        </w:rPr>
        <w:t>ata</w:t>
      </w:r>
      <w:r w:rsidR="00A6725B" w:rsidRPr="00A6725B">
        <w:rPr>
          <w:rFonts w:asciiTheme="majorHAnsi" w:hAnsiTheme="majorHAnsi" w:cstheme="majorHAnsi"/>
        </w:rPr>
        <w:t xml:space="preserve"> </w:t>
      </w:r>
      <w:r w:rsidR="006C7D12" w:rsidRPr="00A6725B">
        <w:rPr>
          <w:rFonts w:asciiTheme="majorHAnsi" w:hAnsiTheme="majorHAnsi" w:cstheme="majorHAnsi"/>
        </w:rPr>
        <w:t xml:space="preserve">da abertura da sessão </w:t>
      </w:r>
      <w:r w:rsidR="00A6725B" w:rsidRPr="00A6725B">
        <w:rPr>
          <w:rFonts w:asciiTheme="majorHAnsi" w:hAnsiTheme="majorHAnsi" w:cstheme="majorHAnsi"/>
        </w:rPr>
        <w:t>03/4/2025 AS 09:00HS.</w:t>
      </w:r>
    </w:p>
    <w:p w14:paraId="304F8F7E" w14:textId="77777777" w:rsidR="006C7D12" w:rsidRPr="00BE48DA" w:rsidRDefault="006C7D12" w:rsidP="006C7D12">
      <w:pPr>
        <w:autoSpaceDE w:val="0"/>
        <w:autoSpaceDN w:val="0"/>
        <w:adjustRightInd w:val="0"/>
        <w:ind w:left="142"/>
        <w:jc w:val="both"/>
        <w:rPr>
          <w:rFonts w:asciiTheme="majorHAnsi" w:hAnsiTheme="majorHAnsi" w:cstheme="majorHAnsi"/>
          <w:sz w:val="20"/>
          <w:szCs w:val="20"/>
        </w:rPr>
      </w:pPr>
    </w:p>
    <w:p w14:paraId="2E356E04" w14:textId="440644F4" w:rsidR="00E759C2" w:rsidRDefault="00E759C2" w:rsidP="00E272BE">
      <w:pPr>
        <w:autoSpaceDE w:val="0"/>
        <w:autoSpaceDN w:val="0"/>
        <w:adjustRightInd w:val="0"/>
        <w:ind w:left="142"/>
        <w:jc w:val="both"/>
        <w:rPr>
          <w:rFonts w:asciiTheme="minorHAnsi" w:hAnsiTheme="minorHAnsi" w:cstheme="minorHAnsi"/>
          <w:b/>
        </w:rPr>
      </w:pPr>
      <w:r w:rsidRPr="0003471B">
        <w:rPr>
          <w:rFonts w:asciiTheme="minorHAnsi" w:hAnsiTheme="minorHAnsi" w:cstheme="minorHAnsi"/>
          <w:b/>
        </w:rPr>
        <w:t>PREFEITURA MUNICIPAL DE</w:t>
      </w:r>
      <w:r>
        <w:rPr>
          <w:rFonts w:asciiTheme="minorHAnsi" w:hAnsiTheme="minorHAnsi" w:cstheme="minorHAnsi"/>
          <w:b/>
        </w:rPr>
        <w:t xml:space="preserve"> </w:t>
      </w:r>
      <w:r w:rsidRPr="00E759C2">
        <w:rPr>
          <w:rFonts w:asciiTheme="minorHAnsi" w:hAnsiTheme="minorHAnsi" w:cstheme="minorHAnsi"/>
          <w:b/>
        </w:rPr>
        <w:t>ARAXA - CONCORRÊNCIA ELETRÔNICA Nº 001/2025</w:t>
      </w:r>
    </w:p>
    <w:p w14:paraId="3F9020BA" w14:textId="0BDA2344" w:rsidR="00E759C2" w:rsidRPr="00E759C2" w:rsidRDefault="00E759C2" w:rsidP="006C7D12">
      <w:pPr>
        <w:autoSpaceDE w:val="0"/>
        <w:autoSpaceDN w:val="0"/>
        <w:adjustRightInd w:val="0"/>
        <w:ind w:left="142"/>
        <w:jc w:val="both"/>
        <w:rPr>
          <w:rFonts w:asciiTheme="majorHAnsi" w:hAnsiTheme="majorHAnsi" w:cstheme="majorHAnsi"/>
        </w:rPr>
      </w:pPr>
      <w:r w:rsidRPr="00E759C2">
        <w:rPr>
          <w:rFonts w:asciiTheme="majorHAnsi" w:hAnsiTheme="majorHAnsi" w:cstheme="majorHAnsi"/>
        </w:rPr>
        <w:t xml:space="preserve">Objeto: </w:t>
      </w:r>
      <w:r w:rsidR="006C7D12" w:rsidRPr="00E759C2">
        <w:rPr>
          <w:rFonts w:asciiTheme="majorHAnsi" w:hAnsiTheme="majorHAnsi" w:cstheme="majorHAnsi"/>
        </w:rPr>
        <w:t>C</w:t>
      </w:r>
      <w:r w:rsidRPr="00E759C2">
        <w:rPr>
          <w:rFonts w:asciiTheme="majorHAnsi" w:hAnsiTheme="majorHAnsi" w:cstheme="majorHAnsi"/>
        </w:rPr>
        <w:t>ontratação de empresa especializada em engenharia civil, incluindo fornecimento de materiais e mão de obra para a reforma e adequação de imóvel para implantação do serviço móvel de urgência (SAMU) localizado na Avenida Dâmaso Drumm</w:t>
      </w:r>
      <w:r w:rsidR="006C7D12">
        <w:rPr>
          <w:rFonts w:asciiTheme="majorHAnsi" w:hAnsiTheme="majorHAnsi" w:cstheme="majorHAnsi"/>
        </w:rPr>
        <w:t xml:space="preserve">ond nº 1 Bairro Vila Guimarães </w:t>
      </w:r>
      <w:r w:rsidRPr="00E759C2">
        <w:rPr>
          <w:rFonts w:asciiTheme="majorHAnsi" w:hAnsiTheme="majorHAnsi" w:cstheme="majorHAnsi"/>
        </w:rPr>
        <w:t>na cida</w:t>
      </w:r>
      <w:r w:rsidR="006C7D12">
        <w:rPr>
          <w:rFonts w:asciiTheme="majorHAnsi" w:hAnsiTheme="majorHAnsi" w:cstheme="majorHAnsi"/>
        </w:rPr>
        <w:t>de de Araxá/MG</w:t>
      </w:r>
      <w:r w:rsidRPr="00E759C2">
        <w:rPr>
          <w:rFonts w:asciiTheme="majorHAnsi" w:hAnsiTheme="majorHAnsi" w:cstheme="majorHAnsi"/>
        </w:rPr>
        <w:t xml:space="preserve">. Edital através do site </w:t>
      </w:r>
      <w:hyperlink r:id="rId19" w:history="1">
        <w:r w:rsidRPr="006C7D12">
          <w:rPr>
            <w:rStyle w:val="Hyperlink"/>
            <w:rFonts w:asciiTheme="majorHAnsi" w:hAnsiTheme="majorHAnsi" w:cstheme="majorHAnsi"/>
          </w:rPr>
          <w:t>https://www.licitanet.com.br</w:t>
        </w:r>
      </w:hyperlink>
      <w:r w:rsidRPr="00E759C2">
        <w:rPr>
          <w:rFonts w:asciiTheme="majorHAnsi" w:hAnsiTheme="majorHAnsi" w:cstheme="majorHAnsi"/>
        </w:rPr>
        <w:t xml:space="preserve">, e-mail: </w:t>
      </w:r>
      <w:hyperlink r:id="rId20" w:history="1">
        <w:r w:rsidRPr="006C7D12">
          <w:rPr>
            <w:rStyle w:val="Hyperlink"/>
            <w:rFonts w:asciiTheme="majorHAnsi" w:hAnsiTheme="majorHAnsi" w:cstheme="majorHAnsi"/>
          </w:rPr>
          <w:t>licitacao@araxa.mg.gov.br</w:t>
        </w:r>
      </w:hyperlink>
      <w:r w:rsidRPr="00E759C2">
        <w:rPr>
          <w:rFonts w:asciiTheme="majorHAnsi" w:hAnsiTheme="majorHAnsi" w:cstheme="majorHAnsi"/>
        </w:rPr>
        <w:t>. Abertura das propostas comerciais e sessão dia: 28/03/2025 às 13h05min</w:t>
      </w:r>
      <w:r>
        <w:rPr>
          <w:rFonts w:asciiTheme="majorHAnsi" w:hAnsiTheme="majorHAnsi" w:cstheme="majorHAnsi"/>
        </w:rPr>
        <w:t xml:space="preserve">. Valor estimado é de </w:t>
      </w:r>
      <w:r w:rsidRPr="00E759C2">
        <w:rPr>
          <w:rFonts w:asciiTheme="minorHAnsi" w:hAnsiTheme="minorHAnsi" w:cstheme="minorHAnsi"/>
          <w:b/>
        </w:rPr>
        <w:t>R$ 400.254,56</w:t>
      </w:r>
      <w:r>
        <w:rPr>
          <w:rFonts w:asciiTheme="minorHAnsi" w:hAnsiTheme="minorHAnsi" w:cstheme="minorHAnsi"/>
          <w:b/>
        </w:rPr>
        <w:t>.</w:t>
      </w:r>
    </w:p>
    <w:p w14:paraId="52CA59B5" w14:textId="77777777" w:rsidR="00E759C2" w:rsidRPr="00BE48DA" w:rsidRDefault="00E759C2" w:rsidP="00E272BE">
      <w:pPr>
        <w:autoSpaceDE w:val="0"/>
        <w:autoSpaceDN w:val="0"/>
        <w:adjustRightInd w:val="0"/>
        <w:ind w:left="142"/>
        <w:jc w:val="both"/>
        <w:rPr>
          <w:rFonts w:asciiTheme="majorHAnsi" w:hAnsiTheme="majorHAnsi" w:cstheme="majorHAnsi"/>
          <w:sz w:val="20"/>
          <w:szCs w:val="20"/>
        </w:rPr>
      </w:pPr>
    </w:p>
    <w:p w14:paraId="2465055D" w14:textId="77777777" w:rsidR="0003471B" w:rsidRDefault="0003471B" w:rsidP="00E272BE">
      <w:pPr>
        <w:autoSpaceDE w:val="0"/>
        <w:autoSpaceDN w:val="0"/>
        <w:adjustRightInd w:val="0"/>
        <w:ind w:left="142"/>
        <w:jc w:val="both"/>
      </w:pPr>
      <w:r w:rsidRPr="0003471B">
        <w:rPr>
          <w:rFonts w:asciiTheme="minorHAnsi" w:hAnsiTheme="minorHAnsi" w:cstheme="minorHAnsi"/>
          <w:b/>
        </w:rPr>
        <w:t>PREFEITURA MUNICIPAL DE ARCOS - CONCORRENCIA PÚBLICA ELETRONICA Nº 2/2025</w:t>
      </w:r>
      <w:r>
        <w:t xml:space="preserve"> </w:t>
      </w:r>
    </w:p>
    <w:p w14:paraId="6CE5CB40" w14:textId="29553E07" w:rsidR="00DB097D" w:rsidRPr="0003471B" w:rsidRDefault="0003471B" w:rsidP="00F0244A">
      <w:pPr>
        <w:autoSpaceDE w:val="0"/>
        <w:autoSpaceDN w:val="0"/>
        <w:adjustRightInd w:val="0"/>
        <w:ind w:left="142"/>
        <w:jc w:val="both"/>
        <w:rPr>
          <w:rFonts w:asciiTheme="majorHAnsi" w:hAnsiTheme="majorHAnsi" w:cstheme="majorHAnsi"/>
        </w:rPr>
      </w:pPr>
      <w:r w:rsidRPr="0003471B">
        <w:rPr>
          <w:rFonts w:asciiTheme="majorHAnsi" w:hAnsiTheme="majorHAnsi" w:cstheme="majorHAnsi"/>
        </w:rPr>
        <w:t>Objeto: Contratação de empresa especializada no ramo da construção civil para a execução de obra, visando à construção de UBS tipo I, no Bairro Resi</w:t>
      </w:r>
      <w:r w:rsidR="00F0244A">
        <w:rPr>
          <w:rFonts w:asciiTheme="majorHAnsi" w:hAnsiTheme="majorHAnsi" w:cstheme="majorHAnsi"/>
        </w:rPr>
        <w:t xml:space="preserve">dencial São </w:t>
      </w:r>
      <w:r w:rsidR="00E8426F">
        <w:rPr>
          <w:rFonts w:asciiTheme="majorHAnsi" w:hAnsiTheme="majorHAnsi" w:cstheme="majorHAnsi"/>
        </w:rPr>
        <w:t>Geraldo</w:t>
      </w:r>
      <w:r w:rsidR="00F0244A">
        <w:rPr>
          <w:rFonts w:asciiTheme="majorHAnsi" w:hAnsiTheme="majorHAnsi" w:cstheme="majorHAnsi"/>
        </w:rPr>
        <w:t xml:space="preserve"> em Arcos/MG</w:t>
      </w:r>
      <w:r w:rsidRPr="0003471B">
        <w:rPr>
          <w:rFonts w:asciiTheme="majorHAnsi" w:hAnsiTheme="majorHAnsi" w:cstheme="majorHAnsi"/>
        </w:rPr>
        <w:t>. A</w:t>
      </w:r>
      <w:r w:rsidR="00F0244A" w:rsidRPr="0003471B">
        <w:rPr>
          <w:rFonts w:asciiTheme="majorHAnsi" w:hAnsiTheme="majorHAnsi" w:cstheme="majorHAnsi"/>
        </w:rPr>
        <w:t>bertura</w:t>
      </w:r>
      <w:r w:rsidRPr="0003471B">
        <w:rPr>
          <w:rFonts w:asciiTheme="majorHAnsi" w:hAnsiTheme="majorHAnsi" w:cstheme="majorHAnsi"/>
        </w:rPr>
        <w:t xml:space="preserve"> </w:t>
      </w:r>
      <w:r w:rsidR="00F0244A" w:rsidRPr="0003471B">
        <w:rPr>
          <w:rFonts w:asciiTheme="majorHAnsi" w:hAnsiTheme="majorHAnsi" w:cstheme="majorHAnsi"/>
        </w:rPr>
        <w:t>da sessão</w:t>
      </w:r>
      <w:r w:rsidRPr="0003471B">
        <w:rPr>
          <w:rFonts w:asciiTheme="majorHAnsi" w:hAnsiTheme="majorHAnsi" w:cstheme="majorHAnsi"/>
        </w:rPr>
        <w:t>: Dia 31/03/2025, as 13:30horas.</w:t>
      </w:r>
      <w:r w:rsidR="00F0244A" w:rsidRPr="0003471B">
        <w:rPr>
          <w:rFonts w:asciiTheme="majorHAnsi" w:hAnsiTheme="majorHAnsi" w:cstheme="majorHAnsi"/>
        </w:rPr>
        <w:t>Local</w:t>
      </w:r>
      <w:r w:rsidRPr="0003471B">
        <w:rPr>
          <w:rFonts w:asciiTheme="majorHAnsi" w:hAnsiTheme="majorHAnsi" w:cstheme="majorHAnsi"/>
        </w:rPr>
        <w:t xml:space="preserve">: plataforma de disputa </w:t>
      </w:r>
      <w:hyperlink r:id="rId21" w:history="1">
        <w:r w:rsidR="00F0244A" w:rsidRPr="00B31E42">
          <w:rPr>
            <w:rStyle w:val="Hyperlink"/>
            <w:rFonts w:asciiTheme="majorHAnsi" w:hAnsiTheme="majorHAnsi" w:cstheme="majorHAnsi"/>
          </w:rPr>
          <w:t>www.bnc.org.br</w:t>
        </w:r>
      </w:hyperlink>
      <w:r w:rsidRPr="0003471B">
        <w:rPr>
          <w:rFonts w:asciiTheme="majorHAnsi" w:hAnsiTheme="majorHAnsi" w:cstheme="majorHAnsi"/>
        </w:rPr>
        <w:t xml:space="preserve">. </w:t>
      </w:r>
      <w:r w:rsidR="00F0244A" w:rsidRPr="0003471B">
        <w:rPr>
          <w:rFonts w:asciiTheme="majorHAnsi" w:hAnsiTheme="majorHAnsi" w:cstheme="majorHAnsi"/>
        </w:rPr>
        <w:t xml:space="preserve">Consultas ao </w:t>
      </w:r>
      <w:r w:rsidR="00E8426F" w:rsidRPr="0003471B">
        <w:rPr>
          <w:rFonts w:asciiTheme="majorHAnsi" w:hAnsiTheme="majorHAnsi" w:cstheme="majorHAnsi"/>
        </w:rPr>
        <w:t>edital: no</w:t>
      </w:r>
      <w:r w:rsidRPr="0003471B">
        <w:rPr>
          <w:rFonts w:asciiTheme="majorHAnsi" w:hAnsiTheme="majorHAnsi" w:cstheme="majorHAnsi"/>
        </w:rPr>
        <w:t xml:space="preserve"> site </w:t>
      </w:r>
      <w:hyperlink r:id="rId22" w:history="1">
        <w:r w:rsidR="00F0244A" w:rsidRPr="00B31E42">
          <w:rPr>
            <w:rStyle w:val="Hyperlink"/>
            <w:rFonts w:asciiTheme="majorHAnsi" w:hAnsiTheme="majorHAnsi" w:cstheme="majorHAnsi"/>
          </w:rPr>
          <w:t>www.arcos.mg.gov.br</w:t>
        </w:r>
      </w:hyperlink>
      <w:r w:rsidRPr="0003471B">
        <w:rPr>
          <w:rFonts w:asciiTheme="majorHAnsi" w:hAnsiTheme="majorHAnsi" w:cstheme="majorHAnsi"/>
        </w:rPr>
        <w:t xml:space="preserve">, </w:t>
      </w:r>
      <w:hyperlink r:id="rId23" w:history="1">
        <w:proofErr w:type="gramStart"/>
        <w:r w:rsidR="00F0244A" w:rsidRPr="00B31E42">
          <w:rPr>
            <w:rStyle w:val="Hyperlink"/>
            <w:rFonts w:asciiTheme="majorHAnsi" w:hAnsiTheme="majorHAnsi" w:cstheme="majorHAnsi"/>
          </w:rPr>
          <w:t>www.bnc.org.br</w:t>
        </w:r>
      </w:hyperlink>
      <w:r w:rsidRPr="0003471B">
        <w:rPr>
          <w:rFonts w:asciiTheme="majorHAnsi" w:hAnsiTheme="majorHAnsi" w:cstheme="majorHAnsi"/>
        </w:rPr>
        <w:t xml:space="preserve"> </w:t>
      </w:r>
      <w:r w:rsidR="00F0244A">
        <w:rPr>
          <w:rFonts w:asciiTheme="majorHAnsi" w:hAnsiTheme="majorHAnsi" w:cstheme="majorHAnsi"/>
        </w:rPr>
        <w:t>,</w:t>
      </w:r>
      <w:proofErr w:type="gramEnd"/>
      <w:r w:rsidR="00F0244A">
        <w:rPr>
          <w:rFonts w:asciiTheme="majorHAnsi" w:hAnsiTheme="majorHAnsi" w:cstheme="majorHAnsi"/>
        </w:rPr>
        <w:t xml:space="preserve"> </w:t>
      </w:r>
      <w:r w:rsidRPr="0003471B">
        <w:rPr>
          <w:rFonts w:asciiTheme="majorHAnsi" w:hAnsiTheme="majorHAnsi" w:cstheme="majorHAnsi"/>
        </w:rPr>
        <w:t xml:space="preserve">e-mail: </w:t>
      </w:r>
      <w:hyperlink r:id="rId24" w:history="1">
        <w:r w:rsidR="00F0244A" w:rsidRPr="00B31E42">
          <w:rPr>
            <w:rStyle w:val="Hyperlink"/>
            <w:rFonts w:asciiTheme="majorHAnsi" w:hAnsiTheme="majorHAnsi" w:cstheme="majorHAnsi"/>
          </w:rPr>
          <w:t>arcoslicita@arcos.mg.gov.br</w:t>
        </w:r>
      </w:hyperlink>
      <w:r w:rsidRPr="0003471B">
        <w:rPr>
          <w:rFonts w:asciiTheme="majorHAnsi" w:hAnsiTheme="majorHAnsi" w:cstheme="majorHAnsi"/>
        </w:rPr>
        <w:t xml:space="preserve">, telefone: (37) 3359-7905 ou portal </w:t>
      </w:r>
      <w:proofErr w:type="spellStart"/>
      <w:r w:rsidRPr="0003471B">
        <w:rPr>
          <w:rFonts w:asciiTheme="majorHAnsi" w:hAnsiTheme="majorHAnsi" w:cstheme="majorHAnsi"/>
        </w:rPr>
        <w:t>bnc</w:t>
      </w:r>
      <w:proofErr w:type="spellEnd"/>
      <w:r w:rsidRPr="0003471B">
        <w:rPr>
          <w:rFonts w:asciiTheme="majorHAnsi" w:hAnsiTheme="majorHAnsi" w:cstheme="majorHAnsi"/>
        </w:rPr>
        <w:t xml:space="preserve">: </w:t>
      </w:r>
      <w:hyperlink r:id="rId25" w:history="1">
        <w:r w:rsidR="00F0244A" w:rsidRPr="00B31E42">
          <w:rPr>
            <w:rStyle w:val="Hyperlink"/>
            <w:rFonts w:asciiTheme="majorHAnsi" w:hAnsiTheme="majorHAnsi" w:cstheme="majorHAnsi"/>
          </w:rPr>
          <w:t>www.bnc.org.br</w:t>
        </w:r>
      </w:hyperlink>
      <w:r w:rsidRPr="0003471B">
        <w:rPr>
          <w:rFonts w:asciiTheme="majorHAnsi" w:hAnsiTheme="majorHAnsi" w:cstheme="majorHAnsi"/>
        </w:rPr>
        <w:t>.</w:t>
      </w:r>
    </w:p>
    <w:p w14:paraId="7730C1EA" w14:textId="77777777" w:rsidR="0003471B" w:rsidRPr="00BE48DA" w:rsidRDefault="0003471B" w:rsidP="00E272BE">
      <w:pPr>
        <w:autoSpaceDE w:val="0"/>
        <w:autoSpaceDN w:val="0"/>
        <w:adjustRightInd w:val="0"/>
        <w:ind w:left="142"/>
        <w:jc w:val="both"/>
        <w:rPr>
          <w:rFonts w:asciiTheme="majorHAnsi" w:hAnsiTheme="majorHAnsi" w:cstheme="majorHAnsi"/>
          <w:sz w:val="20"/>
          <w:szCs w:val="20"/>
        </w:rPr>
      </w:pPr>
    </w:p>
    <w:p w14:paraId="4FC54E93" w14:textId="77777777" w:rsidR="0003471B" w:rsidRDefault="00FB50D9" w:rsidP="00E272BE">
      <w:pPr>
        <w:autoSpaceDE w:val="0"/>
        <w:autoSpaceDN w:val="0"/>
        <w:adjustRightInd w:val="0"/>
        <w:ind w:left="142"/>
        <w:jc w:val="both"/>
        <w:rPr>
          <w:rFonts w:asciiTheme="minorHAnsi" w:hAnsiTheme="minorHAnsi" w:cstheme="minorHAnsi"/>
          <w:b/>
        </w:rPr>
      </w:pPr>
      <w:r w:rsidRPr="00FB50D9">
        <w:rPr>
          <w:rFonts w:asciiTheme="minorHAnsi" w:hAnsiTheme="minorHAnsi" w:cstheme="minorHAnsi"/>
          <w:b/>
        </w:rPr>
        <w:t>P</w:t>
      </w:r>
      <w:r w:rsidR="0003471B">
        <w:rPr>
          <w:rFonts w:asciiTheme="minorHAnsi" w:hAnsiTheme="minorHAnsi" w:cstheme="minorHAnsi"/>
          <w:b/>
        </w:rPr>
        <w:t xml:space="preserve">REFEITURA MUNICIPAL DE ARINOS </w:t>
      </w:r>
    </w:p>
    <w:p w14:paraId="4E1E4F66" w14:textId="16008784" w:rsidR="0003471B" w:rsidRDefault="0003471B" w:rsidP="00E272BE">
      <w:pPr>
        <w:autoSpaceDE w:val="0"/>
        <w:autoSpaceDN w:val="0"/>
        <w:adjustRightInd w:val="0"/>
        <w:ind w:left="142"/>
        <w:jc w:val="both"/>
        <w:rPr>
          <w:rFonts w:asciiTheme="minorHAnsi" w:hAnsiTheme="minorHAnsi" w:cstheme="minorHAnsi"/>
          <w:b/>
        </w:rPr>
      </w:pPr>
      <w:r>
        <w:rPr>
          <w:rFonts w:asciiTheme="minorHAnsi" w:hAnsiTheme="minorHAnsi" w:cstheme="minorHAnsi"/>
          <w:b/>
        </w:rPr>
        <w:t>CONCORRÊNCIA ELETRÔNICA N° 001</w:t>
      </w:r>
      <w:r w:rsidRPr="00FB50D9">
        <w:rPr>
          <w:rFonts w:asciiTheme="minorHAnsi" w:hAnsiTheme="minorHAnsi" w:cstheme="minorHAnsi"/>
          <w:b/>
        </w:rPr>
        <w:t>/2025</w:t>
      </w:r>
    </w:p>
    <w:p w14:paraId="4E7850C0" w14:textId="0231818B" w:rsidR="0003471B" w:rsidRDefault="0003471B" w:rsidP="00F0244A">
      <w:pPr>
        <w:autoSpaceDE w:val="0"/>
        <w:autoSpaceDN w:val="0"/>
        <w:adjustRightInd w:val="0"/>
        <w:ind w:left="142"/>
        <w:jc w:val="both"/>
        <w:rPr>
          <w:rFonts w:asciiTheme="majorHAnsi" w:hAnsiTheme="majorHAnsi" w:cstheme="majorHAnsi"/>
        </w:rPr>
      </w:pPr>
      <w:r w:rsidRPr="0003471B">
        <w:rPr>
          <w:rFonts w:asciiTheme="majorHAnsi" w:hAnsiTheme="majorHAnsi" w:cstheme="majorHAnsi"/>
        </w:rPr>
        <w:t>Objeto: Contratação de empresa especializada em obras e serviços de engenharia para execução de serviços na execução da construção da Unidade Básica de Sa</w:t>
      </w:r>
      <w:r w:rsidR="00F0244A">
        <w:rPr>
          <w:rFonts w:asciiTheme="majorHAnsi" w:hAnsiTheme="majorHAnsi" w:cstheme="majorHAnsi"/>
        </w:rPr>
        <w:t xml:space="preserve">úde (UBS) Vila Bom Jesus Tipo I, </w:t>
      </w:r>
      <w:r w:rsidRPr="0003471B">
        <w:rPr>
          <w:rFonts w:asciiTheme="majorHAnsi" w:hAnsiTheme="majorHAnsi" w:cstheme="majorHAnsi"/>
        </w:rPr>
        <w:t>incluindo o fornecimento de mão de obra, materiais, equipamentos</w:t>
      </w:r>
      <w:r w:rsidR="00F0244A">
        <w:rPr>
          <w:rFonts w:asciiTheme="majorHAnsi" w:hAnsiTheme="majorHAnsi" w:cstheme="majorHAnsi"/>
        </w:rPr>
        <w:t xml:space="preserve"> e demais insumos necessários</w:t>
      </w:r>
      <w:r w:rsidRPr="0003471B">
        <w:rPr>
          <w:rFonts w:asciiTheme="majorHAnsi" w:hAnsiTheme="majorHAnsi" w:cstheme="majorHAnsi"/>
        </w:rPr>
        <w:t xml:space="preserve">. Envio de </w:t>
      </w:r>
      <w:r w:rsidR="00F0244A" w:rsidRPr="0003471B">
        <w:rPr>
          <w:rFonts w:asciiTheme="majorHAnsi" w:hAnsiTheme="majorHAnsi" w:cstheme="majorHAnsi"/>
        </w:rPr>
        <w:t>proposta</w:t>
      </w:r>
      <w:r w:rsidRPr="0003471B">
        <w:rPr>
          <w:rFonts w:asciiTheme="majorHAnsi" w:hAnsiTheme="majorHAnsi" w:cstheme="majorHAnsi"/>
        </w:rPr>
        <w:t xml:space="preserve">: até às 08h50min do dia 15/04/2025. Data de abertura da Concorrência: 15/04/2024 às 09h. Disponibilização do edital, endereço eletrônico BNC - Bolsa Nacional de Compras, nos sites: </w:t>
      </w:r>
      <w:hyperlink r:id="rId26" w:history="1">
        <w:r w:rsidR="00F0244A" w:rsidRPr="00B31E42">
          <w:rPr>
            <w:rStyle w:val="Hyperlink"/>
            <w:rFonts w:asciiTheme="majorHAnsi" w:hAnsiTheme="majorHAnsi" w:cstheme="majorHAnsi"/>
          </w:rPr>
          <w:t>www.bnc.org.br</w:t>
        </w:r>
      </w:hyperlink>
      <w:r w:rsidRPr="0003471B">
        <w:rPr>
          <w:rFonts w:asciiTheme="majorHAnsi" w:hAnsiTheme="majorHAnsi" w:cstheme="majorHAnsi"/>
        </w:rPr>
        <w:t xml:space="preserve"> e </w:t>
      </w:r>
      <w:hyperlink r:id="rId27" w:history="1">
        <w:r w:rsidRPr="00B31E42">
          <w:rPr>
            <w:rStyle w:val="Hyperlink"/>
            <w:rFonts w:asciiTheme="majorHAnsi" w:hAnsiTheme="majorHAnsi" w:cstheme="majorHAnsi"/>
          </w:rPr>
          <w:t>www.arinos.mg.gov.br</w:t>
        </w:r>
      </w:hyperlink>
      <w:r w:rsidRPr="0003471B">
        <w:rPr>
          <w:rFonts w:asciiTheme="majorHAnsi" w:hAnsiTheme="majorHAnsi" w:cstheme="majorHAnsi"/>
        </w:rPr>
        <w:t>.</w:t>
      </w:r>
    </w:p>
    <w:p w14:paraId="42B12659" w14:textId="77777777" w:rsidR="00F0244A" w:rsidRDefault="00F0244A" w:rsidP="00FF63E4">
      <w:pPr>
        <w:autoSpaceDE w:val="0"/>
        <w:autoSpaceDN w:val="0"/>
        <w:adjustRightInd w:val="0"/>
        <w:jc w:val="both"/>
        <w:rPr>
          <w:rFonts w:asciiTheme="majorHAnsi" w:hAnsiTheme="majorHAnsi" w:cstheme="majorHAnsi"/>
        </w:rPr>
      </w:pPr>
    </w:p>
    <w:p w14:paraId="1E159174" w14:textId="77777777" w:rsidR="00FF63E4" w:rsidRDefault="00FF63E4" w:rsidP="00FF63E4">
      <w:pPr>
        <w:autoSpaceDE w:val="0"/>
        <w:autoSpaceDN w:val="0"/>
        <w:adjustRightInd w:val="0"/>
        <w:jc w:val="both"/>
        <w:rPr>
          <w:rFonts w:asciiTheme="majorHAnsi" w:hAnsiTheme="majorHAnsi" w:cstheme="majorHAnsi"/>
        </w:rPr>
      </w:pPr>
    </w:p>
    <w:p w14:paraId="3C79DA38" w14:textId="77777777" w:rsidR="00FF63E4" w:rsidRDefault="00FF63E4" w:rsidP="00FF63E4">
      <w:pPr>
        <w:autoSpaceDE w:val="0"/>
        <w:autoSpaceDN w:val="0"/>
        <w:adjustRightInd w:val="0"/>
        <w:jc w:val="both"/>
        <w:rPr>
          <w:rFonts w:asciiTheme="majorHAnsi" w:hAnsiTheme="majorHAnsi" w:cstheme="majorHAnsi"/>
        </w:rPr>
      </w:pPr>
    </w:p>
    <w:p w14:paraId="29B57056" w14:textId="77777777" w:rsidR="00FF63E4" w:rsidRDefault="00FF63E4" w:rsidP="00FF63E4">
      <w:pPr>
        <w:autoSpaceDE w:val="0"/>
        <w:autoSpaceDN w:val="0"/>
        <w:adjustRightInd w:val="0"/>
        <w:jc w:val="both"/>
        <w:rPr>
          <w:rFonts w:asciiTheme="majorHAnsi" w:hAnsiTheme="majorHAnsi" w:cstheme="majorHAnsi"/>
        </w:rPr>
      </w:pPr>
    </w:p>
    <w:p w14:paraId="30A34C7D" w14:textId="77777777" w:rsidR="00FF63E4" w:rsidRDefault="00FF63E4" w:rsidP="00FF63E4">
      <w:pPr>
        <w:autoSpaceDE w:val="0"/>
        <w:autoSpaceDN w:val="0"/>
        <w:adjustRightInd w:val="0"/>
        <w:jc w:val="both"/>
        <w:rPr>
          <w:rFonts w:asciiTheme="majorHAnsi" w:hAnsiTheme="majorHAnsi" w:cstheme="majorHAnsi"/>
        </w:rPr>
      </w:pPr>
    </w:p>
    <w:p w14:paraId="55BA3D8A" w14:textId="77777777" w:rsidR="00BE48DA" w:rsidRPr="0003471B" w:rsidRDefault="00BE48DA" w:rsidP="00FF63E4">
      <w:pPr>
        <w:autoSpaceDE w:val="0"/>
        <w:autoSpaceDN w:val="0"/>
        <w:adjustRightInd w:val="0"/>
        <w:jc w:val="both"/>
        <w:rPr>
          <w:rFonts w:asciiTheme="majorHAnsi" w:hAnsiTheme="majorHAnsi" w:cstheme="majorHAnsi"/>
        </w:rPr>
      </w:pPr>
    </w:p>
    <w:p w14:paraId="0C81EB78" w14:textId="5F6448EC" w:rsidR="00FB50D9" w:rsidRPr="00FB50D9" w:rsidRDefault="00FB50D9" w:rsidP="00E272BE">
      <w:pPr>
        <w:autoSpaceDE w:val="0"/>
        <w:autoSpaceDN w:val="0"/>
        <w:adjustRightInd w:val="0"/>
        <w:ind w:left="142"/>
        <w:jc w:val="both"/>
        <w:rPr>
          <w:rFonts w:asciiTheme="minorHAnsi" w:hAnsiTheme="minorHAnsi" w:cstheme="minorHAnsi"/>
          <w:b/>
        </w:rPr>
      </w:pPr>
      <w:r w:rsidRPr="00FB50D9">
        <w:rPr>
          <w:rFonts w:asciiTheme="minorHAnsi" w:hAnsiTheme="minorHAnsi" w:cstheme="minorHAnsi"/>
          <w:b/>
        </w:rPr>
        <w:t>CONCORRÊNCIA ELETRÔNICA N° 002/2025</w:t>
      </w:r>
    </w:p>
    <w:p w14:paraId="53AE2AFC" w14:textId="0E4EFA68" w:rsidR="00E272BE" w:rsidRDefault="00F0244A" w:rsidP="00FF63E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FB50D9" w:rsidRPr="00FB50D9">
        <w:rPr>
          <w:rFonts w:asciiTheme="majorHAnsi" w:hAnsiTheme="majorHAnsi" w:cstheme="majorHAnsi"/>
        </w:rPr>
        <w:t xml:space="preserve">Contratação de empresa especializada em obras e serviços de engenharia para execução de serviços na execução da reconstrução de </w:t>
      </w:r>
      <w:r w:rsidRPr="00FB50D9">
        <w:rPr>
          <w:rFonts w:asciiTheme="majorHAnsi" w:hAnsiTheme="majorHAnsi" w:cstheme="majorHAnsi"/>
        </w:rPr>
        <w:t>Ponte</w:t>
      </w:r>
      <w:r w:rsidR="00FB50D9" w:rsidRPr="00FB50D9">
        <w:rPr>
          <w:rFonts w:asciiTheme="majorHAnsi" w:hAnsiTheme="majorHAnsi" w:cstheme="majorHAnsi"/>
        </w:rPr>
        <w:t xml:space="preserve"> mista sobre o Rio Piratinga dimensões 55 metros de comprimento por 4,4 metros de largura, localiza</w:t>
      </w:r>
      <w:r w:rsidR="00FF63E4">
        <w:rPr>
          <w:rFonts w:asciiTheme="majorHAnsi" w:hAnsiTheme="majorHAnsi" w:cstheme="majorHAnsi"/>
        </w:rPr>
        <w:t xml:space="preserve">da na comunidade Piratinga, </w:t>
      </w:r>
      <w:r w:rsidR="00FB50D9" w:rsidRPr="00FB50D9">
        <w:rPr>
          <w:rFonts w:asciiTheme="majorHAnsi" w:hAnsiTheme="majorHAnsi" w:cstheme="majorHAnsi"/>
        </w:rPr>
        <w:t>incluindo o fornecimento de mão de obra, materiais, equipament</w:t>
      </w:r>
      <w:r w:rsidR="00FF63E4">
        <w:rPr>
          <w:rFonts w:asciiTheme="majorHAnsi" w:hAnsiTheme="majorHAnsi" w:cstheme="majorHAnsi"/>
        </w:rPr>
        <w:t>os e demais insumos necessários.</w:t>
      </w:r>
      <w:r w:rsidR="00FB50D9" w:rsidRPr="00FB50D9">
        <w:rPr>
          <w:rFonts w:asciiTheme="majorHAnsi" w:hAnsiTheme="majorHAnsi" w:cstheme="majorHAnsi"/>
        </w:rPr>
        <w:t xml:space="preserve"> Envio de </w:t>
      </w:r>
      <w:r w:rsidR="00FF63E4" w:rsidRPr="00FB50D9">
        <w:rPr>
          <w:rFonts w:asciiTheme="majorHAnsi" w:hAnsiTheme="majorHAnsi" w:cstheme="majorHAnsi"/>
        </w:rPr>
        <w:t>proposta</w:t>
      </w:r>
      <w:r w:rsidR="00FB50D9" w:rsidRPr="00FB50D9">
        <w:rPr>
          <w:rFonts w:asciiTheme="majorHAnsi" w:hAnsiTheme="majorHAnsi" w:cstheme="majorHAnsi"/>
        </w:rPr>
        <w:t>: at</w:t>
      </w:r>
      <w:r w:rsidR="00FF63E4">
        <w:rPr>
          <w:rFonts w:asciiTheme="majorHAnsi" w:hAnsiTheme="majorHAnsi" w:cstheme="majorHAnsi"/>
        </w:rPr>
        <w:t xml:space="preserve">é às 8:50hmin do dia 30/04/2025. </w:t>
      </w:r>
      <w:r w:rsidR="00FB50D9" w:rsidRPr="00FB50D9">
        <w:rPr>
          <w:rFonts w:asciiTheme="majorHAnsi" w:hAnsiTheme="majorHAnsi" w:cstheme="majorHAnsi"/>
        </w:rPr>
        <w:t xml:space="preserve">Data de abertura da Concorrência: 30/04/2024 as </w:t>
      </w:r>
      <w:r w:rsidR="00E8426F" w:rsidRPr="00FB50D9">
        <w:rPr>
          <w:rFonts w:asciiTheme="majorHAnsi" w:hAnsiTheme="majorHAnsi" w:cstheme="majorHAnsi"/>
        </w:rPr>
        <w:t>09: h</w:t>
      </w:r>
      <w:r w:rsidR="00FB50D9" w:rsidRPr="00FB50D9">
        <w:rPr>
          <w:rFonts w:asciiTheme="majorHAnsi" w:hAnsiTheme="majorHAnsi" w:cstheme="majorHAnsi"/>
        </w:rPr>
        <w:t>00min. Disponibilização do edital, endereço eletrônico</w:t>
      </w:r>
      <w:r w:rsidR="00E8426F">
        <w:rPr>
          <w:rFonts w:asciiTheme="majorHAnsi" w:hAnsiTheme="majorHAnsi" w:cstheme="majorHAnsi"/>
        </w:rPr>
        <w:t xml:space="preserve"> </w:t>
      </w:r>
      <w:r w:rsidR="00FB50D9" w:rsidRPr="00FB50D9">
        <w:rPr>
          <w:rFonts w:asciiTheme="majorHAnsi" w:hAnsiTheme="majorHAnsi" w:cstheme="majorHAnsi"/>
        </w:rPr>
        <w:t xml:space="preserve">BNC-Bolsa Nacional de Compras, no site: </w:t>
      </w:r>
      <w:hyperlink r:id="rId28" w:history="1">
        <w:r w:rsidR="00FF63E4" w:rsidRPr="00B31E42">
          <w:rPr>
            <w:rStyle w:val="Hyperlink"/>
            <w:rFonts w:asciiTheme="majorHAnsi" w:hAnsiTheme="majorHAnsi" w:cstheme="majorHAnsi"/>
          </w:rPr>
          <w:t>www.bnc.org.br</w:t>
        </w:r>
      </w:hyperlink>
      <w:r w:rsidR="00FB50D9" w:rsidRPr="00FB50D9">
        <w:rPr>
          <w:rFonts w:asciiTheme="majorHAnsi" w:hAnsiTheme="majorHAnsi" w:cstheme="majorHAnsi"/>
        </w:rPr>
        <w:t xml:space="preserve"> e </w:t>
      </w:r>
      <w:hyperlink r:id="rId29" w:history="1">
        <w:r w:rsidR="00FF63E4" w:rsidRPr="00B31E42">
          <w:rPr>
            <w:rStyle w:val="Hyperlink"/>
            <w:rFonts w:asciiTheme="majorHAnsi" w:hAnsiTheme="majorHAnsi" w:cstheme="majorHAnsi"/>
          </w:rPr>
          <w:t>www.arinos.mg.gov.br</w:t>
        </w:r>
      </w:hyperlink>
      <w:r w:rsidR="00FB50D9">
        <w:rPr>
          <w:rFonts w:asciiTheme="majorHAnsi" w:hAnsiTheme="majorHAnsi" w:cstheme="majorHAnsi"/>
        </w:rPr>
        <w:t xml:space="preserve">. </w:t>
      </w:r>
    </w:p>
    <w:p w14:paraId="71EF5E89" w14:textId="77777777" w:rsidR="0003471B" w:rsidRPr="00BE48DA" w:rsidRDefault="0003471B" w:rsidP="0003471B">
      <w:pPr>
        <w:autoSpaceDE w:val="0"/>
        <w:autoSpaceDN w:val="0"/>
        <w:adjustRightInd w:val="0"/>
        <w:ind w:left="142"/>
        <w:jc w:val="both"/>
        <w:rPr>
          <w:rFonts w:asciiTheme="majorHAnsi" w:hAnsiTheme="majorHAnsi" w:cstheme="majorHAnsi"/>
          <w:sz w:val="20"/>
          <w:szCs w:val="20"/>
        </w:rPr>
      </w:pPr>
    </w:p>
    <w:p w14:paraId="741E3F38" w14:textId="433D29A4" w:rsidR="000C23E6" w:rsidRDefault="000C23E6" w:rsidP="0003471B">
      <w:pPr>
        <w:autoSpaceDE w:val="0"/>
        <w:autoSpaceDN w:val="0"/>
        <w:adjustRightInd w:val="0"/>
        <w:ind w:left="142"/>
        <w:jc w:val="both"/>
        <w:rPr>
          <w:rFonts w:asciiTheme="majorHAnsi" w:hAnsiTheme="majorHAnsi" w:cstheme="majorHAnsi"/>
        </w:rPr>
      </w:pPr>
      <w:r w:rsidRPr="00FB50D9">
        <w:rPr>
          <w:rFonts w:asciiTheme="minorHAnsi" w:hAnsiTheme="minorHAnsi" w:cstheme="minorHAnsi"/>
          <w:b/>
        </w:rPr>
        <w:t>P</w:t>
      </w:r>
      <w:r>
        <w:rPr>
          <w:rFonts w:asciiTheme="minorHAnsi" w:hAnsiTheme="minorHAnsi" w:cstheme="minorHAnsi"/>
          <w:b/>
        </w:rPr>
        <w:t xml:space="preserve">REFEITURA MUNICIPAL DE </w:t>
      </w:r>
      <w:r w:rsidRPr="000C23E6">
        <w:rPr>
          <w:rFonts w:asciiTheme="minorHAnsi" w:hAnsiTheme="minorHAnsi" w:cstheme="minorHAnsi"/>
          <w:b/>
        </w:rPr>
        <w:t>AUGUSTO DE LIMA - CONCORRÊNCIA ELETRÔNICA Nº 001/2025</w:t>
      </w:r>
    </w:p>
    <w:p w14:paraId="5522B5BC" w14:textId="427AEDCE" w:rsidR="000C23E6" w:rsidRPr="00E759C2" w:rsidRDefault="000C23E6" w:rsidP="00FF63E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E759C2">
        <w:rPr>
          <w:rFonts w:asciiTheme="majorHAnsi" w:hAnsiTheme="majorHAnsi" w:cstheme="majorHAnsi"/>
        </w:rPr>
        <w:t xml:space="preserve">Execução de serviços de engenharia, envolvendo </w:t>
      </w:r>
      <w:r w:rsidR="00FF63E4" w:rsidRPr="00E759C2">
        <w:rPr>
          <w:rFonts w:asciiTheme="majorHAnsi" w:hAnsiTheme="majorHAnsi" w:cstheme="majorHAnsi"/>
        </w:rPr>
        <w:t xml:space="preserve">reperfilamento e recapeamento de vias </w:t>
      </w:r>
      <w:r w:rsidR="00E8426F" w:rsidRPr="00E759C2">
        <w:rPr>
          <w:rFonts w:asciiTheme="majorHAnsi" w:hAnsiTheme="majorHAnsi" w:cstheme="majorHAnsi"/>
        </w:rPr>
        <w:t>públicas</w:t>
      </w:r>
      <w:r w:rsidR="00FF63E4" w:rsidRPr="00E759C2">
        <w:rPr>
          <w:rFonts w:asciiTheme="majorHAnsi" w:hAnsiTheme="majorHAnsi" w:cstheme="majorHAnsi"/>
        </w:rPr>
        <w:t xml:space="preserve"> com</w:t>
      </w:r>
      <w:r w:rsidRPr="00E759C2">
        <w:rPr>
          <w:rFonts w:asciiTheme="majorHAnsi" w:hAnsiTheme="majorHAnsi" w:cstheme="majorHAnsi"/>
        </w:rPr>
        <w:t xml:space="preserve"> CBUQ, conforme condições, quantidades e exigências estabelecidas neste Edital e seus anexos. </w:t>
      </w:r>
      <w:r w:rsidR="00E8426F" w:rsidRPr="00E759C2">
        <w:rPr>
          <w:rFonts w:asciiTheme="majorHAnsi" w:hAnsiTheme="majorHAnsi" w:cstheme="majorHAnsi"/>
        </w:rPr>
        <w:t>Plataforma</w:t>
      </w:r>
      <w:r w:rsidRPr="00E759C2">
        <w:rPr>
          <w:rFonts w:asciiTheme="majorHAnsi" w:hAnsiTheme="majorHAnsi" w:cstheme="majorHAnsi"/>
        </w:rPr>
        <w:t xml:space="preserve"> </w:t>
      </w:r>
      <w:hyperlink r:id="rId30" w:history="1">
        <w:r w:rsidRPr="00FF63E4">
          <w:rPr>
            <w:rStyle w:val="Hyperlink"/>
            <w:rFonts w:asciiTheme="majorHAnsi" w:hAnsiTheme="majorHAnsi" w:cstheme="majorHAnsi"/>
          </w:rPr>
          <w:t>www.licitardigital.com.br</w:t>
        </w:r>
      </w:hyperlink>
      <w:r w:rsidRPr="00E759C2">
        <w:rPr>
          <w:rFonts w:asciiTheme="majorHAnsi" w:hAnsiTheme="majorHAnsi" w:cstheme="majorHAnsi"/>
        </w:rPr>
        <w:t xml:space="preserve">. </w:t>
      </w:r>
      <w:r w:rsidR="00E759C2" w:rsidRPr="00E759C2">
        <w:rPr>
          <w:rFonts w:asciiTheme="majorHAnsi" w:hAnsiTheme="majorHAnsi" w:cstheme="majorHAnsi"/>
        </w:rPr>
        <w:t>R</w:t>
      </w:r>
      <w:r w:rsidRPr="00E759C2">
        <w:rPr>
          <w:rFonts w:asciiTheme="majorHAnsi" w:hAnsiTheme="majorHAnsi" w:cstheme="majorHAnsi"/>
        </w:rPr>
        <w:t>ecebimento de propostas: 17/03/2025 14:17. Data fim de recebimento de propostas: 01/04/2025 09:30. V</w:t>
      </w:r>
      <w:r w:rsidR="00E759C2" w:rsidRPr="00E759C2">
        <w:rPr>
          <w:rFonts w:asciiTheme="majorHAnsi" w:hAnsiTheme="majorHAnsi" w:cstheme="majorHAnsi"/>
        </w:rPr>
        <w:t>alor</w:t>
      </w:r>
      <w:r w:rsidRPr="00E759C2">
        <w:rPr>
          <w:rFonts w:asciiTheme="majorHAnsi" w:hAnsiTheme="majorHAnsi" w:cstheme="majorHAnsi"/>
        </w:rPr>
        <w:t xml:space="preserve"> </w:t>
      </w:r>
      <w:r w:rsidR="00E759C2">
        <w:rPr>
          <w:rFonts w:asciiTheme="majorHAnsi" w:hAnsiTheme="majorHAnsi" w:cstheme="majorHAnsi"/>
        </w:rPr>
        <w:t xml:space="preserve">estimado é de </w:t>
      </w:r>
      <w:r w:rsidR="00E759C2" w:rsidRPr="00FF63E4">
        <w:rPr>
          <w:rFonts w:asciiTheme="minorHAnsi" w:hAnsiTheme="minorHAnsi" w:cstheme="minorHAnsi"/>
          <w:b/>
        </w:rPr>
        <w:t>R</w:t>
      </w:r>
      <w:r w:rsidRPr="00FF63E4">
        <w:rPr>
          <w:rFonts w:asciiTheme="minorHAnsi" w:hAnsiTheme="minorHAnsi" w:cstheme="minorHAnsi"/>
          <w:b/>
        </w:rPr>
        <w:t>$ 1.010.842,29</w:t>
      </w:r>
      <w:r w:rsidR="00FF63E4">
        <w:rPr>
          <w:rFonts w:asciiTheme="minorHAnsi" w:hAnsiTheme="minorHAnsi" w:cstheme="minorHAnsi"/>
          <w:b/>
        </w:rPr>
        <w:t>.</w:t>
      </w:r>
    </w:p>
    <w:p w14:paraId="1C73630E" w14:textId="6F05E360" w:rsidR="000C23E6" w:rsidRPr="00BE48DA" w:rsidRDefault="000C23E6" w:rsidP="0003471B">
      <w:pPr>
        <w:autoSpaceDE w:val="0"/>
        <w:autoSpaceDN w:val="0"/>
        <w:adjustRightInd w:val="0"/>
        <w:ind w:left="142"/>
        <w:jc w:val="both"/>
        <w:rPr>
          <w:rFonts w:asciiTheme="majorHAnsi" w:hAnsiTheme="majorHAnsi" w:cstheme="majorHAnsi"/>
          <w:sz w:val="20"/>
          <w:szCs w:val="20"/>
        </w:rPr>
      </w:pPr>
    </w:p>
    <w:p w14:paraId="426A169A" w14:textId="146B7737" w:rsidR="00315EAC" w:rsidRDefault="00315EAC" w:rsidP="0003471B">
      <w:pPr>
        <w:autoSpaceDE w:val="0"/>
        <w:autoSpaceDN w:val="0"/>
        <w:adjustRightInd w:val="0"/>
        <w:ind w:left="142"/>
        <w:jc w:val="both"/>
        <w:rPr>
          <w:rFonts w:ascii="Arial" w:hAnsi="Arial" w:cs="Arial"/>
          <w:color w:val="333333"/>
          <w:sz w:val="25"/>
          <w:szCs w:val="25"/>
          <w:shd w:val="clear" w:color="auto" w:fill="FFFFFF"/>
        </w:rPr>
      </w:pPr>
      <w:r w:rsidRPr="00FB50D9">
        <w:rPr>
          <w:rFonts w:asciiTheme="minorHAnsi" w:hAnsiTheme="minorHAnsi" w:cstheme="minorHAnsi"/>
          <w:b/>
        </w:rPr>
        <w:t>P</w:t>
      </w:r>
      <w:r>
        <w:rPr>
          <w:rFonts w:asciiTheme="minorHAnsi" w:hAnsiTheme="minorHAnsi" w:cstheme="minorHAnsi"/>
          <w:b/>
        </w:rPr>
        <w:t xml:space="preserve">REFEITURA MUNICIPAL </w:t>
      </w:r>
      <w:r w:rsidR="00E8426F">
        <w:rPr>
          <w:rFonts w:asciiTheme="minorHAnsi" w:hAnsiTheme="minorHAnsi" w:cstheme="minorHAnsi"/>
          <w:b/>
        </w:rPr>
        <w:t xml:space="preserve">DE </w:t>
      </w:r>
      <w:r w:rsidR="00E8426F" w:rsidRPr="006C7D12">
        <w:rPr>
          <w:rFonts w:asciiTheme="minorHAnsi" w:hAnsiTheme="minorHAnsi" w:cstheme="minorHAnsi"/>
          <w:b/>
        </w:rPr>
        <w:t>BELO</w:t>
      </w:r>
      <w:r w:rsidR="006C7D12" w:rsidRPr="006C7D12">
        <w:rPr>
          <w:rFonts w:asciiTheme="minorHAnsi" w:hAnsiTheme="minorHAnsi" w:cstheme="minorHAnsi"/>
          <w:b/>
        </w:rPr>
        <w:t xml:space="preserve"> ORIENTE - </w:t>
      </w:r>
      <w:r w:rsidR="00E8426F" w:rsidRPr="006C7D12">
        <w:rPr>
          <w:rFonts w:asciiTheme="minorHAnsi" w:hAnsiTheme="minorHAnsi" w:cstheme="minorHAnsi"/>
          <w:b/>
        </w:rPr>
        <w:t>CONCORRÊNCIA ELETRÔNICA</w:t>
      </w:r>
      <w:r w:rsidR="006C7D12" w:rsidRPr="006C7D12">
        <w:rPr>
          <w:rFonts w:asciiTheme="minorHAnsi" w:hAnsiTheme="minorHAnsi" w:cstheme="minorHAnsi"/>
          <w:b/>
        </w:rPr>
        <w:t xml:space="preserve"> Nº 001/2025</w:t>
      </w:r>
    </w:p>
    <w:p w14:paraId="4044FA51" w14:textId="12256D5C" w:rsidR="00FF63E4" w:rsidRDefault="00642C23" w:rsidP="00FF63E4">
      <w:pPr>
        <w:autoSpaceDE w:val="0"/>
        <w:autoSpaceDN w:val="0"/>
        <w:adjustRightInd w:val="0"/>
        <w:ind w:left="142"/>
        <w:jc w:val="both"/>
        <w:rPr>
          <w:rFonts w:asciiTheme="majorHAnsi" w:hAnsiTheme="majorHAnsi" w:cstheme="majorHAnsi"/>
        </w:rPr>
      </w:pPr>
      <w:r w:rsidRPr="006C7D12">
        <w:rPr>
          <w:rFonts w:asciiTheme="majorHAnsi" w:hAnsiTheme="majorHAnsi" w:cstheme="majorHAnsi"/>
        </w:rPr>
        <w:t>Objeto:</w:t>
      </w:r>
      <w:r w:rsidR="006C7D12" w:rsidRPr="006C7D12">
        <w:rPr>
          <w:rFonts w:asciiTheme="majorHAnsi" w:hAnsiTheme="majorHAnsi" w:cstheme="majorHAnsi"/>
        </w:rPr>
        <w:t xml:space="preserve"> </w:t>
      </w:r>
      <w:r w:rsidR="00FF63E4" w:rsidRPr="006C7D12">
        <w:rPr>
          <w:rFonts w:asciiTheme="majorHAnsi" w:hAnsiTheme="majorHAnsi" w:cstheme="majorHAnsi"/>
        </w:rPr>
        <w:t>C</w:t>
      </w:r>
      <w:r w:rsidR="006C7D12" w:rsidRPr="006C7D12">
        <w:rPr>
          <w:rFonts w:asciiTheme="majorHAnsi" w:hAnsiTheme="majorHAnsi" w:cstheme="majorHAnsi"/>
        </w:rPr>
        <w:t>ontratação de empresa especializada em serviços de engenharia para manutenção, construção e modernização de redes de iluminação pública no Município de Belo Oriente/MG.</w:t>
      </w:r>
      <w:r w:rsidRPr="006C7D12">
        <w:rPr>
          <w:rFonts w:asciiTheme="majorHAnsi" w:hAnsiTheme="majorHAnsi" w:cstheme="majorHAnsi"/>
        </w:rPr>
        <w:br/>
        <w:t xml:space="preserve">Valor estimado é de </w:t>
      </w:r>
      <w:r w:rsidRPr="00FF63E4">
        <w:rPr>
          <w:rFonts w:asciiTheme="minorHAnsi" w:hAnsiTheme="minorHAnsi" w:cstheme="minorHAnsi"/>
          <w:b/>
        </w:rPr>
        <w:t>R$ 4.682.531,82</w:t>
      </w:r>
      <w:r w:rsidR="006C7D12" w:rsidRPr="006C7D12">
        <w:rPr>
          <w:rFonts w:asciiTheme="majorHAnsi" w:hAnsiTheme="majorHAnsi" w:cstheme="majorHAnsi"/>
        </w:rPr>
        <w:t xml:space="preserve">. Data fim de recebimento de propostas: 04/04/2025 09:00. Endereço eletrônico </w:t>
      </w:r>
      <w:hyperlink r:id="rId31" w:history="1">
        <w:r w:rsidR="00FF63E4" w:rsidRPr="00B31E42">
          <w:rPr>
            <w:rStyle w:val="Hyperlink"/>
            <w:rFonts w:asciiTheme="majorHAnsi" w:hAnsiTheme="majorHAnsi" w:cstheme="majorHAnsi"/>
          </w:rPr>
          <w:t>www.licitardigital.com.br</w:t>
        </w:r>
      </w:hyperlink>
      <w:r w:rsidR="00FF63E4">
        <w:rPr>
          <w:rFonts w:asciiTheme="majorHAnsi" w:hAnsiTheme="majorHAnsi" w:cstheme="majorHAnsi"/>
        </w:rPr>
        <w:t>.</w:t>
      </w:r>
    </w:p>
    <w:p w14:paraId="11ABC7D6" w14:textId="77777777" w:rsidR="000C23E6" w:rsidRPr="00BE48DA" w:rsidRDefault="000C23E6" w:rsidP="0003471B">
      <w:pPr>
        <w:autoSpaceDE w:val="0"/>
        <w:autoSpaceDN w:val="0"/>
        <w:adjustRightInd w:val="0"/>
        <w:ind w:left="142"/>
        <w:jc w:val="both"/>
        <w:rPr>
          <w:rFonts w:asciiTheme="majorHAnsi" w:hAnsiTheme="majorHAnsi" w:cstheme="majorHAnsi"/>
          <w:sz w:val="20"/>
          <w:szCs w:val="20"/>
        </w:rPr>
      </w:pPr>
    </w:p>
    <w:p w14:paraId="1E79C702" w14:textId="77777777" w:rsidR="0003471B" w:rsidRDefault="0003471B" w:rsidP="0003471B">
      <w:pPr>
        <w:autoSpaceDE w:val="0"/>
        <w:autoSpaceDN w:val="0"/>
        <w:adjustRightInd w:val="0"/>
        <w:ind w:left="142"/>
        <w:jc w:val="both"/>
      </w:pPr>
      <w:r w:rsidRPr="00FB50D9">
        <w:rPr>
          <w:rFonts w:asciiTheme="minorHAnsi" w:hAnsiTheme="minorHAnsi" w:cstheme="minorHAnsi"/>
          <w:b/>
        </w:rPr>
        <w:t>P</w:t>
      </w:r>
      <w:r>
        <w:rPr>
          <w:rFonts w:asciiTheme="minorHAnsi" w:hAnsiTheme="minorHAnsi" w:cstheme="minorHAnsi"/>
          <w:b/>
        </w:rPr>
        <w:t>REFEITURA MUNICIPAL DE</w:t>
      </w:r>
      <w:r w:rsidRPr="0003471B">
        <w:rPr>
          <w:rFonts w:asciiTheme="minorHAnsi" w:hAnsiTheme="minorHAnsi" w:cstheme="minorHAnsi"/>
          <w:b/>
        </w:rPr>
        <w:t xml:space="preserve"> BURITIS - PREGÃO ELETRÔNICO Nº 12/2025</w:t>
      </w:r>
      <w:r>
        <w:t xml:space="preserve"> </w:t>
      </w:r>
    </w:p>
    <w:p w14:paraId="070A91A7" w14:textId="07A107E7" w:rsidR="0003471B" w:rsidRPr="0003471B" w:rsidRDefault="0003471B" w:rsidP="00FF63E4">
      <w:pPr>
        <w:autoSpaceDE w:val="0"/>
        <w:autoSpaceDN w:val="0"/>
        <w:adjustRightInd w:val="0"/>
        <w:ind w:left="142"/>
        <w:jc w:val="both"/>
        <w:rPr>
          <w:rFonts w:asciiTheme="majorHAnsi" w:hAnsiTheme="majorHAnsi" w:cstheme="majorHAnsi"/>
        </w:rPr>
      </w:pPr>
      <w:r w:rsidRPr="0003471B">
        <w:rPr>
          <w:rFonts w:asciiTheme="majorHAnsi" w:hAnsiTheme="majorHAnsi" w:cstheme="majorHAnsi"/>
        </w:rPr>
        <w:t xml:space="preserve">Objeto: Contratação de empresa especializada para a coleta, transporte, tratamento e destinação final de resíduos dos serviços de saúde, com abertura prevista para o dia 02/04/2025, a partir das 09h00min, maiores informações site: </w:t>
      </w:r>
      <w:hyperlink r:id="rId32" w:history="1">
        <w:r w:rsidR="00FF63E4" w:rsidRPr="00B31E42">
          <w:rPr>
            <w:rStyle w:val="Hyperlink"/>
            <w:rFonts w:asciiTheme="majorHAnsi" w:hAnsiTheme="majorHAnsi" w:cstheme="majorHAnsi"/>
          </w:rPr>
          <w:t>www.buritis.mg.gov.br</w:t>
        </w:r>
      </w:hyperlink>
      <w:r w:rsidRPr="0003471B">
        <w:rPr>
          <w:rFonts w:asciiTheme="majorHAnsi" w:hAnsiTheme="majorHAnsi" w:cstheme="majorHAnsi"/>
        </w:rPr>
        <w:t xml:space="preserve"> e </w:t>
      </w:r>
      <w:hyperlink r:id="rId33" w:history="1">
        <w:r w:rsidR="00FF63E4" w:rsidRPr="00B31E42">
          <w:rPr>
            <w:rStyle w:val="Hyperlink"/>
            <w:rFonts w:asciiTheme="majorHAnsi" w:hAnsiTheme="majorHAnsi" w:cstheme="majorHAnsi"/>
          </w:rPr>
          <w:t>https://ammlicita.org.br/</w:t>
        </w:r>
      </w:hyperlink>
      <w:r w:rsidRPr="0003471B">
        <w:rPr>
          <w:rFonts w:asciiTheme="majorHAnsi" w:hAnsiTheme="majorHAnsi" w:cstheme="majorHAnsi"/>
        </w:rPr>
        <w:t>. Tel.: (38) 3662-5256. Av. Bandeirantes, nº 723, Bairro Centro.</w:t>
      </w:r>
    </w:p>
    <w:p w14:paraId="4C31F16B" w14:textId="77777777" w:rsidR="0003471B" w:rsidRPr="00BE48DA" w:rsidRDefault="0003471B" w:rsidP="0003471B">
      <w:pPr>
        <w:autoSpaceDE w:val="0"/>
        <w:autoSpaceDN w:val="0"/>
        <w:adjustRightInd w:val="0"/>
        <w:ind w:left="142"/>
        <w:jc w:val="both"/>
        <w:rPr>
          <w:rFonts w:asciiTheme="majorHAnsi" w:hAnsiTheme="majorHAnsi" w:cstheme="majorHAnsi"/>
          <w:sz w:val="20"/>
          <w:szCs w:val="20"/>
        </w:rPr>
      </w:pPr>
    </w:p>
    <w:p w14:paraId="3552407C" w14:textId="7860584F" w:rsidR="00E272BE" w:rsidRDefault="00FB50D9" w:rsidP="00E272BE">
      <w:pPr>
        <w:autoSpaceDE w:val="0"/>
        <w:autoSpaceDN w:val="0"/>
        <w:adjustRightInd w:val="0"/>
        <w:ind w:left="142"/>
        <w:jc w:val="both"/>
        <w:rPr>
          <w:rFonts w:asciiTheme="minorHAnsi" w:hAnsiTheme="minorHAnsi" w:cstheme="minorHAnsi"/>
          <w:b/>
        </w:rPr>
      </w:pPr>
      <w:r w:rsidRPr="00FB50D9">
        <w:rPr>
          <w:rFonts w:asciiTheme="minorHAnsi" w:hAnsiTheme="minorHAnsi" w:cstheme="minorHAnsi"/>
          <w:b/>
        </w:rPr>
        <w:t xml:space="preserve">PREFEITURA MUNICIPAL DE CAETÉ - CONCORRÊNCIA ELETRÔNICA Nº 003/2025 </w:t>
      </w:r>
    </w:p>
    <w:p w14:paraId="31DE70C6" w14:textId="46C4C56E" w:rsidR="00FF63E4" w:rsidRPr="00FF63E4" w:rsidRDefault="00FF63E4" w:rsidP="00FF63E4">
      <w:pPr>
        <w:autoSpaceDE w:val="0"/>
        <w:autoSpaceDN w:val="0"/>
        <w:adjustRightInd w:val="0"/>
        <w:ind w:left="142"/>
        <w:jc w:val="both"/>
        <w:rPr>
          <w:rFonts w:asciiTheme="majorHAnsi" w:hAnsiTheme="majorHAnsi" w:cstheme="majorHAnsi"/>
        </w:rPr>
      </w:pPr>
      <w:r w:rsidRPr="00E272BE">
        <w:rPr>
          <w:rFonts w:asciiTheme="majorHAnsi" w:hAnsiTheme="majorHAnsi" w:cstheme="majorHAnsi"/>
        </w:rPr>
        <w:t>Objeto</w:t>
      </w:r>
      <w:r>
        <w:rPr>
          <w:rFonts w:asciiTheme="majorHAnsi" w:hAnsiTheme="majorHAnsi" w:cstheme="majorHAnsi"/>
        </w:rPr>
        <w:t>:</w:t>
      </w:r>
      <w:r w:rsidRPr="00E272BE">
        <w:rPr>
          <w:rFonts w:asciiTheme="majorHAnsi" w:hAnsiTheme="majorHAnsi" w:cstheme="majorHAnsi"/>
        </w:rPr>
        <w:t xml:space="preserve"> Contratação de empresa especializada para prestação de serviços de recapeamento asfáltico em CBUQ nas Ruas 6, 6A, 7 e Rua Pedestre no Bairro Emboabas, com fornecimento de material e mão-de-obra </w:t>
      </w:r>
      <w:r>
        <w:rPr>
          <w:rFonts w:asciiTheme="majorHAnsi" w:hAnsiTheme="majorHAnsi" w:cstheme="majorHAnsi"/>
        </w:rPr>
        <w:t xml:space="preserve">necessária para executar a obra. Valor estimado é de </w:t>
      </w:r>
      <w:r w:rsidRPr="0003471B">
        <w:rPr>
          <w:rFonts w:asciiTheme="minorHAnsi" w:hAnsiTheme="minorHAnsi" w:cstheme="minorHAnsi"/>
          <w:b/>
        </w:rPr>
        <w:t>R$ 363.511,79</w:t>
      </w:r>
      <w:r w:rsidRPr="00E272BE">
        <w:rPr>
          <w:rFonts w:asciiTheme="majorHAnsi" w:hAnsiTheme="majorHAnsi" w:cstheme="majorHAnsi"/>
        </w:rPr>
        <w:t>.</w:t>
      </w:r>
      <w:r w:rsidRPr="00FF63E4">
        <w:rPr>
          <w:rFonts w:asciiTheme="majorHAnsi" w:hAnsiTheme="majorHAnsi" w:cstheme="majorHAnsi"/>
        </w:rPr>
        <w:t xml:space="preserve"> </w:t>
      </w:r>
      <w:r>
        <w:rPr>
          <w:rFonts w:asciiTheme="majorHAnsi" w:hAnsiTheme="majorHAnsi" w:cstheme="majorHAnsi"/>
        </w:rPr>
        <w:t xml:space="preserve">Abertura: </w:t>
      </w:r>
      <w:r w:rsidRPr="00E272BE">
        <w:rPr>
          <w:rFonts w:asciiTheme="majorHAnsi" w:hAnsiTheme="majorHAnsi" w:cstheme="majorHAnsi"/>
        </w:rPr>
        <w:t>dia 03/04/2025 às 09 horas e 30 min O Edital encontra-se à disposição dos interessados, na íntegr</w:t>
      </w:r>
      <w:r>
        <w:rPr>
          <w:rFonts w:asciiTheme="majorHAnsi" w:hAnsiTheme="majorHAnsi" w:cstheme="majorHAnsi"/>
        </w:rPr>
        <w:t xml:space="preserve">a gratuitamente nos Sites: </w:t>
      </w:r>
      <w:hyperlink r:id="rId34" w:history="1">
        <w:r w:rsidRPr="00B31E42">
          <w:rPr>
            <w:rStyle w:val="Hyperlink"/>
            <w:rFonts w:asciiTheme="majorHAnsi" w:hAnsiTheme="majorHAnsi" w:cstheme="majorHAnsi"/>
          </w:rPr>
          <w:t>www.licitardigital.com.br</w:t>
        </w:r>
      </w:hyperlink>
      <w:r w:rsidRPr="00E272BE">
        <w:rPr>
          <w:rFonts w:asciiTheme="majorHAnsi" w:hAnsiTheme="majorHAnsi" w:cstheme="majorHAnsi"/>
        </w:rPr>
        <w:t xml:space="preserve"> ou </w:t>
      </w:r>
      <w:hyperlink r:id="rId35" w:history="1">
        <w:r w:rsidRPr="00B31E42">
          <w:rPr>
            <w:rStyle w:val="Hyperlink"/>
            <w:rFonts w:asciiTheme="majorHAnsi" w:hAnsiTheme="majorHAnsi" w:cstheme="majorHAnsi"/>
          </w:rPr>
          <w:t>www.caete.mg.gov.br</w:t>
        </w:r>
      </w:hyperlink>
      <w:r w:rsidRPr="00E272BE">
        <w:rPr>
          <w:rFonts w:asciiTheme="majorHAnsi" w:hAnsiTheme="majorHAnsi" w:cstheme="majorHAnsi"/>
        </w:rPr>
        <w:t xml:space="preserve"> link licitações. Maiores informações pelos telefones (31) 3651-8047/3264 ou (31) 3651-3651- 3234/3235/3125</w:t>
      </w:r>
    </w:p>
    <w:p w14:paraId="0425F22C" w14:textId="40C228BB" w:rsidR="00FB50D9" w:rsidRPr="00BE48DA" w:rsidRDefault="00E272BE" w:rsidP="00FF63E4">
      <w:pPr>
        <w:autoSpaceDE w:val="0"/>
        <w:autoSpaceDN w:val="0"/>
        <w:adjustRightInd w:val="0"/>
        <w:ind w:left="142"/>
        <w:jc w:val="both"/>
        <w:rPr>
          <w:rFonts w:asciiTheme="majorHAnsi" w:hAnsiTheme="majorHAnsi" w:cstheme="majorHAnsi"/>
          <w:sz w:val="20"/>
          <w:szCs w:val="20"/>
        </w:rPr>
      </w:pPr>
      <w:r w:rsidRPr="00E272BE">
        <w:rPr>
          <w:rFonts w:asciiTheme="majorHAnsi" w:hAnsiTheme="majorHAnsi" w:cstheme="majorHAnsi"/>
        </w:rPr>
        <w:t xml:space="preserve"> </w:t>
      </w:r>
    </w:p>
    <w:p w14:paraId="7872749D" w14:textId="364A93AC" w:rsidR="00FB50D9" w:rsidRPr="00FB50D9" w:rsidRDefault="00FB50D9" w:rsidP="00FB50D9">
      <w:pPr>
        <w:autoSpaceDE w:val="0"/>
        <w:autoSpaceDN w:val="0"/>
        <w:adjustRightInd w:val="0"/>
        <w:ind w:left="142"/>
        <w:jc w:val="both"/>
        <w:rPr>
          <w:rFonts w:asciiTheme="minorHAnsi" w:hAnsiTheme="minorHAnsi" w:cstheme="minorHAnsi"/>
          <w:b/>
        </w:rPr>
      </w:pPr>
      <w:r w:rsidRPr="00FB50D9">
        <w:rPr>
          <w:rFonts w:asciiTheme="minorHAnsi" w:hAnsiTheme="minorHAnsi" w:cstheme="minorHAnsi"/>
          <w:b/>
        </w:rPr>
        <w:t xml:space="preserve">PREFEITURA MUNICIPAL DE CAMPOS ALTOS - CONCORRÊNCIA ELETRÔNICA N° 001/2025 </w:t>
      </w:r>
    </w:p>
    <w:p w14:paraId="4B27932B" w14:textId="0E8B39D5" w:rsidR="00A91204" w:rsidRPr="00A91204" w:rsidRDefault="00FB50D9" w:rsidP="00A91204">
      <w:pPr>
        <w:autoSpaceDE w:val="0"/>
        <w:autoSpaceDN w:val="0"/>
        <w:adjustRightInd w:val="0"/>
        <w:ind w:left="142"/>
        <w:jc w:val="both"/>
        <w:rPr>
          <w:rFonts w:asciiTheme="majorHAnsi" w:hAnsiTheme="majorHAnsi" w:cstheme="majorHAnsi"/>
        </w:rPr>
      </w:pPr>
      <w:r w:rsidRPr="00FB50D9">
        <w:rPr>
          <w:rFonts w:asciiTheme="majorHAnsi" w:hAnsiTheme="majorHAnsi" w:cstheme="majorHAnsi"/>
        </w:rPr>
        <w:t>Objeto: C</w:t>
      </w:r>
      <w:r w:rsidR="00FF63E4" w:rsidRPr="00FB50D9">
        <w:rPr>
          <w:rFonts w:asciiTheme="majorHAnsi" w:hAnsiTheme="majorHAnsi" w:cstheme="majorHAnsi"/>
        </w:rPr>
        <w:t>ontratação</w:t>
      </w:r>
      <w:r w:rsidRPr="00FB50D9">
        <w:rPr>
          <w:rFonts w:asciiTheme="majorHAnsi" w:hAnsiTheme="majorHAnsi" w:cstheme="majorHAnsi"/>
        </w:rPr>
        <w:t xml:space="preserve"> </w:t>
      </w:r>
      <w:r w:rsidR="00FF63E4" w:rsidRPr="00FB50D9">
        <w:rPr>
          <w:rFonts w:asciiTheme="majorHAnsi" w:hAnsiTheme="majorHAnsi" w:cstheme="majorHAnsi"/>
        </w:rPr>
        <w:t xml:space="preserve">de empresa especializada para a </w:t>
      </w:r>
      <w:r w:rsidR="00E8426F" w:rsidRPr="00FB50D9">
        <w:rPr>
          <w:rFonts w:asciiTheme="majorHAnsi" w:hAnsiTheme="majorHAnsi" w:cstheme="majorHAnsi"/>
        </w:rPr>
        <w:t>execução</w:t>
      </w:r>
      <w:r w:rsidR="00FF63E4" w:rsidRPr="00FB50D9">
        <w:rPr>
          <w:rFonts w:asciiTheme="majorHAnsi" w:hAnsiTheme="majorHAnsi" w:cstheme="majorHAnsi"/>
        </w:rPr>
        <w:t xml:space="preserve"> o da reforma do Centro Cultural Francisco Sebastião Ferreira - Chico Raimundo</w:t>
      </w:r>
      <w:r w:rsidRPr="00FB50D9">
        <w:rPr>
          <w:rFonts w:asciiTheme="majorHAnsi" w:hAnsiTheme="majorHAnsi" w:cstheme="majorHAnsi"/>
        </w:rPr>
        <w:t xml:space="preserve">, </w:t>
      </w:r>
      <w:r w:rsidR="00FF63E4" w:rsidRPr="00FB50D9">
        <w:rPr>
          <w:rFonts w:asciiTheme="majorHAnsi" w:hAnsiTheme="majorHAnsi" w:cstheme="majorHAnsi"/>
        </w:rPr>
        <w:t>no</w:t>
      </w:r>
      <w:r w:rsidRPr="00FB50D9">
        <w:rPr>
          <w:rFonts w:asciiTheme="majorHAnsi" w:hAnsiTheme="majorHAnsi" w:cstheme="majorHAnsi"/>
        </w:rPr>
        <w:t xml:space="preserve"> </w:t>
      </w:r>
      <w:r w:rsidR="00FF63E4" w:rsidRPr="00FB50D9">
        <w:rPr>
          <w:rFonts w:asciiTheme="majorHAnsi" w:hAnsiTheme="majorHAnsi" w:cstheme="majorHAnsi"/>
        </w:rPr>
        <w:t>Município de Campos Altos</w:t>
      </w:r>
      <w:r w:rsidRPr="00FB50D9">
        <w:rPr>
          <w:rFonts w:asciiTheme="majorHAnsi" w:hAnsiTheme="majorHAnsi" w:cstheme="majorHAnsi"/>
        </w:rPr>
        <w:t xml:space="preserve">/MG. </w:t>
      </w:r>
      <w:r w:rsidR="00A91204" w:rsidRPr="00FB50D9">
        <w:rPr>
          <w:rFonts w:asciiTheme="majorHAnsi" w:hAnsiTheme="majorHAnsi" w:cstheme="majorHAnsi"/>
        </w:rPr>
        <w:t>A</w:t>
      </w:r>
      <w:r w:rsidRPr="00FB50D9">
        <w:rPr>
          <w:rFonts w:asciiTheme="majorHAnsi" w:hAnsiTheme="majorHAnsi" w:cstheme="majorHAnsi"/>
        </w:rPr>
        <w:t xml:space="preserve">bertura prevista para o dia 08/04/2025 às 08:30 horas e será realizada na plataforma eletrônica </w:t>
      </w:r>
      <w:hyperlink r:id="rId36" w:history="1">
        <w:r w:rsidR="00A91204" w:rsidRPr="00B31E42">
          <w:rPr>
            <w:rStyle w:val="Hyperlink"/>
            <w:rFonts w:asciiTheme="majorHAnsi" w:hAnsiTheme="majorHAnsi" w:cstheme="majorHAnsi"/>
          </w:rPr>
          <w:t>www.licitanet.com.br</w:t>
        </w:r>
      </w:hyperlink>
      <w:r w:rsidR="00A91204">
        <w:rPr>
          <w:rFonts w:asciiTheme="majorHAnsi" w:hAnsiTheme="majorHAnsi" w:cstheme="majorHAnsi"/>
        </w:rPr>
        <w:t>.</w:t>
      </w:r>
      <w:r w:rsidRPr="00FB50D9">
        <w:rPr>
          <w:rFonts w:asciiTheme="majorHAnsi" w:hAnsiTheme="majorHAnsi" w:cstheme="majorHAnsi"/>
        </w:rPr>
        <w:t xml:space="preserve"> O Edital encontra-se a disposição no Setor de Licitação desta Prefeitura ou pelos sites: </w:t>
      </w:r>
      <w:hyperlink r:id="rId37" w:history="1">
        <w:r w:rsidR="00A91204" w:rsidRPr="00B31E42">
          <w:rPr>
            <w:rStyle w:val="Hyperlink"/>
            <w:rFonts w:asciiTheme="majorHAnsi" w:hAnsiTheme="majorHAnsi" w:cstheme="majorHAnsi"/>
          </w:rPr>
          <w:t>www.camposaltos.mg.gov.br</w:t>
        </w:r>
      </w:hyperlink>
      <w:r w:rsidRPr="00FB50D9">
        <w:rPr>
          <w:rFonts w:asciiTheme="majorHAnsi" w:hAnsiTheme="majorHAnsi" w:cstheme="majorHAnsi"/>
        </w:rPr>
        <w:t xml:space="preserve"> ou </w:t>
      </w:r>
      <w:hyperlink r:id="rId38" w:history="1">
        <w:r w:rsidR="00A91204" w:rsidRPr="00B31E42">
          <w:rPr>
            <w:rStyle w:val="Hyperlink"/>
            <w:rFonts w:asciiTheme="majorHAnsi" w:hAnsiTheme="majorHAnsi" w:cstheme="majorHAnsi"/>
          </w:rPr>
          <w:t>www.licitanet.com.br</w:t>
        </w:r>
      </w:hyperlink>
      <w:r w:rsidRPr="00FB50D9">
        <w:rPr>
          <w:rFonts w:asciiTheme="majorHAnsi" w:hAnsiTheme="majorHAnsi" w:cstheme="majorHAnsi"/>
        </w:rPr>
        <w:t xml:space="preserve"> ou </w:t>
      </w:r>
      <w:hyperlink r:id="rId39" w:history="1">
        <w:r w:rsidR="00A91204" w:rsidRPr="00B31E42">
          <w:rPr>
            <w:rStyle w:val="Hyperlink"/>
            <w:rFonts w:asciiTheme="majorHAnsi" w:hAnsiTheme="majorHAnsi" w:cstheme="majorHAnsi"/>
          </w:rPr>
          <w:t>www.gov.br/pncp/pt-br</w:t>
        </w:r>
      </w:hyperlink>
      <w:r w:rsidR="00A91204">
        <w:rPr>
          <w:rFonts w:asciiTheme="majorHAnsi" w:hAnsiTheme="majorHAnsi" w:cstheme="majorHAnsi"/>
        </w:rPr>
        <w:t>.</w:t>
      </w:r>
    </w:p>
    <w:p w14:paraId="5E95A4F5" w14:textId="77777777" w:rsidR="00BE48DA" w:rsidRDefault="00BE48DA" w:rsidP="0058747F">
      <w:pPr>
        <w:autoSpaceDE w:val="0"/>
        <w:autoSpaceDN w:val="0"/>
        <w:adjustRightInd w:val="0"/>
        <w:ind w:left="142"/>
        <w:jc w:val="both"/>
        <w:rPr>
          <w:rFonts w:asciiTheme="majorHAnsi" w:hAnsiTheme="majorHAnsi" w:cstheme="majorHAnsi"/>
          <w:b/>
        </w:rPr>
      </w:pPr>
    </w:p>
    <w:p w14:paraId="0FE25CB5" w14:textId="03E14299" w:rsidR="00EB6BF6" w:rsidRDefault="00EB6BF6" w:rsidP="00EB6BF6">
      <w:pPr>
        <w:autoSpaceDE w:val="0"/>
        <w:autoSpaceDN w:val="0"/>
        <w:adjustRightInd w:val="0"/>
        <w:ind w:left="142"/>
        <w:jc w:val="both"/>
      </w:pPr>
      <w:r w:rsidRPr="00E272BE">
        <w:rPr>
          <w:rFonts w:asciiTheme="minorHAnsi" w:hAnsiTheme="minorHAnsi" w:cstheme="minorHAnsi"/>
          <w:b/>
        </w:rPr>
        <w:lastRenderedPageBreak/>
        <w:t xml:space="preserve">PREFEITURA MUNICIPAL DE </w:t>
      </w:r>
      <w:r w:rsidRPr="00EB6BF6">
        <w:rPr>
          <w:rFonts w:asciiTheme="minorHAnsi" w:hAnsiTheme="minorHAnsi" w:cstheme="minorHAnsi"/>
          <w:b/>
        </w:rPr>
        <w:t>CAPARAÓ – CONCORRÊNCIA Nº 001/2025</w:t>
      </w:r>
      <w:r>
        <w:t xml:space="preserve"> </w:t>
      </w:r>
    </w:p>
    <w:p w14:paraId="7792ED2A" w14:textId="399ED318" w:rsidR="00EB6BF6" w:rsidRPr="00A91204" w:rsidRDefault="00EB6BF6" w:rsidP="00A91204">
      <w:pPr>
        <w:autoSpaceDE w:val="0"/>
        <w:autoSpaceDN w:val="0"/>
        <w:adjustRightInd w:val="0"/>
        <w:ind w:left="142"/>
        <w:jc w:val="both"/>
        <w:rPr>
          <w:rFonts w:asciiTheme="majorHAnsi" w:hAnsiTheme="majorHAnsi" w:cstheme="majorHAnsi"/>
        </w:rPr>
      </w:pPr>
      <w:r w:rsidRPr="00EB6BF6">
        <w:rPr>
          <w:rFonts w:asciiTheme="majorHAnsi" w:hAnsiTheme="majorHAnsi" w:cstheme="majorHAnsi"/>
        </w:rPr>
        <w:t>Objeto: Contratação de empresa especializada para construção de 01 (uma) Unidade B</w:t>
      </w:r>
      <w:r w:rsidR="00A91204">
        <w:rPr>
          <w:rFonts w:asciiTheme="majorHAnsi" w:hAnsiTheme="majorHAnsi" w:cstheme="majorHAnsi"/>
        </w:rPr>
        <w:t>ásica de Saúde – UBS do Porte 1</w:t>
      </w:r>
      <w:r w:rsidRPr="00EB6BF6">
        <w:rPr>
          <w:rFonts w:asciiTheme="majorHAnsi" w:hAnsiTheme="majorHAnsi" w:cstheme="majorHAnsi"/>
        </w:rPr>
        <w:t xml:space="preserve">. A sessão pública será realizada dia 02/04/2025 às 13h00min, através da plataforma eletrônica </w:t>
      </w:r>
      <w:hyperlink r:id="rId40" w:history="1">
        <w:r w:rsidR="00A91204" w:rsidRPr="00B31E42">
          <w:rPr>
            <w:rStyle w:val="Hyperlink"/>
            <w:rFonts w:asciiTheme="majorHAnsi" w:hAnsiTheme="majorHAnsi" w:cstheme="majorHAnsi"/>
          </w:rPr>
          <w:t>www.licitardigital.com.br</w:t>
        </w:r>
      </w:hyperlink>
      <w:r w:rsidRPr="00EB6BF6">
        <w:rPr>
          <w:rFonts w:asciiTheme="majorHAnsi" w:hAnsiTheme="majorHAnsi" w:cstheme="majorHAnsi"/>
        </w:rPr>
        <w:t>. Maiores informaçõ</w:t>
      </w:r>
      <w:r w:rsidR="00A91204">
        <w:rPr>
          <w:rFonts w:asciiTheme="majorHAnsi" w:hAnsiTheme="majorHAnsi" w:cstheme="majorHAnsi"/>
        </w:rPr>
        <w:t>es pelo telefone (32) 3747-1286.</w:t>
      </w:r>
      <w:r w:rsidRPr="00EB6BF6">
        <w:rPr>
          <w:rFonts w:asciiTheme="majorHAnsi" w:hAnsiTheme="majorHAnsi" w:cstheme="majorHAnsi"/>
        </w:rPr>
        <w:t xml:space="preserve"> </w:t>
      </w:r>
    </w:p>
    <w:p w14:paraId="472BD4E3" w14:textId="77777777" w:rsidR="00EB6BF6" w:rsidRPr="00BE48DA" w:rsidRDefault="00EB6BF6" w:rsidP="0058747F">
      <w:pPr>
        <w:autoSpaceDE w:val="0"/>
        <w:autoSpaceDN w:val="0"/>
        <w:adjustRightInd w:val="0"/>
        <w:ind w:left="142"/>
        <w:jc w:val="both"/>
        <w:rPr>
          <w:rFonts w:asciiTheme="majorHAnsi" w:hAnsiTheme="majorHAnsi" w:cstheme="majorHAnsi"/>
          <w:b/>
          <w:sz w:val="20"/>
          <w:szCs w:val="20"/>
        </w:rPr>
      </w:pPr>
    </w:p>
    <w:p w14:paraId="6103E3E6" w14:textId="77777777" w:rsidR="00315EAC" w:rsidRDefault="000E3C92" w:rsidP="000E3C92">
      <w:pPr>
        <w:autoSpaceDE w:val="0"/>
        <w:autoSpaceDN w:val="0"/>
        <w:adjustRightInd w:val="0"/>
        <w:ind w:left="142"/>
        <w:jc w:val="both"/>
        <w:rPr>
          <w:rFonts w:asciiTheme="minorHAnsi" w:hAnsiTheme="minorHAnsi" w:cstheme="minorHAnsi"/>
          <w:b/>
        </w:rPr>
      </w:pPr>
      <w:r>
        <w:rPr>
          <w:rFonts w:asciiTheme="minorHAnsi" w:hAnsiTheme="minorHAnsi" w:cstheme="minorHAnsi"/>
          <w:b/>
        </w:rPr>
        <w:t>PREF</w:t>
      </w:r>
      <w:r w:rsidRPr="00E272BE">
        <w:rPr>
          <w:rFonts w:asciiTheme="minorHAnsi" w:hAnsiTheme="minorHAnsi" w:cstheme="minorHAnsi"/>
          <w:b/>
        </w:rPr>
        <w:t>EITURA MUNICIPAL DE</w:t>
      </w:r>
      <w:r w:rsidRPr="000E3C92">
        <w:rPr>
          <w:rFonts w:asciiTheme="minorHAnsi" w:hAnsiTheme="minorHAnsi" w:cstheme="minorHAnsi"/>
          <w:b/>
        </w:rPr>
        <w:t xml:space="preserve"> CAREAÇU</w:t>
      </w:r>
      <w:r>
        <w:rPr>
          <w:rFonts w:asciiTheme="minorHAnsi" w:hAnsiTheme="minorHAnsi" w:cstheme="minorHAnsi"/>
          <w:b/>
        </w:rPr>
        <w:t xml:space="preserve"> </w:t>
      </w:r>
    </w:p>
    <w:p w14:paraId="0E386E61" w14:textId="1E593E2D" w:rsidR="00315EAC" w:rsidRPr="00E272BE" w:rsidRDefault="00315EAC" w:rsidP="00315EAC">
      <w:pPr>
        <w:autoSpaceDE w:val="0"/>
        <w:autoSpaceDN w:val="0"/>
        <w:adjustRightInd w:val="0"/>
        <w:ind w:left="142"/>
        <w:jc w:val="both"/>
        <w:rPr>
          <w:rFonts w:asciiTheme="minorHAnsi" w:hAnsiTheme="minorHAnsi" w:cstheme="minorHAnsi"/>
          <w:b/>
        </w:rPr>
      </w:pPr>
      <w:r>
        <w:rPr>
          <w:rFonts w:asciiTheme="minorHAnsi" w:hAnsiTheme="minorHAnsi" w:cstheme="minorHAnsi"/>
          <w:b/>
        </w:rPr>
        <w:t>CONCORRÊNCIA ELETRÔNICA Nº 01</w:t>
      </w:r>
      <w:r w:rsidRPr="00315EAC">
        <w:rPr>
          <w:rFonts w:asciiTheme="minorHAnsi" w:hAnsiTheme="minorHAnsi" w:cstheme="minorHAnsi"/>
          <w:b/>
        </w:rPr>
        <w:t>/2025</w:t>
      </w:r>
    </w:p>
    <w:p w14:paraId="05C05CC7" w14:textId="5836B23E" w:rsidR="00315EAC" w:rsidRPr="00315EAC" w:rsidRDefault="00315EAC" w:rsidP="00A91204">
      <w:pPr>
        <w:autoSpaceDE w:val="0"/>
        <w:autoSpaceDN w:val="0"/>
        <w:adjustRightInd w:val="0"/>
        <w:ind w:left="142"/>
        <w:jc w:val="both"/>
        <w:rPr>
          <w:rFonts w:asciiTheme="majorHAnsi" w:hAnsiTheme="majorHAnsi" w:cstheme="majorHAnsi"/>
        </w:rPr>
      </w:pPr>
      <w:r w:rsidRPr="00315EAC">
        <w:rPr>
          <w:rFonts w:asciiTheme="majorHAnsi" w:hAnsiTheme="majorHAnsi" w:cstheme="majorHAnsi"/>
        </w:rPr>
        <w:t>Objeto: P</w:t>
      </w:r>
      <w:r w:rsidR="00A91204" w:rsidRPr="00315EAC">
        <w:rPr>
          <w:rFonts w:asciiTheme="majorHAnsi" w:hAnsiTheme="majorHAnsi" w:cstheme="majorHAnsi"/>
        </w:rPr>
        <w:t>restação</w:t>
      </w:r>
      <w:r w:rsidRPr="00315EAC">
        <w:rPr>
          <w:rFonts w:asciiTheme="majorHAnsi" w:hAnsiTheme="majorHAnsi" w:cstheme="majorHAnsi"/>
        </w:rPr>
        <w:t xml:space="preserve"> </w:t>
      </w:r>
      <w:r w:rsidR="00A91204" w:rsidRPr="00315EAC">
        <w:rPr>
          <w:rFonts w:asciiTheme="majorHAnsi" w:hAnsiTheme="majorHAnsi" w:cstheme="majorHAnsi"/>
        </w:rPr>
        <w:t>de serviços de engenharia, por empreitada por preço global, para pavimentação em bloquetes de concreto sextavados na rua da balsa e pavimentação asfáltica na Av. Minas Gerais</w:t>
      </w:r>
      <w:r w:rsidR="00A91204">
        <w:rPr>
          <w:rFonts w:asciiTheme="majorHAnsi" w:hAnsiTheme="majorHAnsi" w:cstheme="majorHAnsi"/>
        </w:rPr>
        <w:t>.</w:t>
      </w:r>
      <w:r w:rsidR="00A91204" w:rsidRPr="00315EAC">
        <w:rPr>
          <w:rFonts w:asciiTheme="majorHAnsi" w:hAnsiTheme="majorHAnsi" w:cstheme="majorHAnsi"/>
        </w:rPr>
        <w:t xml:space="preserve"> Data e horário final para recebimento das propostas</w:t>
      </w:r>
      <w:r w:rsidRPr="00315EAC">
        <w:rPr>
          <w:rFonts w:asciiTheme="majorHAnsi" w:hAnsiTheme="majorHAnsi" w:cstheme="majorHAnsi"/>
        </w:rPr>
        <w:t>: 03 de abril de 2025 às 09:00 hrs I</w:t>
      </w:r>
      <w:r w:rsidR="00A91204" w:rsidRPr="00315EAC">
        <w:rPr>
          <w:rFonts w:asciiTheme="majorHAnsi" w:hAnsiTheme="majorHAnsi" w:cstheme="majorHAnsi"/>
        </w:rPr>
        <w:t>nício</w:t>
      </w:r>
      <w:r w:rsidRPr="00315EAC">
        <w:rPr>
          <w:rFonts w:asciiTheme="majorHAnsi" w:hAnsiTheme="majorHAnsi" w:cstheme="majorHAnsi"/>
        </w:rPr>
        <w:t xml:space="preserve"> </w:t>
      </w:r>
      <w:r w:rsidR="00A91204" w:rsidRPr="00315EAC">
        <w:rPr>
          <w:rFonts w:asciiTheme="majorHAnsi" w:hAnsiTheme="majorHAnsi" w:cstheme="majorHAnsi"/>
        </w:rPr>
        <w:t>da sessão de disputa de preços</w:t>
      </w:r>
      <w:r w:rsidRPr="00315EAC">
        <w:rPr>
          <w:rFonts w:asciiTheme="majorHAnsi" w:hAnsiTheme="majorHAnsi" w:cstheme="majorHAnsi"/>
        </w:rPr>
        <w:t xml:space="preserve">: 03 de abril de 2025 às 09:30 hrs. Diretamente pela plataforma de licitações – </w:t>
      </w:r>
      <w:hyperlink r:id="rId41" w:history="1">
        <w:r w:rsidR="00A91204" w:rsidRPr="00B31E42">
          <w:rPr>
            <w:rStyle w:val="Hyperlink"/>
            <w:rFonts w:asciiTheme="majorHAnsi" w:hAnsiTheme="majorHAnsi" w:cstheme="majorHAnsi"/>
          </w:rPr>
          <w:t>www.licitardigital.com.br</w:t>
        </w:r>
      </w:hyperlink>
      <w:r w:rsidRPr="00315EAC">
        <w:rPr>
          <w:rFonts w:asciiTheme="majorHAnsi" w:hAnsiTheme="majorHAnsi" w:cstheme="majorHAnsi"/>
        </w:rPr>
        <w:t>. Telefones: (35) 3026-4166 E</w:t>
      </w:r>
      <w:r w:rsidR="00E8426F">
        <w:rPr>
          <w:rFonts w:asciiTheme="majorHAnsi" w:hAnsiTheme="majorHAnsi" w:cstheme="majorHAnsi"/>
        </w:rPr>
        <w:t>-</w:t>
      </w:r>
      <w:r w:rsidR="00A91204">
        <w:rPr>
          <w:rFonts w:asciiTheme="majorHAnsi" w:hAnsiTheme="majorHAnsi" w:cstheme="majorHAnsi"/>
        </w:rPr>
        <w:t xml:space="preserve">mail: </w:t>
      </w:r>
      <w:hyperlink r:id="rId42" w:history="1">
        <w:r w:rsidR="00A91204" w:rsidRPr="00B31E42">
          <w:rPr>
            <w:rStyle w:val="Hyperlink"/>
            <w:rFonts w:asciiTheme="majorHAnsi" w:hAnsiTheme="majorHAnsi" w:cstheme="majorHAnsi"/>
          </w:rPr>
          <w:t>licita.pcareacu@gmail.com</w:t>
        </w:r>
      </w:hyperlink>
      <w:r w:rsidR="00A91204">
        <w:rPr>
          <w:rFonts w:asciiTheme="majorHAnsi" w:hAnsiTheme="majorHAnsi" w:cstheme="majorHAnsi"/>
        </w:rPr>
        <w:t xml:space="preserve"> </w:t>
      </w:r>
      <w:r w:rsidRPr="00315EAC">
        <w:rPr>
          <w:rFonts w:asciiTheme="majorHAnsi" w:hAnsiTheme="majorHAnsi" w:cstheme="majorHAnsi"/>
        </w:rPr>
        <w:t>/</w:t>
      </w:r>
      <w:r w:rsidR="00A91204">
        <w:rPr>
          <w:rFonts w:asciiTheme="majorHAnsi" w:hAnsiTheme="majorHAnsi" w:cstheme="majorHAnsi"/>
        </w:rPr>
        <w:t xml:space="preserve"> </w:t>
      </w:r>
      <w:hyperlink r:id="rId43" w:history="1">
        <w:r w:rsidR="00A91204" w:rsidRPr="00B31E42">
          <w:rPr>
            <w:rStyle w:val="Hyperlink"/>
            <w:rFonts w:asciiTheme="majorHAnsi" w:hAnsiTheme="majorHAnsi" w:cstheme="majorHAnsi"/>
          </w:rPr>
          <w:t>contratacaocareacumg@gmail.com</w:t>
        </w:r>
      </w:hyperlink>
      <w:r w:rsidR="00A91204">
        <w:rPr>
          <w:rFonts w:asciiTheme="majorHAnsi" w:hAnsiTheme="majorHAnsi" w:cstheme="majorHAnsi"/>
        </w:rPr>
        <w:t>.</w:t>
      </w:r>
      <w:r w:rsidRPr="00315EAC">
        <w:rPr>
          <w:rFonts w:asciiTheme="majorHAnsi" w:hAnsiTheme="majorHAnsi" w:cstheme="majorHAnsi"/>
        </w:rPr>
        <w:t xml:space="preserve"> Horário </w:t>
      </w:r>
      <w:r w:rsidR="00A91204">
        <w:rPr>
          <w:rFonts w:asciiTheme="majorHAnsi" w:hAnsiTheme="majorHAnsi" w:cstheme="majorHAnsi"/>
        </w:rPr>
        <w:t xml:space="preserve">de </w:t>
      </w:r>
      <w:r w:rsidR="00E8426F">
        <w:rPr>
          <w:rFonts w:asciiTheme="majorHAnsi" w:hAnsiTheme="majorHAnsi" w:cstheme="majorHAnsi"/>
        </w:rPr>
        <w:t>funcionamento:</w:t>
      </w:r>
      <w:r w:rsidRPr="00315EAC">
        <w:rPr>
          <w:rFonts w:asciiTheme="majorHAnsi" w:hAnsiTheme="majorHAnsi" w:cstheme="majorHAnsi"/>
        </w:rPr>
        <w:t xml:space="preserve"> 08h00min. às 11h30min e de 13h00min às 17h00min.</w:t>
      </w:r>
      <w:r>
        <w:rPr>
          <w:rFonts w:asciiTheme="majorHAnsi" w:hAnsiTheme="majorHAnsi" w:cstheme="majorHAnsi"/>
        </w:rPr>
        <w:t xml:space="preserve"> </w:t>
      </w:r>
      <w:r w:rsidRPr="00315EAC">
        <w:rPr>
          <w:rFonts w:asciiTheme="majorHAnsi" w:hAnsiTheme="majorHAnsi" w:cstheme="majorHAnsi"/>
        </w:rPr>
        <w:t xml:space="preserve">Valor estimado é de </w:t>
      </w:r>
      <w:r w:rsidRPr="00A91204">
        <w:rPr>
          <w:rFonts w:asciiTheme="minorHAnsi" w:hAnsiTheme="minorHAnsi" w:cstheme="minorHAnsi"/>
          <w:b/>
        </w:rPr>
        <w:t>R$ 500.000,00</w:t>
      </w:r>
      <w:r w:rsidR="00A91204">
        <w:rPr>
          <w:rFonts w:asciiTheme="minorHAnsi" w:hAnsiTheme="minorHAnsi" w:cstheme="minorHAnsi"/>
          <w:b/>
        </w:rPr>
        <w:t>.</w:t>
      </w:r>
    </w:p>
    <w:p w14:paraId="31E3D36F" w14:textId="77777777" w:rsidR="00315EAC" w:rsidRPr="00BE48DA" w:rsidRDefault="00315EAC" w:rsidP="000E3C92">
      <w:pPr>
        <w:autoSpaceDE w:val="0"/>
        <w:autoSpaceDN w:val="0"/>
        <w:adjustRightInd w:val="0"/>
        <w:ind w:left="142"/>
        <w:jc w:val="both"/>
        <w:rPr>
          <w:rFonts w:asciiTheme="minorHAnsi" w:hAnsiTheme="minorHAnsi" w:cstheme="minorHAnsi"/>
          <w:b/>
          <w:sz w:val="20"/>
          <w:szCs w:val="20"/>
        </w:rPr>
      </w:pPr>
    </w:p>
    <w:p w14:paraId="157779C9" w14:textId="6D4ADE32" w:rsidR="000E3C92" w:rsidRPr="00E272BE" w:rsidRDefault="00315EAC" w:rsidP="000E3C92">
      <w:pPr>
        <w:autoSpaceDE w:val="0"/>
        <w:autoSpaceDN w:val="0"/>
        <w:adjustRightInd w:val="0"/>
        <w:ind w:left="142"/>
        <w:jc w:val="both"/>
        <w:rPr>
          <w:rFonts w:asciiTheme="minorHAnsi" w:hAnsiTheme="minorHAnsi" w:cstheme="minorHAnsi"/>
          <w:b/>
        </w:rPr>
      </w:pPr>
      <w:r w:rsidRPr="00315EAC">
        <w:rPr>
          <w:rFonts w:asciiTheme="minorHAnsi" w:hAnsiTheme="minorHAnsi" w:cstheme="minorHAnsi"/>
          <w:b/>
        </w:rPr>
        <w:t>CONCORRÊNCIA ELETRÔNICA Nº 02/2025</w:t>
      </w:r>
    </w:p>
    <w:p w14:paraId="662206DC" w14:textId="12CDC58B" w:rsidR="000E3C92" w:rsidRDefault="00A91204" w:rsidP="00A9120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15EAC">
        <w:rPr>
          <w:rFonts w:asciiTheme="majorHAnsi" w:hAnsiTheme="majorHAnsi" w:cstheme="majorHAnsi"/>
        </w:rPr>
        <w:t xml:space="preserve">Prestação </w:t>
      </w:r>
      <w:r>
        <w:rPr>
          <w:rFonts w:asciiTheme="majorHAnsi" w:hAnsiTheme="majorHAnsi" w:cstheme="majorHAnsi"/>
        </w:rPr>
        <w:t xml:space="preserve">de serviços de engenharia </w:t>
      </w:r>
      <w:r w:rsidRPr="00315EAC">
        <w:rPr>
          <w:rFonts w:asciiTheme="majorHAnsi" w:hAnsiTheme="majorHAnsi" w:cstheme="majorHAnsi"/>
        </w:rPr>
        <w:t xml:space="preserve">para construção de quiosques e reforma </w:t>
      </w:r>
      <w:r>
        <w:rPr>
          <w:rFonts w:asciiTheme="majorHAnsi" w:hAnsiTheme="majorHAnsi" w:cstheme="majorHAnsi"/>
        </w:rPr>
        <w:t xml:space="preserve">de </w:t>
      </w:r>
      <w:r w:rsidRPr="00315EAC">
        <w:rPr>
          <w:rFonts w:asciiTheme="majorHAnsi" w:hAnsiTheme="majorHAnsi" w:cstheme="majorHAnsi"/>
        </w:rPr>
        <w:t>sanitários da Praça José Procópio Junqueira</w:t>
      </w:r>
      <w:r>
        <w:rPr>
          <w:rFonts w:asciiTheme="majorHAnsi" w:hAnsiTheme="majorHAnsi" w:cstheme="majorHAnsi"/>
        </w:rPr>
        <w:t xml:space="preserve">. </w:t>
      </w:r>
      <w:r w:rsidRPr="00315EAC">
        <w:rPr>
          <w:rFonts w:asciiTheme="majorHAnsi" w:hAnsiTheme="majorHAnsi" w:cstheme="majorHAnsi"/>
        </w:rPr>
        <w:t>Data e horário final para recebimento das propostas: 01 de abril de 2025 às 09:00 hrs início da sessão de disputa de preços:</w:t>
      </w:r>
      <w:r w:rsidR="00315EAC" w:rsidRPr="00315EAC">
        <w:rPr>
          <w:rFonts w:asciiTheme="majorHAnsi" w:hAnsiTheme="majorHAnsi" w:cstheme="majorHAnsi"/>
        </w:rPr>
        <w:t xml:space="preserve"> 01 de abril de 2025 às 09:30 hrs. Diretamente pela plataforma de licitações – </w:t>
      </w:r>
      <w:hyperlink r:id="rId44" w:history="1">
        <w:r w:rsidRPr="00B31E42">
          <w:rPr>
            <w:rStyle w:val="Hyperlink"/>
            <w:rFonts w:asciiTheme="majorHAnsi" w:hAnsiTheme="majorHAnsi" w:cstheme="majorHAnsi"/>
          </w:rPr>
          <w:t>www.licitardigital.com.br</w:t>
        </w:r>
      </w:hyperlink>
      <w:r>
        <w:rPr>
          <w:rFonts w:asciiTheme="majorHAnsi" w:hAnsiTheme="majorHAnsi" w:cstheme="majorHAnsi"/>
        </w:rPr>
        <w:t>.</w:t>
      </w:r>
      <w:r w:rsidR="00315EAC" w:rsidRPr="00315EAC">
        <w:rPr>
          <w:rFonts w:asciiTheme="majorHAnsi" w:hAnsiTheme="majorHAnsi" w:cstheme="majorHAnsi"/>
        </w:rPr>
        <w:t xml:space="preserve"> Telefones: (35) 3026-4166 </w:t>
      </w:r>
      <w:proofErr w:type="spellStart"/>
      <w:r w:rsidR="00315EAC" w:rsidRPr="00315EAC">
        <w:rPr>
          <w:rFonts w:asciiTheme="majorHAnsi" w:hAnsiTheme="majorHAnsi" w:cstheme="majorHAnsi"/>
        </w:rPr>
        <w:t>Email</w:t>
      </w:r>
      <w:proofErr w:type="spellEnd"/>
      <w:r w:rsidR="00315EAC" w:rsidRPr="00315EAC">
        <w:rPr>
          <w:rFonts w:asciiTheme="majorHAnsi" w:hAnsiTheme="majorHAnsi" w:cstheme="majorHAnsi"/>
        </w:rPr>
        <w:t xml:space="preserve">: </w:t>
      </w:r>
      <w:hyperlink r:id="rId45" w:history="1">
        <w:r w:rsidRPr="00B31E42">
          <w:rPr>
            <w:rStyle w:val="Hyperlink"/>
            <w:rFonts w:asciiTheme="majorHAnsi" w:hAnsiTheme="majorHAnsi" w:cstheme="majorHAnsi"/>
          </w:rPr>
          <w:t>licita.pcareacu@gmail.com</w:t>
        </w:r>
      </w:hyperlink>
      <w:r>
        <w:rPr>
          <w:rFonts w:asciiTheme="majorHAnsi" w:hAnsiTheme="majorHAnsi" w:cstheme="majorHAnsi"/>
        </w:rPr>
        <w:t xml:space="preserve">, </w:t>
      </w:r>
      <w:hyperlink r:id="rId46" w:history="1">
        <w:r w:rsidRPr="00B31E42">
          <w:rPr>
            <w:rStyle w:val="Hyperlink"/>
            <w:rFonts w:asciiTheme="majorHAnsi" w:hAnsiTheme="majorHAnsi" w:cstheme="majorHAnsi"/>
          </w:rPr>
          <w:t>contratacaocareacumg@gmail.com</w:t>
        </w:r>
      </w:hyperlink>
      <w:r>
        <w:rPr>
          <w:rFonts w:asciiTheme="majorHAnsi" w:hAnsiTheme="majorHAnsi" w:cstheme="majorHAnsi"/>
        </w:rPr>
        <w:t>.</w:t>
      </w:r>
      <w:r w:rsidR="00315EAC" w:rsidRPr="00315EAC">
        <w:rPr>
          <w:rFonts w:asciiTheme="majorHAnsi" w:hAnsiTheme="majorHAnsi" w:cstheme="majorHAnsi"/>
        </w:rPr>
        <w:t xml:space="preserve"> Horário </w:t>
      </w:r>
      <w:r>
        <w:rPr>
          <w:rFonts w:asciiTheme="majorHAnsi" w:hAnsiTheme="majorHAnsi" w:cstheme="majorHAnsi"/>
        </w:rPr>
        <w:t>de funcionamento</w:t>
      </w:r>
      <w:r w:rsidR="00315EAC" w:rsidRPr="00315EAC">
        <w:rPr>
          <w:rFonts w:asciiTheme="majorHAnsi" w:hAnsiTheme="majorHAnsi" w:cstheme="majorHAnsi"/>
        </w:rPr>
        <w:t xml:space="preserve">: 08h00min. às 11h30min e de </w:t>
      </w:r>
      <w:r>
        <w:rPr>
          <w:rFonts w:asciiTheme="majorHAnsi" w:hAnsiTheme="majorHAnsi" w:cstheme="majorHAnsi"/>
        </w:rPr>
        <w:t xml:space="preserve">  </w:t>
      </w:r>
      <w:r w:rsidR="00315EAC" w:rsidRPr="00315EAC">
        <w:rPr>
          <w:rFonts w:asciiTheme="majorHAnsi" w:hAnsiTheme="majorHAnsi" w:cstheme="majorHAnsi"/>
        </w:rPr>
        <w:t xml:space="preserve">13h00min às 17h00min. Valor estimado é de </w:t>
      </w:r>
      <w:r w:rsidR="00315EAC" w:rsidRPr="00315EAC">
        <w:rPr>
          <w:rFonts w:asciiTheme="minorHAnsi" w:hAnsiTheme="minorHAnsi" w:cstheme="minorHAnsi"/>
          <w:b/>
        </w:rPr>
        <w:t>R$ 763.373,75.</w:t>
      </w:r>
    </w:p>
    <w:p w14:paraId="426E1DBB" w14:textId="77777777" w:rsidR="000E3C92" w:rsidRPr="00BE48DA" w:rsidRDefault="000E3C92" w:rsidP="00E272BE">
      <w:pPr>
        <w:autoSpaceDE w:val="0"/>
        <w:autoSpaceDN w:val="0"/>
        <w:adjustRightInd w:val="0"/>
        <w:ind w:left="142"/>
        <w:jc w:val="both"/>
        <w:rPr>
          <w:rFonts w:asciiTheme="majorHAnsi" w:hAnsiTheme="majorHAnsi" w:cstheme="majorHAnsi"/>
          <w:sz w:val="20"/>
          <w:szCs w:val="20"/>
        </w:rPr>
      </w:pPr>
    </w:p>
    <w:p w14:paraId="1CF283BC" w14:textId="369D901A" w:rsidR="00A91204" w:rsidRDefault="00E272BE" w:rsidP="00A91204">
      <w:pPr>
        <w:autoSpaceDE w:val="0"/>
        <w:autoSpaceDN w:val="0"/>
        <w:adjustRightInd w:val="0"/>
        <w:ind w:left="142"/>
        <w:jc w:val="both"/>
        <w:rPr>
          <w:rFonts w:asciiTheme="minorHAnsi" w:hAnsiTheme="minorHAnsi" w:cstheme="minorHAnsi"/>
          <w:b/>
        </w:rPr>
      </w:pPr>
      <w:r w:rsidRPr="00E272BE">
        <w:rPr>
          <w:rFonts w:asciiTheme="minorHAnsi" w:hAnsiTheme="minorHAnsi" w:cstheme="minorHAnsi"/>
          <w:b/>
        </w:rPr>
        <w:t xml:space="preserve">PREFEITURA MUNICIPAL DE </w:t>
      </w:r>
      <w:r w:rsidR="00A91204">
        <w:rPr>
          <w:rFonts w:asciiTheme="minorHAnsi" w:hAnsiTheme="minorHAnsi" w:cstheme="minorHAnsi"/>
          <w:b/>
        </w:rPr>
        <w:t xml:space="preserve">CARMO DO CAJURU </w:t>
      </w:r>
    </w:p>
    <w:p w14:paraId="33AC6F62" w14:textId="30704A63" w:rsidR="00E272BE" w:rsidRPr="00E272BE" w:rsidRDefault="00A91204" w:rsidP="00A91204">
      <w:pPr>
        <w:autoSpaceDE w:val="0"/>
        <w:autoSpaceDN w:val="0"/>
        <w:adjustRightInd w:val="0"/>
        <w:ind w:left="142"/>
        <w:jc w:val="both"/>
        <w:rPr>
          <w:rFonts w:asciiTheme="minorHAnsi" w:hAnsiTheme="minorHAnsi" w:cstheme="minorHAnsi"/>
          <w:b/>
        </w:rPr>
      </w:pPr>
      <w:r w:rsidRPr="00E272BE">
        <w:rPr>
          <w:rFonts w:asciiTheme="minorHAnsi" w:hAnsiTheme="minorHAnsi" w:cstheme="minorHAnsi"/>
          <w:b/>
        </w:rPr>
        <w:t>CONCORRÊNCIA</w:t>
      </w:r>
      <w:r>
        <w:rPr>
          <w:rFonts w:asciiTheme="minorHAnsi" w:hAnsiTheme="minorHAnsi" w:cstheme="minorHAnsi"/>
          <w:b/>
        </w:rPr>
        <w:t xml:space="preserve"> </w:t>
      </w:r>
      <w:r w:rsidR="00E272BE">
        <w:rPr>
          <w:rFonts w:asciiTheme="minorHAnsi" w:hAnsiTheme="minorHAnsi" w:cstheme="minorHAnsi"/>
          <w:b/>
        </w:rPr>
        <w:t>ELETRÔNICA Nº</w:t>
      </w:r>
      <w:r w:rsidR="00E272BE" w:rsidRPr="00E272BE">
        <w:rPr>
          <w:rFonts w:asciiTheme="minorHAnsi" w:hAnsiTheme="minorHAnsi" w:cstheme="minorHAnsi"/>
          <w:b/>
        </w:rPr>
        <w:t xml:space="preserve"> 01/2025</w:t>
      </w:r>
    </w:p>
    <w:p w14:paraId="2B3561FD" w14:textId="2913FA5B" w:rsidR="00E272BE" w:rsidRDefault="00E272BE" w:rsidP="00A91204">
      <w:pPr>
        <w:autoSpaceDE w:val="0"/>
        <w:autoSpaceDN w:val="0"/>
        <w:adjustRightInd w:val="0"/>
        <w:ind w:left="142"/>
        <w:jc w:val="both"/>
        <w:rPr>
          <w:rFonts w:asciiTheme="majorHAnsi" w:hAnsiTheme="majorHAnsi" w:cstheme="majorHAnsi"/>
        </w:rPr>
      </w:pPr>
      <w:r w:rsidRPr="00E272BE">
        <w:rPr>
          <w:rFonts w:asciiTheme="majorHAnsi" w:hAnsiTheme="majorHAnsi" w:cstheme="majorHAnsi"/>
        </w:rPr>
        <w:t>Objeto: Contratação de Empresa Especializada para Construção de Unidad</w:t>
      </w:r>
      <w:r w:rsidR="00A91204">
        <w:rPr>
          <w:rFonts w:asciiTheme="majorHAnsi" w:hAnsiTheme="majorHAnsi" w:cstheme="majorHAnsi"/>
        </w:rPr>
        <w:t>e Básica de Saúde – UBS Tipo II</w:t>
      </w:r>
      <w:r w:rsidRPr="00E272BE">
        <w:rPr>
          <w:rFonts w:asciiTheme="majorHAnsi" w:hAnsiTheme="majorHAnsi" w:cstheme="majorHAnsi"/>
        </w:rPr>
        <w:t xml:space="preserve">. Data e </w:t>
      </w:r>
      <w:r w:rsidR="00A91204" w:rsidRPr="00E272BE">
        <w:rPr>
          <w:rFonts w:asciiTheme="majorHAnsi" w:hAnsiTheme="majorHAnsi" w:cstheme="majorHAnsi"/>
        </w:rPr>
        <w:t>h</w:t>
      </w:r>
      <w:r w:rsidRPr="00E272BE">
        <w:rPr>
          <w:rFonts w:asciiTheme="majorHAnsi" w:hAnsiTheme="majorHAnsi" w:cstheme="majorHAnsi"/>
        </w:rPr>
        <w:t xml:space="preserve">orário do Recebimento das Propostas: De 09h do dia 18/03/2025 até 08h30min do dia 02/04/2025. Data e Horário do Início da disputa: 09h:00min do dia 02/04/2025. Disponibilização do edital e informações no endereço </w:t>
      </w:r>
      <w:hyperlink r:id="rId47" w:history="1">
        <w:r w:rsidR="00A91204" w:rsidRPr="00B31E42">
          <w:rPr>
            <w:rStyle w:val="Hyperlink"/>
            <w:rFonts w:asciiTheme="majorHAnsi" w:hAnsiTheme="majorHAnsi" w:cstheme="majorHAnsi"/>
          </w:rPr>
          <w:t>https://app.licitardigital.com.br</w:t>
        </w:r>
      </w:hyperlink>
      <w:r w:rsidR="00A91204">
        <w:rPr>
          <w:rFonts w:asciiTheme="majorHAnsi" w:hAnsiTheme="majorHAnsi" w:cstheme="majorHAnsi"/>
        </w:rPr>
        <w:t xml:space="preserve"> e </w:t>
      </w:r>
      <w:hyperlink r:id="rId48" w:history="1">
        <w:r w:rsidR="00A91204" w:rsidRPr="00B31E42">
          <w:rPr>
            <w:rStyle w:val="Hyperlink"/>
            <w:rFonts w:asciiTheme="majorHAnsi" w:hAnsiTheme="majorHAnsi" w:cstheme="majorHAnsi"/>
          </w:rPr>
          <w:t>www.carmodocajuru.atende.net</w:t>
        </w:r>
      </w:hyperlink>
      <w:r w:rsidRPr="00E272BE">
        <w:rPr>
          <w:rFonts w:asciiTheme="majorHAnsi" w:hAnsiTheme="majorHAnsi" w:cstheme="majorHAnsi"/>
        </w:rPr>
        <w:t xml:space="preserve"> (Contato (37)3244-0704).</w:t>
      </w:r>
    </w:p>
    <w:p w14:paraId="7A83E3AC" w14:textId="77777777" w:rsidR="00E272BE" w:rsidRPr="00BE48DA" w:rsidRDefault="00E272BE" w:rsidP="00E272BE">
      <w:pPr>
        <w:autoSpaceDE w:val="0"/>
        <w:autoSpaceDN w:val="0"/>
        <w:adjustRightInd w:val="0"/>
        <w:ind w:left="142"/>
        <w:jc w:val="both"/>
        <w:rPr>
          <w:rFonts w:asciiTheme="majorHAnsi" w:hAnsiTheme="majorHAnsi" w:cstheme="majorHAnsi"/>
          <w:sz w:val="20"/>
          <w:szCs w:val="20"/>
        </w:rPr>
      </w:pPr>
    </w:p>
    <w:p w14:paraId="33DF4A2D" w14:textId="77777777" w:rsidR="00E272BE" w:rsidRPr="00E272BE" w:rsidRDefault="00E272BE" w:rsidP="00E272BE">
      <w:pPr>
        <w:autoSpaceDE w:val="0"/>
        <w:autoSpaceDN w:val="0"/>
        <w:adjustRightInd w:val="0"/>
        <w:ind w:left="142"/>
        <w:jc w:val="both"/>
        <w:rPr>
          <w:rFonts w:asciiTheme="minorHAnsi" w:hAnsiTheme="minorHAnsi" w:cstheme="minorHAnsi"/>
          <w:b/>
        </w:rPr>
      </w:pPr>
      <w:r w:rsidRPr="00E272BE">
        <w:rPr>
          <w:rFonts w:asciiTheme="minorHAnsi" w:hAnsiTheme="minorHAnsi" w:cstheme="minorHAnsi"/>
          <w:b/>
        </w:rPr>
        <w:t>CONCORRÊNCIA ELETRÔNICA Nº 02/2025</w:t>
      </w:r>
    </w:p>
    <w:p w14:paraId="30C2481A" w14:textId="381A5177" w:rsidR="00E272BE" w:rsidRDefault="00E272BE" w:rsidP="00E94E76">
      <w:pPr>
        <w:autoSpaceDE w:val="0"/>
        <w:autoSpaceDN w:val="0"/>
        <w:adjustRightInd w:val="0"/>
        <w:ind w:left="142"/>
        <w:jc w:val="both"/>
        <w:rPr>
          <w:rFonts w:asciiTheme="majorHAnsi" w:hAnsiTheme="majorHAnsi" w:cstheme="majorHAnsi"/>
        </w:rPr>
      </w:pPr>
      <w:r w:rsidRPr="00E272BE">
        <w:rPr>
          <w:rFonts w:asciiTheme="majorHAnsi" w:hAnsiTheme="majorHAnsi" w:cstheme="majorHAnsi"/>
        </w:rPr>
        <w:t>Objeto: Contratação de Empresa Especializada para Construção de Unida</w:t>
      </w:r>
      <w:r w:rsidR="00E94E76">
        <w:rPr>
          <w:rFonts w:asciiTheme="majorHAnsi" w:hAnsiTheme="majorHAnsi" w:cstheme="majorHAnsi"/>
        </w:rPr>
        <w:t>de Básica de Saúde – UBS Tipo I</w:t>
      </w:r>
      <w:r w:rsidRPr="00E272BE">
        <w:rPr>
          <w:rFonts w:asciiTheme="majorHAnsi" w:hAnsiTheme="majorHAnsi" w:cstheme="majorHAnsi"/>
        </w:rPr>
        <w:t xml:space="preserve">. Data e Horário do Recebimento das Propostas: De 13h do dia 18/03/2025 até 12h30min do dia 02/04/2025. Data e Horário do Início da disputa: 13h:00min do dia 02/04/2025. Disponibilização do edital e informações no endereço </w:t>
      </w:r>
      <w:hyperlink r:id="rId49" w:history="1">
        <w:r w:rsidR="00E94E76" w:rsidRPr="00B31E42">
          <w:rPr>
            <w:rStyle w:val="Hyperlink"/>
            <w:rFonts w:asciiTheme="majorHAnsi" w:hAnsiTheme="majorHAnsi" w:cstheme="majorHAnsi"/>
          </w:rPr>
          <w:t>https://app.licitardigital.com.br</w:t>
        </w:r>
      </w:hyperlink>
      <w:r w:rsidRPr="00E272BE">
        <w:rPr>
          <w:rFonts w:asciiTheme="majorHAnsi" w:hAnsiTheme="majorHAnsi" w:cstheme="majorHAnsi"/>
        </w:rPr>
        <w:t xml:space="preserve"> e </w:t>
      </w:r>
      <w:hyperlink r:id="rId50" w:history="1">
        <w:r w:rsidR="00E94E76" w:rsidRPr="00B31E42">
          <w:rPr>
            <w:rStyle w:val="Hyperlink"/>
            <w:rFonts w:asciiTheme="majorHAnsi" w:hAnsiTheme="majorHAnsi" w:cstheme="majorHAnsi"/>
          </w:rPr>
          <w:t>www.carmodocajuru.atende.net</w:t>
        </w:r>
      </w:hyperlink>
      <w:r w:rsidRPr="00E272BE">
        <w:rPr>
          <w:rFonts w:asciiTheme="majorHAnsi" w:hAnsiTheme="majorHAnsi" w:cstheme="majorHAnsi"/>
        </w:rPr>
        <w:t xml:space="preserve"> (Contato (37)3244-0704).</w:t>
      </w:r>
    </w:p>
    <w:p w14:paraId="062450BE" w14:textId="77777777" w:rsidR="00FB50D9" w:rsidRDefault="00FB50D9" w:rsidP="00E272BE">
      <w:pPr>
        <w:autoSpaceDE w:val="0"/>
        <w:autoSpaceDN w:val="0"/>
        <w:adjustRightInd w:val="0"/>
        <w:ind w:left="142"/>
        <w:jc w:val="both"/>
        <w:rPr>
          <w:rFonts w:asciiTheme="majorHAnsi" w:hAnsiTheme="majorHAnsi" w:cstheme="majorHAnsi"/>
        </w:rPr>
      </w:pPr>
    </w:p>
    <w:p w14:paraId="5AE90F9C" w14:textId="3120F1B2" w:rsidR="00FB50D9" w:rsidRDefault="00FB50D9" w:rsidP="00E272BE">
      <w:pPr>
        <w:autoSpaceDE w:val="0"/>
        <w:autoSpaceDN w:val="0"/>
        <w:adjustRightInd w:val="0"/>
        <w:ind w:left="142"/>
        <w:jc w:val="both"/>
      </w:pPr>
      <w:r w:rsidRPr="00FB50D9">
        <w:rPr>
          <w:rFonts w:asciiTheme="minorHAnsi" w:hAnsiTheme="minorHAnsi" w:cstheme="minorHAnsi"/>
          <w:b/>
        </w:rPr>
        <w:t xml:space="preserve">PREFEITURA MUNICIPAL </w:t>
      </w:r>
      <w:r w:rsidR="00E8426F" w:rsidRPr="00FB50D9">
        <w:rPr>
          <w:rFonts w:asciiTheme="minorHAnsi" w:hAnsiTheme="minorHAnsi" w:cstheme="minorHAnsi"/>
          <w:b/>
        </w:rPr>
        <w:t>DE CORAÇÃO</w:t>
      </w:r>
      <w:r w:rsidRPr="00FB50D9">
        <w:rPr>
          <w:rFonts w:asciiTheme="minorHAnsi" w:hAnsiTheme="minorHAnsi" w:cstheme="minorHAnsi"/>
          <w:b/>
        </w:rPr>
        <w:t xml:space="preserve"> DE JESUS - CONCORRÊNCIA ELETRONICA Nº 002/2025</w:t>
      </w:r>
      <w:r>
        <w:t xml:space="preserve"> </w:t>
      </w:r>
    </w:p>
    <w:p w14:paraId="3A3A2E1D" w14:textId="5E52134B" w:rsidR="00FB50D9" w:rsidRDefault="00D517B6" w:rsidP="00D517B6">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FB50D9" w:rsidRPr="00FB50D9">
        <w:rPr>
          <w:rFonts w:asciiTheme="majorHAnsi" w:hAnsiTheme="majorHAnsi" w:cstheme="majorHAnsi"/>
        </w:rPr>
        <w:t>C</w:t>
      </w:r>
      <w:r w:rsidRPr="00FB50D9">
        <w:rPr>
          <w:rFonts w:asciiTheme="majorHAnsi" w:hAnsiTheme="majorHAnsi" w:cstheme="majorHAnsi"/>
        </w:rPr>
        <w:t>ontratação</w:t>
      </w:r>
      <w:r w:rsidR="00FB50D9" w:rsidRPr="00FB50D9">
        <w:rPr>
          <w:rFonts w:asciiTheme="majorHAnsi" w:hAnsiTheme="majorHAnsi" w:cstheme="majorHAnsi"/>
        </w:rPr>
        <w:t xml:space="preserve"> </w:t>
      </w:r>
      <w:r w:rsidRPr="00FB50D9">
        <w:rPr>
          <w:rFonts w:asciiTheme="majorHAnsi" w:hAnsiTheme="majorHAnsi" w:cstheme="majorHAnsi"/>
        </w:rPr>
        <w:t xml:space="preserve">de empresa especializada em obra e engenharia para execução de pavimentação asfáltica em </w:t>
      </w:r>
      <w:r w:rsidR="00011084" w:rsidRPr="00FB50D9">
        <w:rPr>
          <w:rFonts w:asciiTheme="majorHAnsi" w:hAnsiTheme="majorHAnsi" w:cstheme="majorHAnsi"/>
        </w:rPr>
        <w:t>PMF</w:t>
      </w:r>
      <w:r w:rsidRPr="00FB50D9">
        <w:rPr>
          <w:rFonts w:asciiTheme="majorHAnsi" w:hAnsiTheme="majorHAnsi" w:cstheme="majorHAnsi"/>
        </w:rPr>
        <w:t xml:space="preserve"> de trechos </w:t>
      </w:r>
      <w:r w:rsidR="00E8426F" w:rsidRPr="00FB50D9">
        <w:rPr>
          <w:rFonts w:asciiTheme="majorHAnsi" w:hAnsiTheme="majorHAnsi" w:cstheme="majorHAnsi"/>
        </w:rPr>
        <w:t>da rua</w:t>
      </w:r>
      <w:r w:rsidR="00FB50D9" w:rsidRPr="00FB50D9">
        <w:rPr>
          <w:rFonts w:asciiTheme="majorHAnsi" w:hAnsiTheme="majorHAnsi" w:cstheme="majorHAnsi"/>
        </w:rPr>
        <w:t xml:space="preserve"> </w:t>
      </w:r>
      <w:r w:rsidRPr="00FB50D9">
        <w:rPr>
          <w:rFonts w:asciiTheme="majorHAnsi" w:hAnsiTheme="majorHAnsi" w:cstheme="majorHAnsi"/>
        </w:rPr>
        <w:t xml:space="preserve">Platina e Rua Perola do Bairro Diamante 2 </w:t>
      </w:r>
      <w:r w:rsidR="00E8426F" w:rsidRPr="00FB50D9">
        <w:rPr>
          <w:rFonts w:asciiTheme="majorHAnsi" w:hAnsiTheme="majorHAnsi" w:cstheme="majorHAnsi"/>
        </w:rPr>
        <w:t>Município</w:t>
      </w:r>
      <w:r w:rsidRPr="00FB50D9">
        <w:rPr>
          <w:rFonts w:asciiTheme="majorHAnsi" w:hAnsiTheme="majorHAnsi" w:cstheme="majorHAnsi"/>
        </w:rPr>
        <w:t xml:space="preserve"> De Coração De Jesus </w:t>
      </w:r>
      <w:r w:rsidR="00FB50D9" w:rsidRPr="00FB50D9">
        <w:rPr>
          <w:rFonts w:asciiTheme="majorHAnsi" w:hAnsiTheme="majorHAnsi" w:cstheme="majorHAnsi"/>
        </w:rPr>
        <w:t>–MG</w:t>
      </w:r>
      <w:r>
        <w:rPr>
          <w:rFonts w:asciiTheme="majorHAnsi" w:hAnsiTheme="majorHAnsi" w:cstheme="majorHAnsi"/>
        </w:rPr>
        <w:t xml:space="preserve">. </w:t>
      </w:r>
      <w:r w:rsidR="00FB50D9" w:rsidRPr="00FB50D9">
        <w:rPr>
          <w:rFonts w:asciiTheme="majorHAnsi" w:hAnsiTheme="majorHAnsi" w:cstheme="majorHAnsi"/>
        </w:rPr>
        <w:t xml:space="preserve">SEINFRA. A participação na presente licitação se dará pela </w:t>
      </w:r>
      <w:r w:rsidRPr="00FB50D9">
        <w:rPr>
          <w:rFonts w:asciiTheme="majorHAnsi" w:hAnsiTheme="majorHAnsi" w:cstheme="majorHAnsi"/>
        </w:rPr>
        <w:t>plataforma licitar</w:t>
      </w:r>
      <w:r w:rsidR="00E8426F">
        <w:rPr>
          <w:rFonts w:asciiTheme="majorHAnsi" w:hAnsiTheme="majorHAnsi" w:cstheme="majorHAnsi"/>
        </w:rPr>
        <w:t xml:space="preserve"> </w:t>
      </w:r>
      <w:r w:rsidRPr="00FB50D9">
        <w:rPr>
          <w:rFonts w:asciiTheme="majorHAnsi" w:hAnsiTheme="majorHAnsi" w:cstheme="majorHAnsi"/>
        </w:rPr>
        <w:t>digital</w:t>
      </w:r>
      <w:r w:rsidR="00FB50D9" w:rsidRPr="00FB50D9">
        <w:rPr>
          <w:rFonts w:asciiTheme="majorHAnsi" w:hAnsiTheme="majorHAnsi" w:cstheme="majorHAnsi"/>
        </w:rPr>
        <w:t xml:space="preserve">, disponível no endereço eletrônico </w:t>
      </w:r>
      <w:hyperlink r:id="rId51" w:history="1">
        <w:r w:rsidRPr="00B31E42">
          <w:rPr>
            <w:rStyle w:val="Hyperlink"/>
            <w:rFonts w:asciiTheme="majorHAnsi" w:hAnsiTheme="majorHAnsi" w:cstheme="majorHAnsi"/>
          </w:rPr>
          <w:t>https://app.licitardigital.com.br/login</w:t>
        </w:r>
      </w:hyperlink>
      <w:r w:rsidR="00FB50D9" w:rsidRPr="00FB50D9">
        <w:rPr>
          <w:rFonts w:asciiTheme="majorHAnsi" w:hAnsiTheme="majorHAnsi" w:cstheme="majorHAnsi"/>
        </w:rPr>
        <w:t xml:space="preserve">. </w:t>
      </w:r>
      <w:r w:rsidRPr="00FB50D9">
        <w:rPr>
          <w:rFonts w:asciiTheme="majorHAnsi" w:hAnsiTheme="majorHAnsi" w:cstheme="majorHAnsi"/>
        </w:rPr>
        <w:t>Período para registro de propostas</w:t>
      </w:r>
      <w:r w:rsidR="00FB50D9" w:rsidRPr="00FB50D9">
        <w:rPr>
          <w:rFonts w:asciiTheme="majorHAnsi" w:hAnsiTheme="majorHAnsi" w:cstheme="majorHAnsi"/>
        </w:rPr>
        <w:t>: de 17/03/2025 até as 07h59min de 31/03/2025. A</w:t>
      </w:r>
      <w:r w:rsidRPr="00FB50D9">
        <w:rPr>
          <w:rFonts w:asciiTheme="majorHAnsi" w:hAnsiTheme="majorHAnsi" w:cstheme="majorHAnsi"/>
        </w:rPr>
        <w:t>bertura</w:t>
      </w:r>
      <w:r w:rsidR="00FB50D9" w:rsidRPr="00FB50D9">
        <w:rPr>
          <w:rFonts w:asciiTheme="majorHAnsi" w:hAnsiTheme="majorHAnsi" w:cstheme="majorHAnsi"/>
        </w:rPr>
        <w:t xml:space="preserve"> </w:t>
      </w:r>
      <w:r w:rsidRPr="00FB50D9">
        <w:rPr>
          <w:rFonts w:asciiTheme="majorHAnsi" w:hAnsiTheme="majorHAnsi" w:cstheme="majorHAnsi"/>
        </w:rPr>
        <w:t>da sessão pública</w:t>
      </w:r>
      <w:r>
        <w:rPr>
          <w:rFonts w:asciiTheme="majorHAnsi" w:hAnsiTheme="majorHAnsi" w:cstheme="majorHAnsi"/>
        </w:rPr>
        <w:t>: Às 08:00</w:t>
      </w:r>
      <w:r w:rsidR="00E8426F">
        <w:rPr>
          <w:rFonts w:asciiTheme="majorHAnsi" w:hAnsiTheme="majorHAnsi" w:cstheme="majorHAnsi"/>
        </w:rPr>
        <w:t xml:space="preserve">hs </w:t>
      </w:r>
      <w:r w:rsidR="00E8426F" w:rsidRPr="00FB50D9">
        <w:rPr>
          <w:rFonts w:asciiTheme="majorHAnsi" w:hAnsiTheme="majorHAnsi" w:cstheme="majorHAnsi"/>
        </w:rPr>
        <w:t>do</w:t>
      </w:r>
      <w:r w:rsidR="00FB50D9" w:rsidRPr="00FB50D9">
        <w:rPr>
          <w:rFonts w:asciiTheme="majorHAnsi" w:hAnsiTheme="majorHAnsi" w:cstheme="majorHAnsi"/>
        </w:rPr>
        <w:t xml:space="preserve"> dia 31/03/2025. </w:t>
      </w:r>
    </w:p>
    <w:p w14:paraId="2F44ECF7" w14:textId="77777777" w:rsidR="00BE48DA" w:rsidRDefault="00BE48DA" w:rsidP="00E272BE">
      <w:pPr>
        <w:autoSpaceDE w:val="0"/>
        <w:autoSpaceDN w:val="0"/>
        <w:adjustRightInd w:val="0"/>
        <w:ind w:left="142"/>
        <w:jc w:val="both"/>
        <w:rPr>
          <w:rFonts w:asciiTheme="majorHAnsi" w:hAnsiTheme="majorHAnsi" w:cstheme="majorHAnsi"/>
        </w:rPr>
      </w:pPr>
    </w:p>
    <w:p w14:paraId="5D0810A3" w14:textId="38C63BE7" w:rsidR="00EB6BF6" w:rsidRDefault="00EB6BF6" w:rsidP="00E272BE">
      <w:pPr>
        <w:autoSpaceDE w:val="0"/>
        <w:autoSpaceDN w:val="0"/>
        <w:adjustRightInd w:val="0"/>
        <w:ind w:left="142"/>
        <w:jc w:val="both"/>
      </w:pPr>
      <w:r w:rsidRPr="00FB50D9">
        <w:rPr>
          <w:rFonts w:asciiTheme="minorHAnsi" w:hAnsiTheme="minorHAnsi" w:cstheme="minorHAnsi"/>
          <w:b/>
        </w:rPr>
        <w:lastRenderedPageBreak/>
        <w:t xml:space="preserve">PREFEITURA MUNICIPAL DE  </w:t>
      </w:r>
      <w:r w:rsidRPr="00EB6BF6">
        <w:rPr>
          <w:rFonts w:asciiTheme="minorHAnsi" w:hAnsiTheme="minorHAnsi" w:cstheme="minorHAnsi"/>
          <w:b/>
        </w:rPr>
        <w:t>ERVÁLIA - CONCORRÊNCIA ELETRÔNICA Nº 001/2025</w:t>
      </w:r>
      <w:r>
        <w:t xml:space="preserve"> </w:t>
      </w:r>
    </w:p>
    <w:p w14:paraId="5C9C751C" w14:textId="68F4E3CE" w:rsidR="00E272BE" w:rsidRDefault="00D517B6" w:rsidP="00D517B6">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EB6BF6">
        <w:rPr>
          <w:rFonts w:asciiTheme="majorHAnsi" w:hAnsiTheme="majorHAnsi" w:cstheme="majorHAnsi"/>
        </w:rPr>
        <w:t>C</w:t>
      </w:r>
      <w:r w:rsidR="00EB6BF6" w:rsidRPr="00EB6BF6">
        <w:rPr>
          <w:rFonts w:asciiTheme="majorHAnsi" w:hAnsiTheme="majorHAnsi" w:cstheme="majorHAnsi"/>
        </w:rPr>
        <w:t xml:space="preserve">ontratação de empresa na área de construção civil, para construção de Pórtico na entrada da cidade, rodovia Ervália/Coimbra, tudo conforme planta e projeto executivo. </w:t>
      </w:r>
      <w:r>
        <w:rPr>
          <w:rFonts w:asciiTheme="majorHAnsi" w:hAnsiTheme="majorHAnsi" w:cstheme="majorHAnsi"/>
        </w:rPr>
        <w:t>Abertura: 02/04/2025, às 09h30min.</w:t>
      </w:r>
      <w:r w:rsidR="00EB6BF6" w:rsidRPr="00EB6BF6">
        <w:rPr>
          <w:rFonts w:asciiTheme="majorHAnsi" w:hAnsiTheme="majorHAnsi" w:cstheme="majorHAnsi"/>
        </w:rPr>
        <w:t xml:space="preserve">O Edital poderá ser retirado no site: </w:t>
      </w:r>
      <w:hyperlink r:id="rId52" w:history="1">
        <w:r w:rsidRPr="00B31E42">
          <w:rPr>
            <w:rStyle w:val="Hyperlink"/>
            <w:rFonts w:asciiTheme="majorHAnsi" w:hAnsiTheme="majorHAnsi" w:cstheme="majorHAnsi"/>
          </w:rPr>
          <w:t>www.ervalia.mg.gov.br</w:t>
        </w:r>
      </w:hyperlink>
      <w:r w:rsidR="00EB6BF6" w:rsidRPr="00EB6BF6">
        <w:rPr>
          <w:rFonts w:asciiTheme="majorHAnsi" w:hAnsiTheme="majorHAnsi" w:cstheme="majorHAnsi"/>
        </w:rPr>
        <w:t xml:space="preserve">. O processo será realizado por meio da plataforma </w:t>
      </w:r>
      <w:hyperlink r:id="rId53" w:history="1">
        <w:r w:rsidRPr="00B31E42">
          <w:rPr>
            <w:rStyle w:val="Hyperlink"/>
            <w:rFonts w:asciiTheme="majorHAnsi" w:hAnsiTheme="majorHAnsi" w:cstheme="majorHAnsi"/>
          </w:rPr>
          <w:t>www.bllcompras.org.br</w:t>
        </w:r>
      </w:hyperlink>
      <w:r w:rsidR="00EB6BF6" w:rsidRPr="00EB6BF6">
        <w:rPr>
          <w:rFonts w:asciiTheme="majorHAnsi" w:hAnsiTheme="majorHAnsi" w:cstheme="majorHAnsi"/>
        </w:rPr>
        <w:t xml:space="preserve">. Informações pelo telefone (0xx32) 3554-1124. </w:t>
      </w:r>
    </w:p>
    <w:p w14:paraId="15D43705" w14:textId="77777777" w:rsidR="00D517B6" w:rsidRPr="00BE48DA" w:rsidRDefault="00D517B6" w:rsidP="00D517B6">
      <w:pPr>
        <w:autoSpaceDE w:val="0"/>
        <w:autoSpaceDN w:val="0"/>
        <w:adjustRightInd w:val="0"/>
        <w:ind w:left="142"/>
        <w:jc w:val="both"/>
        <w:rPr>
          <w:rFonts w:asciiTheme="majorHAnsi" w:hAnsiTheme="majorHAnsi" w:cstheme="majorHAnsi"/>
          <w:sz w:val="20"/>
          <w:szCs w:val="20"/>
        </w:rPr>
      </w:pPr>
    </w:p>
    <w:p w14:paraId="5B1E8DD1" w14:textId="31140440" w:rsidR="00E272BE" w:rsidRPr="00E272BE" w:rsidRDefault="00E272BE" w:rsidP="00E272BE">
      <w:pPr>
        <w:autoSpaceDE w:val="0"/>
        <w:autoSpaceDN w:val="0"/>
        <w:adjustRightInd w:val="0"/>
        <w:ind w:left="142"/>
        <w:jc w:val="both"/>
        <w:rPr>
          <w:rFonts w:asciiTheme="minorHAnsi" w:hAnsiTheme="minorHAnsi" w:cstheme="minorHAnsi"/>
          <w:b/>
        </w:rPr>
      </w:pPr>
      <w:r w:rsidRPr="00E272BE">
        <w:rPr>
          <w:rFonts w:asciiTheme="minorHAnsi" w:hAnsiTheme="minorHAnsi" w:cstheme="minorHAnsi"/>
          <w:b/>
        </w:rPr>
        <w:t xml:space="preserve">PREFEITURA MUNICIPAL </w:t>
      </w:r>
      <w:r w:rsidR="00E8426F" w:rsidRPr="00E272BE">
        <w:rPr>
          <w:rFonts w:asciiTheme="minorHAnsi" w:hAnsiTheme="minorHAnsi" w:cstheme="minorHAnsi"/>
          <w:b/>
        </w:rPr>
        <w:t>DE IRAÍ</w:t>
      </w:r>
      <w:r w:rsidRPr="00E272BE">
        <w:rPr>
          <w:rFonts w:asciiTheme="minorHAnsi" w:hAnsiTheme="minorHAnsi" w:cstheme="minorHAnsi"/>
          <w:b/>
        </w:rPr>
        <w:t xml:space="preserve"> DE MINAS - CONCORRÊNCIA ELETRÔNICA Nº 002/2025 </w:t>
      </w:r>
    </w:p>
    <w:p w14:paraId="7945A7FB" w14:textId="0EC02209" w:rsidR="00E272BE" w:rsidRDefault="00D517B6" w:rsidP="00E272BE">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E272BE" w:rsidRPr="00E272BE">
        <w:rPr>
          <w:rFonts w:asciiTheme="majorHAnsi" w:hAnsiTheme="majorHAnsi" w:cstheme="majorHAnsi"/>
        </w:rPr>
        <w:t xml:space="preserve"> contratação de empresa especializada incluindo o fornecimento de material e mão de obra para execução de revitalização de estradas rurais (pavimentação asfáltica na avenida </w:t>
      </w:r>
      <w:r w:rsidRPr="00E272BE">
        <w:rPr>
          <w:rFonts w:asciiTheme="majorHAnsi" w:hAnsiTheme="majorHAnsi" w:cstheme="majorHAnsi"/>
        </w:rPr>
        <w:t>Epitácio Pessoa</w:t>
      </w:r>
      <w:r>
        <w:rPr>
          <w:rFonts w:asciiTheme="majorHAnsi" w:hAnsiTheme="majorHAnsi" w:cstheme="majorHAnsi"/>
        </w:rPr>
        <w:t>)</w:t>
      </w:r>
      <w:r w:rsidR="00E272BE" w:rsidRPr="00E272BE">
        <w:rPr>
          <w:rFonts w:asciiTheme="majorHAnsi" w:hAnsiTheme="majorHAnsi" w:cstheme="majorHAnsi"/>
        </w:rPr>
        <w:t>.</w:t>
      </w:r>
      <w:r w:rsidRPr="00D517B6">
        <w:rPr>
          <w:rFonts w:asciiTheme="majorHAnsi" w:hAnsiTheme="majorHAnsi" w:cstheme="majorHAnsi"/>
        </w:rPr>
        <w:t xml:space="preserve"> </w:t>
      </w:r>
      <w:r>
        <w:rPr>
          <w:rFonts w:asciiTheme="majorHAnsi" w:hAnsiTheme="majorHAnsi" w:cstheme="majorHAnsi"/>
        </w:rPr>
        <w:t>Abertura:</w:t>
      </w:r>
      <w:r w:rsidRPr="00E272BE">
        <w:rPr>
          <w:rFonts w:asciiTheme="majorHAnsi" w:hAnsiTheme="majorHAnsi" w:cstheme="majorHAnsi"/>
        </w:rPr>
        <w:t xml:space="preserve"> às 13:00 h</w:t>
      </w:r>
      <w:r>
        <w:rPr>
          <w:rFonts w:asciiTheme="majorHAnsi" w:hAnsiTheme="majorHAnsi" w:cstheme="majorHAnsi"/>
        </w:rPr>
        <w:t>oras do dia 27 de março de 2025.</w:t>
      </w:r>
      <w:r w:rsidR="00E272BE" w:rsidRPr="00E272BE">
        <w:rPr>
          <w:rFonts w:asciiTheme="majorHAnsi" w:hAnsiTheme="majorHAnsi" w:cstheme="majorHAnsi"/>
        </w:rPr>
        <w:t xml:space="preserve"> </w:t>
      </w:r>
      <w:r w:rsidRPr="00E272BE">
        <w:rPr>
          <w:rFonts w:asciiTheme="majorHAnsi" w:hAnsiTheme="majorHAnsi" w:cstheme="majorHAnsi"/>
        </w:rPr>
        <w:t>Tel</w:t>
      </w:r>
      <w:r w:rsidR="00E272BE" w:rsidRPr="00E272BE">
        <w:rPr>
          <w:rFonts w:asciiTheme="majorHAnsi" w:hAnsiTheme="majorHAnsi" w:cstheme="majorHAnsi"/>
        </w:rPr>
        <w:t xml:space="preserve">. (034) 3819-1180 das 08:00 às 17:00 horas. </w:t>
      </w:r>
      <w:r w:rsidR="00E8426F" w:rsidRPr="00E272BE">
        <w:rPr>
          <w:rFonts w:asciiTheme="majorHAnsi" w:hAnsiTheme="majorHAnsi" w:cstheme="majorHAnsi"/>
        </w:rPr>
        <w:t>A</w:t>
      </w:r>
      <w:r w:rsidR="00E272BE" w:rsidRPr="00E272BE">
        <w:rPr>
          <w:rFonts w:asciiTheme="majorHAnsi" w:hAnsiTheme="majorHAnsi" w:cstheme="majorHAnsi"/>
        </w:rPr>
        <w:t xml:space="preserve"> disputa de preços se dará no sistema eletrônico: </w:t>
      </w:r>
      <w:hyperlink r:id="rId54" w:history="1">
        <w:r w:rsidR="00E272BE" w:rsidRPr="00B31E42">
          <w:rPr>
            <w:rStyle w:val="Hyperlink"/>
            <w:rFonts w:asciiTheme="majorHAnsi" w:hAnsiTheme="majorHAnsi" w:cstheme="majorHAnsi"/>
          </w:rPr>
          <w:t>www.licitanet.com.br</w:t>
        </w:r>
      </w:hyperlink>
      <w:r w:rsidR="00E272BE" w:rsidRPr="00E272BE">
        <w:rPr>
          <w:rFonts w:asciiTheme="majorHAnsi" w:hAnsiTheme="majorHAnsi" w:cstheme="majorHAnsi"/>
        </w:rPr>
        <w:t>.</w:t>
      </w:r>
    </w:p>
    <w:p w14:paraId="0F95F4CF" w14:textId="77777777" w:rsidR="00A6725B" w:rsidRPr="00BE48DA" w:rsidRDefault="00A6725B" w:rsidP="00E272BE">
      <w:pPr>
        <w:autoSpaceDE w:val="0"/>
        <w:autoSpaceDN w:val="0"/>
        <w:adjustRightInd w:val="0"/>
        <w:ind w:left="142"/>
        <w:jc w:val="both"/>
        <w:rPr>
          <w:rFonts w:asciiTheme="majorHAnsi" w:hAnsiTheme="majorHAnsi" w:cstheme="majorHAnsi"/>
          <w:sz w:val="20"/>
          <w:szCs w:val="20"/>
        </w:rPr>
      </w:pPr>
    </w:p>
    <w:p w14:paraId="06DD71BC" w14:textId="5802FBDB" w:rsidR="00A6725B" w:rsidRDefault="00A6725B" w:rsidP="00E272BE">
      <w:pPr>
        <w:autoSpaceDE w:val="0"/>
        <w:autoSpaceDN w:val="0"/>
        <w:adjustRightInd w:val="0"/>
        <w:ind w:left="142"/>
        <w:jc w:val="both"/>
        <w:rPr>
          <w:rFonts w:asciiTheme="minorHAnsi" w:hAnsiTheme="minorHAnsi" w:cstheme="minorHAnsi"/>
          <w:b/>
        </w:rPr>
      </w:pPr>
      <w:r w:rsidRPr="00E272BE">
        <w:rPr>
          <w:rFonts w:asciiTheme="minorHAnsi" w:hAnsiTheme="minorHAnsi" w:cstheme="minorHAnsi"/>
          <w:b/>
        </w:rPr>
        <w:t xml:space="preserve">PREFEITURA MUNICIPAL </w:t>
      </w:r>
      <w:r w:rsidR="00E8426F" w:rsidRPr="00E272BE">
        <w:rPr>
          <w:rFonts w:asciiTheme="minorHAnsi" w:hAnsiTheme="minorHAnsi" w:cstheme="minorHAnsi"/>
          <w:b/>
        </w:rPr>
        <w:t>DE PEÇANHA</w:t>
      </w:r>
      <w:r w:rsidRPr="00A6725B">
        <w:rPr>
          <w:rFonts w:asciiTheme="minorHAnsi" w:hAnsiTheme="minorHAnsi" w:cstheme="minorHAnsi"/>
          <w:b/>
        </w:rPr>
        <w:t xml:space="preserve"> - CONCORRÊNCIA ELETRÔNICA Nº 049/2025</w:t>
      </w:r>
    </w:p>
    <w:p w14:paraId="1AE1797F" w14:textId="55DABFCB" w:rsidR="00A6725B" w:rsidRDefault="00A6725B" w:rsidP="00E272BE">
      <w:pPr>
        <w:autoSpaceDE w:val="0"/>
        <w:autoSpaceDN w:val="0"/>
        <w:adjustRightInd w:val="0"/>
        <w:ind w:left="142"/>
        <w:jc w:val="both"/>
        <w:rPr>
          <w:rFonts w:asciiTheme="majorHAnsi" w:hAnsiTheme="majorHAnsi" w:cstheme="majorHAnsi"/>
        </w:rPr>
      </w:pPr>
      <w:r w:rsidRPr="00A6725B">
        <w:rPr>
          <w:rFonts w:asciiTheme="majorHAnsi" w:hAnsiTheme="majorHAnsi" w:cstheme="majorHAnsi"/>
        </w:rPr>
        <w:t>Objeto: Contratação para a construção de uma Unidade Básica de Saúde UBS-II, para fomentar a estruturação dos sistemas locais de saúde e a garantia de um atendimento de</w:t>
      </w:r>
      <w:r w:rsidR="00D517B6">
        <w:rPr>
          <w:rFonts w:asciiTheme="majorHAnsi" w:hAnsiTheme="majorHAnsi" w:cstheme="majorHAnsi"/>
        </w:rPr>
        <w:t xml:space="preserve"> saúde universal.</w:t>
      </w:r>
      <w:r w:rsidRPr="00A6725B">
        <w:rPr>
          <w:rFonts w:asciiTheme="majorHAnsi" w:hAnsiTheme="majorHAnsi" w:cstheme="majorHAnsi"/>
        </w:rPr>
        <w:t xml:space="preserve"> </w:t>
      </w:r>
      <w:r w:rsidR="00E8426F">
        <w:rPr>
          <w:rFonts w:asciiTheme="majorHAnsi" w:hAnsiTheme="majorHAnsi" w:cstheme="majorHAnsi"/>
        </w:rPr>
        <w:t>Início</w:t>
      </w:r>
      <w:r w:rsidR="00D517B6">
        <w:rPr>
          <w:rFonts w:asciiTheme="majorHAnsi" w:hAnsiTheme="majorHAnsi" w:cstheme="majorHAnsi"/>
        </w:rPr>
        <w:t xml:space="preserve"> de e</w:t>
      </w:r>
      <w:r w:rsidRPr="00A6725B">
        <w:rPr>
          <w:rFonts w:asciiTheme="majorHAnsi" w:hAnsiTheme="majorHAnsi" w:cstheme="majorHAnsi"/>
        </w:rPr>
        <w:t xml:space="preserve">nvio Propostas 18/03/2025 - 08:20 Fim Envio Propostas 02/04/2025 - 08:25. Documentos anexados parte do processo: www.pecanha.mg.gov.br ou </w:t>
      </w:r>
      <w:hyperlink r:id="rId55" w:history="1">
        <w:r w:rsidRPr="00A6725B">
          <w:rPr>
            <w:rFonts w:asciiTheme="majorHAnsi" w:hAnsiTheme="majorHAnsi" w:cstheme="majorHAnsi"/>
          </w:rPr>
          <w:t>www.comprasbr.com.br</w:t>
        </w:r>
      </w:hyperlink>
      <w:r w:rsidRPr="00A6725B">
        <w:rPr>
          <w:rFonts w:asciiTheme="majorHAnsi" w:hAnsiTheme="majorHAnsi" w:cstheme="majorHAnsi"/>
        </w:rPr>
        <w:t xml:space="preserve">. Valor estimado é de </w:t>
      </w:r>
      <w:r w:rsidRPr="00D517B6">
        <w:rPr>
          <w:rFonts w:asciiTheme="minorHAnsi" w:hAnsiTheme="minorHAnsi" w:cstheme="minorHAnsi"/>
          <w:b/>
        </w:rPr>
        <w:t>R$ 2.485.994,48.</w:t>
      </w:r>
    </w:p>
    <w:p w14:paraId="13F68386" w14:textId="77777777" w:rsidR="00FB50D9" w:rsidRPr="00BE48DA" w:rsidRDefault="00FB50D9" w:rsidP="00E272BE">
      <w:pPr>
        <w:autoSpaceDE w:val="0"/>
        <w:autoSpaceDN w:val="0"/>
        <w:adjustRightInd w:val="0"/>
        <w:ind w:left="142"/>
        <w:jc w:val="both"/>
        <w:rPr>
          <w:rFonts w:asciiTheme="majorHAnsi" w:hAnsiTheme="majorHAnsi" w:cstheme="majorHAnsi"/>
          <w:sz w:val="20"/>
          <w:szCs w:val="20"/>
        </w:rPr>
      </w:pPr>
    </w:p>
    <w:p w14:paraId="73206A04" w14:textId="504683DE" w:rsidR="00FB50D9" w:rsidRDefault="00FB50D9" w:rsidP="00E272BE">
      <w:pPr>
        <w:autoSpaceDE w:val="0"/>
        <w:autoSpaceDN w:val="0"/>
        <w:adjustRightInd w:val="0"/>
        <w:ind w:left="142"/>
        <w:jc w:val="both"/>
        <w:rPr>
          <w:rFonts w:asciiTheme="minorHAnsi" w:hAnsiTheme="minorHAnsi" w:cstheme="minorHAnsi"/>
          <w:b/>
        </w:rPr>
      </w:pPr>
      <w:r w:rsidRPr="00FB50D9">
        <w:rPr>
          <w:rFonts w:asciiTheme="minorHAnsi" w:hAnsiTheme="minorHAnsi" w:cstheme="minorHAnsi"/>
          <w:b/>
        </w:rPr>
        <w:t xml:space="preserve">PREFEITURA MUNICIPAL </w:t>
      </w:r>
      <w:r w:rsidR="00E8426F" w:rsidRPr="00FB50D9">
        <w:rPr>
          <w:rFonts w:asciiTheme="minorHAnsi" w:hAnsiTheme="minorHAnsi" w:cstheme="minorHAnsi"/>
          <w:b/>
        </w:rPr>
        <w:t>DE PITANGUI</w:t>
      </w:r>
      <w:r w:rsidRPr="00FB50D9">
        <w:rPr>
          <w:rFonts w:asciiTheme="minorHAnsi" w:hAnsiTheme="minorHAnsi" w:cstheme="minorHAnsi"/>
          <w:b/>
        </w:rPr>
        <w:t xml:space="preserve"> - CONCORRENCIA Nº 04/2025</w:t>
      </w:r>
    </w:p>
    <w:p w14:paraId="3A9043C4" w14:textId="49D9BC9B" w:rsidR="00FB50D9" w:rsidRDefault="00FB50D9" w:rsidP="00496F6D">
      <w:pPr>
        <w:autoSpaceDE w:val="0"/>
        <w:autoSpaceDN w:val="0"/>
        <w:adjustRightInd w:val="0"/>
        <w:ind w:left="142"/>
        <w:jc w:val="both"/>
        <w:rPr>
          <w:rFonts w:asciiTheme="majorHAnsi" w:hAnsiTheme="majorHAnsi" w:cstheme="majorHAnsi"/>
        </w:rPr>
      </w:pPr>
      <w:r w:rsidRPr="00FB50D9">
        <w:rPr>
          <w:rFonts w:asciiTheme="majorHAnsi" w:hAnsiTheme="majorHAnsi" w:cstheme="majorHAnsi"/>
        </w:rPr>
        <w:t xml:space="preserve">Objeto: Contratação de Empresa de Engenharia especializada para executar a reforma da Praça da Penha, situada a Rua Lava Pés, no bairro Penha, Município de Pitangui. Abertura se dará no dia 01/04/2025 ás 09:00 através da plataforma </w:t>
      </w:r>
      <w:hyperlink r:id="rId56" w:history="1">
        <w:r w:rsidR="00496F6D" w:rsidRPr="00B31E42">
          <w:rPr>
            <w:rStyle w:val="Hyperlink"/>
            <w:rFonts w:asciiTheme="majorHAnsi" w:hAnsiTheme="majorHAnsi" w:cstheme="majorHAnsi"/>
          </w:rPr>
          <w:t>https://app2.ammlicita.org.br/</w:t>
        </w:r>
      </w:hyperlink>
      <w:r w:rsidRPr="00FB50D9">
        <w:rPr>
          <w:rFonts w:asciiTheme="majorHAnsi" w:hAnsiTheme="majorHAnsi" w:cstheme="majorHAnsi"/>
        </w:rPr>
        <w:t xml:space="preserve">. O processo poderá ser encontrado na plataforma </w:t>
      </w:r>
      <w:hyperlink r:id="rId57" w:history="1">
        <w:r w:rsidR="00496F6D" w:rsidRPr="00B31E42">
          <w:rPr>
            <w:rStyle w:val="Hyperlink"/>
            <w:rFonts w:asciiTheme="majorHAnsi" w:hAnsiTheme="majorHAnsi" w:cstheme="majorHAnsi"/>
          </w:rPr>
          <w:t>https://app2.ammlicita.org.br/</w:t>
        </w:r>
      </w:hyperlink>
      <w:r w:rsidRPr="00FB50D9">
        <w:rPr>
          <w:rFonts w:asciiTheme="majorHAnsi" w:hAnsiTheme="majorHAnsi" w:cstheme="majorHAnsi"/>
        </w:rPr>
        <w:t xml:space="preserve">. Mais informações pelo telefone 37–99975-0291. Edital encontra-se no site </w:t>
      </w:r>
      <w:hyperlink r:id="rId58" w:history="1">
        <w:r w:rsidR="00496F6D" w:rsidRPr="00B31E42">
          <w:rPr>
            <w:rStyle w:val="Hyperlink"/>
            <w:rFonts w:asciiTheme="majorHAnsi" w:hAnsiTheme="majorHAnsi" w:cstheme="majorHAnsi"/>
          </w:rPr>
          <w:t>https://pitangui.mg.gov.br/</w:t>
        </w:r>
      </w:hyperlink>
      <w:r w:rsidRPr="00FB50D9">
        <w:rPr>
          <w:rFonts w:asciiTheme="majorHAnsi" w:hAnsiTheme="majorHAnsi" w:cstheme="majorHAnsi"/>
        </w:rPr>
        <w:t>.</w:t>
      </w:r>
    </w:p>
    <w:p w14:paraId="41255369" w14:textId="77777777" w:rsidR="00496F6D" w:rsidRPr="00BE48DA" w:rsidRDefault="00496F6D" w:rsidP="00496F6D">
      <w:pPr>
        <w:autoSpaceDE w:val="0"/>
        <w:autoSpaceDN w:val="0"/>
        <w:adjustRightInd w:val="0"/>
        <w:ind w:left="142"/>
        <w:jc w:val="both"/>
        <w:rPr>
          <w:rFonts w:asciiTheme="majorHAnsi" w:hAnsiTheme="majorHAnsi" w:cstheme="majorHAnsi"/>
          <w:sz w:val="20"/>
          <w:szCs w:val="20"/>
        </w:rPr>
      </w:pPr>
    </w:p>
    <w:p w14:paraId="54B2AD6A" w14:textId="29033015" w:rsidR="00CD613F" w:rsidRPr="00CD613F" w:rsidRDefault="00CD613F" w:rsidP="00E272BE">
      <w:pPr>
        <w:autoSpaceDE w:val="0"/>
        <w:autoSpaceDN w:val="0"/>
        <w:adjustRightInd w:val="0"/>
        <w:ind w:left="142"/>
        <w:jc w:val="both"/>
        <w:rPr>
          <w:rFonts w:asciiTheme="minorHAnsi" w:hAnsiTheme="minorHAnsi" w:cstheme="minorHAnsi"/>
          <w:b/>
        </w:rPr>
      </w:pPr>
      <w:r w:rsidRPr="00CD613F">
        <w:rPr>
          <w:rFonts w:asciiTheme="minorHAnsi" w:hAnsiTheme="minorHAnsi" w:cstheme="minorHAnsi"/>
          <w:b/>
        </w:rPr>
        <w:t xml:space="preserve">PREFEITURA MUNICIPAL </w:t>
      </w:r>
      <w:r w:rsidR="00E8426F" w:rsidRPr="00CD613F">
        <w:rPr>
          <w:rFonts w:asciiTheme="minorHAnsi" w:hAnsiTheme="minorHAnsi" w:cstheme="minorHAnsi"/>
          <w:b/>
        </w:rPr>
        <w:t>DE PINTÓPOLIS</w:t>
      </w:r>
      <w:r w:rsidRPr="00CD613F">
        <w:rPr>
          <w:rFonts w:asciiTheme="minorHAnsi" w:hAnsiTheme="minorHAnsi" w:cstheme="minorHAnsi"/>
          <w:b/>
        </w:rPr>
        <w:t xml:space="preserve"> - PREGÃO PRESENCIAL 004/2025</w:t>
      </w:r>
    </w:p>
    <w:p w14:paraId="020C2B6B" w14:textId="40A30F8E" w:rsidR="00CD613F" w:rsidRDefault="00496F6D" w:rsidP="00E272BE">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00CD613F" w:rsidRPr="00CD613F">
        <w:rPr>
          <w:rFonts w:asciiTheme="majorHAnsi" w:hAnsiTheme="majorHAnsi" w:cstheme="majorHAnsi"/>
        </w:rPr>
        <w:t xml:space="preserve">ontratação de empresa para prestação de serviços em coleta, transporte, tratamento por incineração, processamento e destinação final dos resíduos hospitalares gerados pertencentes aos grupos “a, b, e e” nas unidades pertencentes à secretaria municipal de saúde de Pintópolis - </w:t>
      </w:r>
      <w:r w:rsidRPr="00CD613F">
        <w:rPr>
          <w:rFonts w:asciiTheme="majorHAnsi" w:hAnsiTheme="majorHAnsi" w:cstheme="majorHAnsi"/>
        </w:rPr>
        <w:t>MG</w:t>
      </w:r>
      <w:r w:rsidR="00CD613F" w:rsidRPr="00CD613F">
        <w:rPr>
          <w:rFonts w:asciiTheme="majorHAnsi" w:hAnsiTheme="majorHAnsi" w:cstheme="majorHAnsi"/>
        </w:rPr>
        <w:t xml:space="preserve">. Data de abertura das propostas, dia 28/03/2025 às 08:00h. </w:t>
      </w:r>
      <w:r w:rsidRPr="00CD613F">
        <w:rPr>
          <w:rFonts w:asciiTheme="majorHAnsi" w:hAnsiTheme="majorHAnsi" w:cstheme="majorHAnsi"/>
        </w:rPr>
        <w:t>M</w:t>
      </w:r>
      <w:r w:rsidR="00CD613F" w:rsidRPr="00CD613F">
        <w:rPr>
          <w:rFonts w:asciiTheme="majorHAnsi" w:hAnsiTheme="majorHAnsi" w:cstheme="majorHAnsi"/>
        </w:rPr>
        <w:t>aiores Informações pelo e</w:t>
      </w:r>
      <w:r>
        <w:rPr>
          <w:rFonts w:asciiTheme="majorHAnsi" w:hAnsiTheme="majorHAnsi" w:cstheme="majorHAnsi"/>
        </w:rPr>
        <w:t>-</w:t>
      </w:r>
      <w:r w:rsidR="00CD613F" w:rsidRPr="00CD613F">
        <w:rPr>
          <w:rFonts w:asciiTheme="majorHAnsi" w:hAnsiTheme="majorHAnsi" w:cstheme="majorHAnsi"/>
        </w:rPr>
        <w:t>mail:</w:t>
      </w:r>
      <w:r>
        <w:rPr>
          <w:rFonts w:asciiTheme="majorHAnsi" w:hAnsiTheme="majorHAnsi" w:cstheme="majorHAnsi"/>
        </w:rPr>
        <w:t xml:space="preserve"> </w:t>
      </w:r>
      <w:hyperlink r:id="rId59" w:history="1">
        <w:r w:rsidRPr="00B31E42">
          <w:rPr>
            <w:rStyle w:val="Hyperlink"/>
            <w:rFonts w:asciiTheme="majorHAnsi" w:hAnsiTheme="majorHAnsi" w:cstheme="majorHAnsi"/>
          </w:rPr>
          <w:t>licitacaopintopolis@yahoo.com</w:t>
        </w:r>
      </w:hyperlink>
      <w:r>
        <w:rPr>
          <w:rFonts w:asciiTheme="majorHAnsi" w:hAnsiTheme="majorHAnsi" w:cstheme="majorHAnsi"/>
        </w:rPr>
        <w:t xml:space="preserve">. </w:t>
      </w:r>
      <w:r w:rsidR="00CD613F" w:rsidRPr="00CD613F">
        <w:rPr>
          <w:rFonts w:asciiTheme="majorHAnsi" w:hAnsiTheme="majorHAnsi" w:cstheme="majorHAnsi"/>
        </w:rPr>
        <w:t xml:space="preserve"> </w:t>
      </w:r>
    </w:p>
    <w:p w14:paraId="2C2BE468" w14:textId="77777777" w:rsidR="0003471B" w:rsidRPr="00BE48DA" w:rsidRDefault="0003471B" w:rsidP="00E272BE">
      <w:pPr>
        <w:autoSpaceDE w:val="0"/>
        <w:autoSpaceDN w:val="0"/>
        <w:adjustRightInd w:val="0"/>
        <w:ind w:left="142"/>
        <w:jc w:val="both"/>
        <w:rPr>
          <w:rFonts w:asciiTheme="majorHAnsi" w:hAnsiTheme="majorHAnsi" w:cstheme="majorHAnsi"/>
          <w:sz w:val="20"/>
          <w:szCs w:val="20"/>
        </w:rPr>
      </w:pPr>
    </w:p>
    <w:p w14:paraId="2AE63204" w14:textId="285B1E16" w:rsidR="0003471B" w:rsidRPr="00845289" w:rsidRDefault="00845289" w:rsidP="00E272BE">
      <w:pPr>
        <w:autoSpaceDE w:val="0"/>
        <w:autoSpaceDN w:val="0"/>
        <w:adjustRightInd w:val="0"/>
        <w:ind w:left="142"/>
        <w:jc w:val="both"/>
        <w:rPr>
          <w:rFonts w:asciiTheme="minorHAnsi" w:hAnsiTheme="minorHAnsi" w:cstheme="minorHAnsi"/>
          <w:b/>
        </w:rPr>
      </w:pPr>
      <w:r w:rsidRPr="00845289">
        <w:rPr>
          <w:rFonts w:asciiTheme="minorHAnsi" w:hAnsiTheme="minorHAnsi" w:cstheme="minorHAnsi"/>
          <w:b/>
        </w:rPr>
        <w:t xml:space="preserve">PREFEITURA MUNICIPAL </w:t>
      </w:r>
      <w:r w:rsidR="00E8426F" w:rsidRPr="00845289">
        <w:rPr>
          <w:rFonts w:asciiTheme="minorHAnsi" w:hAnsiTheme="minorHAnsi" w:cstheme="minorHAnsi"/>
          <w:b/>
        </w:rPr>
        <w:t>DE E</w:t>
      </w:r>
      <w:r w:rsidRPr="00845289">
        <w:rPr>
          <w:rFonts w:asciiTheme="minorHAnsi" w:hAnsiTheme="minorHAnsi" w:cstheme="minorHAnsi"/>
          <w:b/>
        </w:rPr>
        <w:t xml:space="preserve"> RIO VERMELHO - PREGÃO ELETRONICO Nº 018/2025</w:t>
      </w:r>
    </w:p>
    <w:p w14:paraId="59FC88C9" w14:textId="77777777" w:rsidR="00BE48DA" w:rsidRDefault="0003471B" w:rsidP="00BE48DA">
      <w:pPr>
        <w:autoSpaceDE w:val="0"/>
        <w:autoSpaceDN w:val="0"/>
        <w:adjustRightInd w:val="0"/>
        <w:ind w:left="142"/>
        <w:jc w:val="both"/>
        <w:rPr>
          <w:rFonts w:asciiTheme="majorHAnsi" w:hAnsiTheme="majorHAnsi" w:cstheme="majorHAnsi"/>
        </w:rPr>
      </w:pPr>
      <w:r w:rsidRPr="0003471B">
        <w:rPr>
          <w:rFonts w:asciiTheme="majorHAnsi" w:hAnsiTheme="majorHAnsi" w:cstheme="majorHAnsi"/>
        </w:rPr>
        <w:t xml:space="preserve">Objeto: </w:t>
      </w:r>
      <w:r>
        <w:rPr>
          <w:rFonts w:asciiTheme="majorHAnsi" w:hAnsiTheme="majorHAnsi" w:cstheme="majorHAnsi"/>
        </w:rPr>
        <w:t>C</w:t>
      </w:r>
      <w:r w:rsidRPr="0003471B">
        <w:rPr>
          <w:rFonts w:asciiTheme="majorHAnsi" w:hAnsiTheme="majorHAnsi" w:cstheme="majorHAnsi"/>
        </w:rPr>
        <w:t xml:space="preserve">ontratação de empresa especializada na prestação de serviços de capina manual com varrição e recolhimento de resíduos urbanos, bem como roçado manual nas estradas vicinais do </w:t>
      </w:r>
      <w:r w:rsidR="00845289">
        <w:rPr>
          <w:rFonts w:asciiTheme="majorHAnsi" w:hAnsiTheme="majorHAnsi" w:cstheme="majorHAnsi"/>
        </w:rPr>
        <w:t>Município de</w:t>
      </w:r>
      <w:r w:rsidR="00845289" w:rsidRPr="0003471B">
        <w:rPr>
          <w:rFonts w:asciiTheme="majorHAnsi" w:hAnsiTheme="majorHAnsi" w:cstheme="majorHAnsi"/>
        </w:rPr>
        <w:t xml:space="preserve"> Rio Vermelho</w:t>
      </w:r>
      <w:r w:rsidRPr="0003471B">
        <w:rPr>
          <w:rFonts w:asciiTheme="majorHAnsi" w:hAnsiTheme="majorHAnsi" w:cstheme="majorHAnsi"/>
        </w:rPr>
        <w:t>/MG. A</w:t>
      </w:r>
      <w:r w:rsidR="00845289" w:rsidRPr="0003471B">
        <w:rPr>
          <w:rFonts w:asciiTheme="majorHAnsi" w:hAnsiTheme="majorHAnsi" w:cstheme="majorHAnsi"/>
        </w:rPr>
        <w:t>bertura</w:t>
      </w:r>
      <w:r w:rsidRPr="0003471B">
        <w:rPr>
          <w:rFonts w:asciiTheme="majorHAnsi" w:hAnsiTheme="majorHAnsi" w:cstheme="majorHAnsi"/>
        </w:rPr>
        <w:t>:01/04/2025 ás 08:00</w:t>
      </w:r>
      <w:r w:rsidR="00845289">
        <w:rPr>
          <w:rFonts w:asciiTheme="majorHAnsi" w:hAnsiTheme="majorHAnsi" w:cstheme="majorHAnsi"/>
        </w:rPr>
        <w:t>.</w:t>
      </w:r>
    </w:p>
    <w:p w14:paraId="6A87E6BF" w14:textId="77777777" w:rsidR="00BE48DA" w:rsidRDefault="00BE48DA" w:rsidP="00BE48DA">
      <w:pPr>
        <w:autoSpaceDE w:val="0"/>
        <w:autoSpaceDN w:val="0"/>
        <w:adjustRightInd w:val="0"/>
        <w:ind w:left="142"/>
        <w:jc w:val="both"/>
        <w:rPr>
          <w:rFonts w:asciiTheme="majorHAnsi" w:hAnsiTheme="majorHAnsi" w:cstheme="majorHAnsi"/>
          <w:sz w:val="20"/>
          <w:szCs w:val="20"/>
        </w:rPr>
      </w:pPr>
    </w:p>
    <w:p w14:paraId="178894EA" w14:textId="77777777" w:rsidR="00BE48DA" w:rsidRDefault="00BE48DA" w:rsidP="00BE48DA">
      <w:pPr>
        <w:autoSpaceDE w:val="0"/>
        <w:autoSpaceDN w:val="0"/>
        <w:adjustRightInd w:val="0"/>
        <w:ind w:left="142"/>
        <w:jc w:val="both"/>
        <w:rPr>
          <w:rFonts w:asciiTheme="majorHAnsi" w:hAnsiTheme="majorHAnsi" w:cstheme="majorHAnsi"/>
          <w:sz w:val="20"/>
          <w:szCs w:val="20"/>
        </w:rPr>
      </w:pPr>
    </w:p>
    <w:p w14:paraId="6DC5803D" w14:textId="77777777" w:rsidR="00BE48DA" w:rsidRDefault="00BE48DA" w:rsidP="00BE48DA">
      <w:pPr>
        <w:autoSpaceDE w:val="0"/>
        <w:autoSpaceDN w:val="0"/>
        <w:adjustRightInd w:val="0"/>
        <w:ind w:left="142"/>
        <w:jc w:val="both"/>
        <w:rPr>
          <w:rFonts w:asciiTheme="majorHAnsi" w:hAnsiTheme="majorHAnsi" w:cstheme="majorHAnsi"/>
          <w:sz w:val="20"/>
          <w:szCs w:val="20"/>
        </w:rPr>
      </w:pPr>
    </w:p>
    <w:p w14:paraId="4CD59CF2" w14:textId="77777777" w:rsidR="00BE48DA" w:rsidRDefault="00BE48DA" w:rsidP="00BE48DA">
      <w:pPr>
        <w:autoSpaceDE w:val="0"/>
        <w:autoSpaceDN w:val="0"/>
        <w:adjustRightInd w:val="0"/>
        <w:ind w:left="142"/>
        <w:jc w:val="both"/>
        <w:rPr>
          <w:rFonts w:asciiTheme="majorHAnsi" w:hAnsiTheme="majorHAnsi" w:cstheme="majorHAnsi"/>
          <w:sz w:val="20"/>
          <w:szCs w:val="20"/>
        </w:rPr>
      </w:pPr>
    </w:p>
    <w:p w14:paraId="39F2C243" w14:textId="77777777" w:rsidR="00BE48DA" w:rsidRDefault="00BE48DA" w:rsidP="00BE48DA">
      <w:pPr>
        <w:autoSpaceDE w:val="0"/>
        <w:autoSpaceDN w:val="0"/>
        <w:adjustRightInd w:val="0"/>
        <w:ind w:left="142"/>
        <w:jc w:val="both"/>
        <w:rPr>
          <w:rFonts w:asciiTheme="majorHAnsi" w:hAnsiTheme="majorHAnsi" w:cstheme="majorHAnsi"/>
          <w:sz w:val="20"/>
          <w:szCs w:val="20"/>
        </w:rPr>
      </w:pPr>
    </w:p>
    <w:p w14:paraId="31134FB8" w14:textId="77777777" w:rsidR="00BE48DA" w:rsidRDefault="00BE48DA" w:rsidP="00BE48DA">
      <w:pPr>
        <w:autoSpaceDE w:val="0"/>
        <w:autoSpaceDN w:val="0"/>
        <w:adjustRightInd w:val="0"/>
        <w:ind w:left="142"/>
        <w:jc w:val="both"/>
        <w:rPr>
          <w:rFonts w:asciiTheme="majorHAnsi" w:hAnsiTheme="majorHAnsi" w:cstheme="majorHAnsi"/>
          <w:sz w:val="20"/>
          <w:szCs w:val="20"/>
        </w:rPr>
      </w:pPr>
    </w:p>
    <w:p w14:paraId="4CE61558" w14:textId="77777777" w:rsidR="00BE48DA" w:rsidRDefault="00BE48DA" w:rsidP="00BE48DA">
      <w:pPr>
        <w:autoSpaceDE w:val="0"/>
        <w:autoSpaceDN w:val="0"/>
        <w:adjustRightInd w:val="0"/>
        <w:ind w:left="142"/>
        <w:jc w:val="both"/>
        <w:rPr>
          <w:rFonts w:asciiTheme="majorHAnsi" w:hAnsiTheme="majorHAnsi" w:cstheme="majorHAnsi"/>
          <w:sz w:val="20"/>
          <w:szCs w:val="20"/>
        </w:rPr>
      </w:pPr>
    </w:p>
    <w:p w14:paraId="38838B5E" w14:textId="77777777" w:rsidR="00BE48DA" w:rsidRPr="00BE48DA" w:rsidRDefault="00BE48DA" w:rsidP="00BE48DA">
      <w:pPr>
        <w:autoSpaceDE w:val="0"/>
        <w:autoSpaceDN w:val="0"/>
        <w:adjustRightInd w:val="0"/>
        <w:ind w:left="142"/>
        <w:jc w:val="both"/>
        <w:rPr>
          <w:rFonts w:asciiTheme="majorHAnsi" w:hAnsiTheme="majorHAnsi" w:cstheme="majorHAnsi"/>
          <w:sz w:val="20"/>
          <w:szCs w:val="20"/>
        </w:rPr>
      </w:pPr>
    </w:p>
    <w:p w14:paraId="2ECC7BB0" w14:textId="28676806" w:rsidR="00845289" w:rsidRPr="00BE48DA" w:rsidRDefault="00EB6BF6" w:rsidP="00BE48DA">
      <w:pPr>
        <w:autoSpaceDE w:val="0"/>
        <w:autoSpaceDN w:val="0"/>
        <w:adjustRightInd w:val="0"/>
        <w:ind w:left="142"/>
        <w:jc w:val="both"/>
        <w:rPr>
          <w:rFonts w:asciiTheme="majorHAnsi" w:hAnsiTheme="majorHAnsi" w:cstheme="majorHAnsi"/>
        </w:rPr>
      </w:pPr>
      <w:r w:rsidRPr="00EB6BF6">
        <w:rPr>
          <w:rFonts w:asciiTheme="minorHAnsi" w:hAnsiTheme="minorHAnsi" w:cstheme="minorHAnsi"/>
          <w:b/>
        </w:rPr>
        <w:lastRenderedPageBreak/>
        <w:t>PREFEITURA MUNIC</w:t>
      </w:r>
      <w:r w:rsidR="00845289">
        <w:rPr>
          <w:rFonts w:asciiTheme="minorHAnsi" w:hAnsiTheme="minorHAnsi" w:cstheme="minorHAnsi"/>
          <w:b/>
        </w:rPr>
        <w:t xml:space="preserve">IPAL </w:t>
      </w:r>
      <w:r w:rsidR="00E8426F">
        <w:rPr>
          <w:rFonts w:asciiTheme="minorHAnsi" w:hAnsiTheme="minorHAnsi" w:cstheme="minorHAnsi"/>
          <w:b/>
        </w:rPr>
        <w:t>DE SANTA</w:t>
      </w:r>
      <w:r w:rsidR="00845289">
        <w:rPr>
          <w:rFonts w:asciiTheme="minorHAnsi" w:hAnsiTheme="minorHAnsi" w:cstheme="minorHAnsi"/>
          <w:b/>
        </w:rPr>
        <w:t xml:space="preserve"> MARIA DO SALTO </w:t>
      </w:r>
    </w:p>
    <w:p w14:paraId="241099EB" w14:textId="75B1E70D" w:rsidR="00EB6BF6" w:rsidRDefault="00EB6BF6" w:rsidP="00E272BE">
      <w:pPr>
        <w:autoSpaceDE w:val="0"/>
        <w:autoSpaceDN w:val="0"/>
        <w:adjustRightInd w:val="0"/>
        <w:ind w:left="142"/>
        <w:jc w:val="both"/>
      </w:pPr>
      <w:r w:rsidRPr="00EB6BF6">
        <w:rPr>
          <w:rFonts w:asciiTheme="minorHAnsi" w:hAnsiTheme="minorHAnsi" w:cstheme="minorHAnsi"/>
          <w:b/>
        </w:rPr>
        <w:t>CONCORRÊNCIA ELETRÔNICA Nº 001/2025</w:t>
      </w:r>
    </w:p>
    <w:p w14:paraId="3AF441B4" w14:textId="6F79C41F" w:rsidR="00EB6BF6" w:rsidRDefault="00EB6BF6" w:rsidP="00496F6D">
      <w:pPr>
        <w:autoSpaceDE w:val="0"/>
        <w:autoSpaceDN w:val="0"/>
        <w:adjustRightInd w:val="0"/>
        <w:ind w:left="142"/>
        <w:jc w:val="both"/>
        <w:rPr>
          <w:rFonts w:asciiTheme="majorHAnsi" w:hAnsiTheme="majorHAnsi" w:cstheme="majorHAnsi"/>
        </w:rPr>
      </w:pPr>
      <w:r w:rsidRPr="00EB6BF6">
        <w:rPr>
          <w:rFonts w:asciiTheme="majorHAnsi" w:hAnsiTheme="majorHAnsi" w:cstheme="majorHAnsi"/>
        </w:rPr>
        <w:t>Objeto: C</w:t>
      </w:r>
      <w:r w:rsidR="00845289" w:rsidRPr="00EB6BF6">
        <w:rPr>
          <w:rFonts w:asciiTheme="majorHAnsi" w:hAnsiTheme="majorHAnsi" w:cstheme="majorHAnsi"/>
        </w:rPr>
        <w:t>ontratação</w:t>
      </w:r>
      <w:r w:rsidRPr="00EB6BF6">
        <w:rPr>
          <w:rFonts w:asciiTheme="majorHAnsi" w:hAnsiTheme="majorHAnsi" w:cstheme="majorHAnsi"/>
        </w:rPr>
        <w:t xml:space="preserve"> </w:t>
      </w:r>
      <w:r w:rsidR="00845289" w:rsidRPr="00EB6BF6">
        <w:rPr>
          <w:rFonts w:asciiTheme="majorHAnsi" w:hAnsiTheme="majorHAnsi" w:cstheme="majorHAnsi"/>
        </w:rPr>
        <w:t>de empresa especializada para execução de obras de engenharia visando a construção de duas unidades habitacionais no</w:t>
      </w:r>
      <w:r w:rsidRPr="00EB6BF6">
        <w:rPr>
          <w:rFonts w:asciiTheme="majorHAnsi" w:hAnsiTheme="majorHAnsi" w:cstheme="majorHAnsi"/>
        </w:rPr>
        <w:t xml:space="preserve"> </w:t>
      </w:r>
      <w:r w:rsidR="00845289" w:rsidRPr="00EB6BF6">
        <w:rPr>
          <w:rFonts w:asciiTheme="majorHAnsi" w:hAnsiTheme="majorHAnsi" w:cstheme="majorHAnsi"/>
        </w:rPr>
        <w:t>Município de Santa Maria do Salto</w:t>
      </w:r>
      <w:r w:rsidR="00496F6D">
        <w:rPr>
          <w:rFonts w:asciiTheme="majorHAnsi" w:hAnsiTheme="majorHAnsi" w:cstheme="majorHAnsi"/>
        </w:rPr>
        <w:t xml:space="preserve"> - </w:t>
      </w:r>
      <w:r w:rsidRPr="00EB6BF6">
        <w:rPr>
          <w:rFonts w:asciiTheme="majorHAnsi" w:hAnsiTheme="majorHAnsi" w:cstheme="majorHAnsi"/>
        </w:rPr>
        <w:t xml:space="preserve">MG. Fim do cadastramento das propostas 23/04/2025 às 08hrs00min. Início da sessão pública no dia 23/04/2025 às 8hs15min. Início da sessão de disputa de lances dia 23/04/2025 às 08h15min. O edital e o recebimento da proposta estará disponível a partir de 19/03/2025, no site </w:t>
      </w:r>
      <w:hyperlink r:id="rId60" w:history="1">
        <w:r w:rsidR="00496F6D" w:rsidRPr="00B31E42">
          <w:rPr>
            <w:rStyle w:val="Hyperlink"/>
            <w:rFonts w:asciiTheme="majorHAnsi" w:hAnsiTheme="majorHAnsi" w:cstheme="majorHAnsi"/>
          </w:rPr>
          <w:t>https://www.santamariadosalto.mg.gov.br/licitacoes/1</w:t>
        </w:r>
      </w:hyperlink>
      <w:r w:rsidRPr="00EB6BF6">
        <w:rPr>
          <w:rFonts w:asciiTheme="majorHAnsi" w:hAnsiTheme="majorHAnsi" w:cstheme="majorHAnsi"/>
        </w:rPr>
        <w:t xml:space="preserve"> e </w:t>
      </w:r>
      <w:hyperlink r:id="rId61" w:history="1">
        <w:r w:rsidR="00496F6D" w:rsidRPr="00B31E42">
          <w:rPr>
            <w:rStyle w:val="Hyperlink"/>
            <w:rFonts w:asciiTheme="majorHAnsi" w:hAnsiTheme="majorHAnsi" w:cstheme="majorHAnsi"/>
          </w:rPr>
          <w:t>http://bnc.org.br</w:t>
        </w:r>
      </w:hyperlink>
      <w:r w:rsidRPr="00EB6BF6">
        <w:rPr>
          <w:rFonts w:asciiTheme="majorHAnsi" w:hAnsiTheme="majorHAnsi" w:cstheme="majorHAnsi"/>
        </w:rPr>
        <w:t xml:space="preserve">, maiores informações pelo telefone: (33)-3727-1145, das 08:00 as 12:00 hs, ou através do e-mail: </w:t>
      </w:r>
      <w:hyperlink r:id="rId62" w:history="1">
        <w:r w:rsidR="00845289" w:rsidRPr="00B31E42">
          <w:rPr>
            <w:rStyle w:val="Hyperlink"/>
            <w:rFonts w:asciiTheme="majorHAnsi" w:hAnsiTheme="majorHAnsi" w:cstheme="majorHAnsi"/>
          </w:rPr>
          <w:t>licitasantamariadosalto@hotmail.com</w:t>
        </w:r>
      </w:hyperlink>
      <w:r w:rsidRPr="00EB6BF6">
        <w:rPr>
          <w:rFonts w:asciiTheme="majorHAnsi" w:hAnsiTheme="majorHAnsi" w:cstheme="majorHAnsi"/>
        </w:rPr>
        <w:t xml:space="preserve">. </w:t>
      </w:r>
    </w:p>
    <w:p w14:paraId="456E7A91" w14:textId="77777777" w:rsidR="00845289" w:rsidRPr="00BE48DA" w:rsidRDefault="00845289" w:rsidP="00E272BE">
      <w:pPr>
        <w:autoSpaceDE w:val="0"/>
        <w:autoSpaceDN w:val="0"/>
        <w:adjustRightInd w:val="0"/>
        <w:ind w:left="142"/>
        <w:jc w:val="both"/>
        <w:rPr>
          <w:rFonts w:asciiTheme="majorHAnsi" w:hAnsiTheme="majorHAnsi" w:cstheme="majorHAnsi"/>
          <w:sz w:val="20"/>
          <w:szCs w:val="20"/>
        </w:rPr>
      </w:pPr>
    </w:p>
    <w:p w14:paraId="270C24FE" w14:textId="18C74C50" w:rsidR="00845289" w:rsidRPr="00845289" w:rsidRDefault="00845289" w:rsidP="00845289">
      <w:pPr>
        <w:autoSpaceDE w:val="0"/>
        <w:autoSpaceDN w:val="0"/>
        <w:adjustRightInd w:val="0"/>
        <w:ind w:left="142"/>
        <w:jc w:val="both"/>
        <w:rPr>
          <w:rFonts w:asciiTheme="minorHAnsi" w:hAnsiTheme="minorHAnsi" w:cstheme="minorHAnsi"/>
          <w:b/>
        </w:rPr>
      </w:pPr>
      <w:r w:rsidRPr="00845289">
        <w:rPr>
          <w:rFonts w:asciiTheme="minorHAnsi" w:hAnsiTheme="minorHAnsi" w:cstheme="minorHAnsi"/>
          <w:b/>
        </w:rPr>
        <w:t xml:space="preserve">PREGÃO ELETRÔNICO Nº 004/2025 </w:t>
      </w:r>
    </w:p>
    <w:p w14:paraId="40CBAF36" w14:textId="7C68EF2C" w:rsidR="00E272BE" w:rsidRDefault="00845289" w:rsidP="00496F6D">
      <w:pPr>
        <w:autoSpaceDE w:val="0"/>
        <w:autoSpaceDN w:val="0"/>
        <w:adjustRightInd w:val="0"/>
        <w:ind w:left="142"/>
        <w:jc w:val="both"/>
        <w:rPr>
          <w:rFonts w:asciiTheme="majorHAnsi" w:hAnsiTheme="majorHAnsi" w:cstheme="majorHAnsi"/>
        </w:rPr>
      </w:pPr>
      <w:r w:rsidRPr="00845289">
        <w:rPr>
          <w:rFonts w:asciiTheme="majorHAnsi" w:hAnsiTheme="majorHAnsi" w:cstheme="majorHAnsi"/>
        </w:rPr>
        <w:t>Objeto: Contratação de empresa de engenharia para execução de serviços de manutenção geral de espaços públ</w:t>
      </w:r>
      <w:r w:rsidR="00496F6D">
        <w:rPr>
          <w:rFonts w:asciiTheme="majorHAnsi" w:hAnsiTheme="majorHAnsi" w:cstheme="majorHAnsi"/>
        </w:rPr>
        <w:t xml:space="preserve">icos de Santa Maria do Salto-MG, </w:t>
      </w:r>
      <w:r w:rsidRPr="00845289">
        <w:rPr>
          <w:rFonts w:asciiTheme="majorHAnsi" w:hAnsiTheme="majorHAnsi" w:cstheme="majorHAnsi"/>
        </w:rPr>
        <w:t>compreendendo vias públicas, prédios públicos próprios e alugados, praças e demais espaços vinculados a prefeitura. Fim do cadastramento das propostas 23/04/2025 às 08hrs00min. Início da sessão pública no dia 23/04/2025 às 10hs00min. Início da sessão de disputa de lances dia 23/04/2025 às 10h00min. O edital e o recebimento da propos</w:t>
      </w:r>
      <w:r w:rsidR="00496F6D">
        <w:rPr>
          <w:rFonts w:asciiTheme="majorHAnsi" w:hAnsiTheme="majorHAnsi" w:cstheme="majorHAnsi"/>
        </w:rPr>
        <w:t xml:space="preserve">ta estarão disponíveis no site </w:t>
      </w:r>
      <w:hyperlink r:id="rId63" w:history="1">
        <w:r w:rsidR="00496F6D" w:rsidRPr="00B31E42">
          <w:rPr>
            <w:rStyle w:val="Hyperlink"/>
            <w:rFonts w:asciiTheme="majorHAnsi" w:hAnsiTheme="majorHAnsi" w:cstheme="majorHAnsi"/>
          </w:rPr>
          <w:t>www.http://bnc.org.br</w:t>
        </w:r>
      </w:hyperlink>
      <w:r>
        <w:rPr>
          <w:rFonts w:asciiTheme="majorHAnsi" w:hAnsiTheme="majorHAnsi" w:cstheme="majorHAnsi"/>
        </w:rPr>
        <w:t xml:space="preserve"> a partir de 18/03/2025</w:t>
      </w:r>
      <w:r w:rsidR="00496F6D">
        <w:rPr>
          <w:rFonts w:asciiTheme="majorHAnsi" w:hAnsiTheme="majorHAnsi" w:cstheme="majorHAnsi"/>
        </w:rPr>
        <w:t>.</w:t>
      </w:r>
    </w:p>
    <w:p w14:paraId="1DDBD744" w14:textId="77777777" w:rsidR="00845289" w:rsidRPr="00BE48DA" w:rsidRDefault="00845289" w:rsidP="00845289">
      <w:pPr>
        <w:autoSpaceDE w:val="0"/>
        <w:autoSpaceDN w:val="0"/>
        <w:adjustRightInd w:val="0"/>
        <w:ind w:left="142"/>
        <w:jc w:val="both"/>
        <w:rPr>
          <w:rFonts w:asciiTheme="majorHAnsi" w:hAnsiTheme="majorHAnsi" w:cstheme="majorHAnsi"/>
          <w:sz w:val="20"/>
          <w:szCs w:val="20"/>
        </w:rPr>
      </w:pPr>
    </w:p>
    <w:p w14:paraId="3E637A9E" w14:textId="31A0A123" w:rsidR="00845289" w:rsidRDefault="00845289" w:rsidP="00845289">
      <w:pPr>
        <w:autoSpaceDE w:val="0"/>
        <w:autoSpaceDN w:val="0"/>
        <w:adjustRightInd w:val="0"/>
        <w:ind w:left="142"/>
        <w:jc w:val="both"/>
      </w:pPr>
      <w:r w:rsidRPr="0058747F">
        <w:rPr>
          <w:rFonts w:asciiTheme="minorHAnsi" w:hAnsiTheme="minorHAnsi" w:cstheme="minorHAnsi"/>
          <w:b/>
        </w:rPr>
        <w:t xml:space="preserve">PREFEITURA MUNICIPAL </w:t>
      </w:r>
      <w:r w:rsidR="00E8426F" w:rsidRPr="0058747F">
        <w:rPr>
          <w:rFonts w:asciiTheme="minorHAnsi" w:hAnsiTheme="minorHAnsi" w:cstheme="minorHAnsi"/>
          <w:b/>
        </w:rPr>
        <w:t>DE SÃO</w:t>
      </w:r>
      <w:r w:rsidRPr="00845289">
        <w:rPr>
          <w:rFonts w:asciiTheme="minorHAnsi" w:hAnsiTheme="minorHAnsi" w:cstheme="minorHAnsi"/>
          <w:b/>
        </w:rPr>
        <w:t xml:space="preserve"> GONÇALO DO PARÁ - PREGÃO ELETRÔNICO Nº 11/2025</w:t>
      </w:r>
      <w:r>
        <w:t xml:space="preserve"> </w:t>
      </w:r>
    </w:p>
    <w:p w14:paraId="7BE05878" w14:textId="1AF9A8CA" w:rsidR="00496F6D" w:rsidRPr="00845289" w:rsidRDefault="00845289" w:rsidP="00496F6D">
      <w:pPr>
        <w:autoSpaceDE w:val="0"/>
        <w:autoSpaceDN w:val="0"/>
        <w:adjustRightInd w:val="0"/>
        <w:ind w:left="142"/>
        <w:jc w:val="both"/>
        <w:rPr>
          <w:rFonts w:asciiTheme="majorHAnsi" w:hAnsiTheme="majorHAnsi" w:cstheme="majorHAnsi"/>
        </w:rPr>
      </w:pPr>
      <w:r w:rsidRPr="00845289">
        <w:rPr>
          <w:rFonts w:asciiTheme="majorHAnsi" w:hAnsiTheme="majorHAnsi" w:cstheme="majorHAnsi"/>
        </w:rPr>
        <w:t xml:space="preserve">Objeto: </w:t>
      </w:r>
      <w:r w:rsidR="00496F6D" w:rsidRPr="00845289">
        <w:rPr>
          <w:rFonts w:asciiTheme="majorHAnsi" w:hAnsiTheme="majorHAnsi" w:cstheme="majorHAnsi"/>
        </w:rPr>
        <w:t>C</w:t>
      </w:r>
      <w:r w:rsidRPr="00845289">
        <w:rPr>
          <w:rFonts w:asciiTheme="majorHAnsi" w:hAnsiTheme="majorHAnsi" w:cstheme="majorHAnsi"/>
        </w:rPr>
        <w:t xml:space="preserve">ontratação de empresa especializada em execução do serviço de recomposição de revestimento asfáltico (tapa buracos) para manutenção de vias públicas do </w:t>
      </w:r>
      <w:r w:rsidR="00496F6D" w:rsidRPr="00845289">
        <w:rPr>
          <w:rFonts w:asciiTheme="majorHAnsi" w:hAnsiTheme="majorHAnsi" w:cstheme="majorHAnsi"/>
        </w:rPr>
        <w:t>M</w:t>
      </w:r>
      <w:r w:rsidRPr="00845289">
        <w:rPr>
          <w:rFonts w:asciiTheme="majorHAnsi" w:hAnsiTheme="majorHAnsi" w:cstheme="majorHAnsi"/>
        </w:rPr>
        <w:t>unicípio de São Gonçalo do Pará - MG com fornecimento, aplicação e transporte (CBUQ faixa C e emulsão asfáltica - tipo RR - 1C</w:t>
      </w:r>
      <w:r w:rsidR="00496F6D">
        <w:rPr>
          <w:rFonts w:asciiTheme="majorHAnsi" w:hAnsiTheme="majorHAnsi" w:cstheme="majorHAnsi"/>
        </w:rPr>
        <w:t xml:space="preserve">. </w:t>
      </w:r>
      <w:r w:rsidRPr="00845289">
        <w:rPr>
          <w:rFonts w:asciiTheme="majorHAnsi" w:hAnsiTheme="majorHAnsi" w:cstheme="majorHAnsi"/>
        </w:rPr>
        <w:t>Abertura de sessão pública dia 31 de março de 2025 às 0</w:t>
      </w:r>
      <w:r w:rsidR="00496F6D">
        <w:rPr>
          <w:rFonts w:asciiTheme="majorHAnsi" w:hAnsiTheme="majorHAnsi" w:cstheme="majorHAnsi"/>
        </w:rPr>
        <w:t>8h00min,</w:t>
      </w:r>
      <w:r w:rsidRPr="00845289">
        <w:rPr>
          <w:rFonts w:asciiTheme="majorHAnsi" w:hAnsiTheme="majorHAnsi" w:cstheme="majorHAnsi"/>
        </w:rPr>
        <w:t xml:space="preserve"> através da plataforma AMM Licita </w:t>
      </w:r>
      <w:hyperlink r:id="rId64" w:history="1">
        <w:r w:rsidR="00496F6D" w:rsidRPr="00B31E42">
          <w:rPr>
            <w:rStyle w:val="Hyperlink"/>
            <w:rFonts w:asciiTheme="majorHAnsi" w:hAnsiTheme="majorHAnsi" w:cstheme="majorHAnsi"/>
          </w:rPr>
          <w:t>www.https://ammlicita.org.br/</w:t>
        </w:r>
      </w:hyperlink>
      <w:r w:rsidRPr="00845289">
        <w:rPr>
          <w:rFonts w:asciiTheme="majorHAnsi" w:hAnsiTheme="majorHAnsi" w:cstheme="majorHAnsi"/>
        </w:rPr>
        <w:t xml:space="preserve">. Mais informações </w:t>
      </w:r>
      <w:hyperlink r:id="rId65" w:history="1">
        <w:r w:rsidR="00496F6D" w:rsidRPr="00B31E42">
          <w:rPr>
            <w:rStyle w:val="Hyperlink"/>
            <w:rFonts w:asciiTheme="majorHAnsi" w:hAnsiTheme="majorHAnsi" w:cstheme="majorHAnsi"/>
          </w:rPr>
          <w:t>www.saogoncalodopara.mg.gov.br</w:t>
        </w:r>
      </w:hyperlink>
      <w:r w:rsidR="00496F6D">
        <w:rPr>
          <w:rFonts w:asciiTheme="majorHAnsi" w:hAnsiTheme="majorHAnsi" w:cstheme="majorHAnsi"/>
        </w:rPr>
        <w:t>.</w:t>
      </w:r>
    </w:p>
    <w:p w14:paraId="761FE3A0" w14:textId="77777777" w:rsidR="00845289" w:rsidRPr="00BE48DA" w:rsidRDefault="00845289" w:rsidP="00845289">
      <w:pPr>
        <w:autoSpaceDE w:val="0"/>
        <w:autoSpaceDN w:val="0"/>
        <w:adjustRightInd w:val="0"/>
        <w:ind w:left="142"/>
        <w:jc w:val="both"/>
        <w:rPr>
          <w:rFonts w:asciiTheme="majorHAnsi" w:hAnsiTheme="majorHAnsi" w:cstheme="majorHAnsi"/>
          <w:sz w:val="20"/>
          <w:szCs w:val="20"/>
        </w:rPr>
      </w:pPr>
    </w:p>
    <w:p w14:paraId="76CD122A" w14:textId="48F90B88" w:rsidR="00496F6D" w:rsidRDefault="0058747F" w:rsidP="00E272BE">
      <w:pPr>
        <w:autoSpaceDE w:val="0"/>
        <w:autoSpaceDN w:val="0"/>
        <w:adjustRightInd w:val="0"/>
        <w:ind w:left="142"/>
        <w:jc w:val="both"/>
      </w:pPr>
      <w:r w:rsidRPr="0058747F">
        <w:rPr>
          <w:rFonts w:asciiTheme="minorHAnsi" w:hAnsiTheme="minorHAnsi" w:cstheme="minorHAnsi"/>
          <w:b/>
        </w:rPr>
        <w:t xml:space="preserve">PREFEITURA MUNICIPAL </w:t>
      </w:r>
      <w:r w:rsidR="00E8426F" w:rsidRPr="0058747F">
        <w:rPr>
          <w:rFonts w:asciiTheme="minorHAnsi" w:hAnsiTheme="minorHAnsi" w:cstheme="minorHAnsi"/>
          <w:b/>
        </w:rPr>
        <w:t>DE SÃO</w:t>
      </w:r>
      <w:r w:rsidRPr="0058747F">
        <w:rPr>
          <w:rFonts w:asciiTheme="minorHAnsi" w:hAnsiTheme="minorHAnsi" w:cstheme="minorHAnsi"/>
          <w:b/>
        </w:rPr>
        <w:t xml:space="preserve"> JOSÉ DO ALEGRE - CONCORRÊNCIA ELETRÔNICA Nº 002/2025</w:t>
      </w:r>
      <w:r>
        <w:t xml:space="preserve"> </w:t>
      </w:r>
    </w:p>
    <w:p w14:paraId="58CE2CC3" w14:textId="509D4CD1" w:rsidR="00E272BE" w:rsidRDefault="00E272BE" w:rsidP="00E272BE">
      <w:pPr>
        <w:autoSpaceDE w:val="0"/>
        <w:autoSpaceDN w:val="0"/>
        <w:adjustRightInd w:val="0"/>
        <w:ind w:left="142"/>
        <w:jc w:val="both"/>
        <w:rPr>
          <w:rFonts w:asciiTheme="majorHAnsi" w:hAnsiTheme="majorHAnsi" w:cstheme="majorHAnsi"/>
        </w:rPr>
      </w:pPr>
      <w:r w:rsidRPr="0058747F">
        <w:rPr>
          <w:rFonts w:asciiTheme="majorHAnsi" w:hAnsiTheme="majorHAnsi" w:cstheme="majorHAnsi"/>
        </w:rPr>
        <w:t>Objeto: Contratação de empresa para execução de obra de arte de desvio da travessia no Bairro Fundão, caracterizada pela execução de uma nova ponte, especificamente um bueiro, em uma estrada rural que conect</w:t>
      </w:r>
      <w:r w:rsidR="00496F6D">
        <w:rPr>
          <w:rFonts w:asciiTheme="majorHAnsi" w:hAnsiTheme="majorHAnsi" w:cstheme="majorHAnsi"/>
        </w:rPr>
        <w:t>a os bairros Palmeiras e Fundão.</w:t>
      </w:r>
      <w:r w:rsidRPr="0058747F">
        <w:rPr>
          <w:rFonts w:asciiTheme="majorHAnsi" w:hAnsiTheme="majorHAnsi" w:cstheme="majorHAnsi"/>
        </w:rPr>
        <w:t xml:space="preserve"> </w:t>
      </w:r>
      <w:r w:rsidR="00074649">
        <w:rPr>
          <w:rFonts w:asciiTheme="majorHAnsi" w:hAnsiTheme="majorHAnsi" w:cstheme="majorHAnsi"/>
        </w:rPr>
        <w:t>Abertura d</w:t>
      </w:r>
      <w:r w:rsidRPr="0058747F">
        <w:rPr>
          <w:rFonts w:asciiTheme="majorHAnsi" w:hAnsiTheme="majorHAnsi" w:cstheme="majorHAnsi"/>
        </w:rPr>
        <w:t xml:space="preserve">a sessão marcada para o dia 20/03/2025 às 14 horas, FICA ADIADA SINE DIE, para verificações do projeto básico, e realizar eventuais correções que se fizerem necessárias. </w:t>
      </w:r>
    </w:p>
    <w:p w14:paraId="3B285A9D" w14:textId="77777777" w:rsidR="00074649" w:rsidRPr="00BE48DA" w:rsidRDefault="00074649" w:rsidP="00E272BE">
      <w:pPr>
        <w:autoSpaceDE w:val="0"/>
        <w:autoSpaceDN w:val="0"/>
        <w:adjustRightInd w:val="0"/>
        <w:ind w:left="142"/>
        <w:jc w:val="both"/>
        <w:rPr>
          <w:rFonts w:asciiTheme="majorHAnsi" w:hAnsiTheme="majorHAnsi" w:cstheme="majorHAnsi"/>
          <w:sz w:val="20"/>
          <w:szCs w:val="20"/>
        </w:rPr>
      </w:pPr>
    </w:p>
    <w:p w14:paraId="599E7D61" w14:textId="11926BEF" w:rsidR="00315EAC" w:rsidRDefault="00315EAC" w:rsidP="00E272BE">
      <w:pPr>
        <w:autoSpaceDE w:val="0"/>
        <w:autoSpaceDN w:val="0"/>
        <w:adjustRightInd w:val="0"/>
        <w:ind w:left="142"/>
        <w:jc w:val="both"/>
        <w:rPr>
          <w:rFonts w:ascii="Arial" w:hAnsi="Arial" w:cs="Arial"/>
          <w:color w:val="333333"/>
          <w:sz w:val="25"/>
          <w:szCs w:val="25"/>
          <w:shd w:val="clear" w:color="auto" w:fill="FFFFFF"/>
        </w:rPr>
      </w:pPr>
      <w:r w:rsidRPr="0058747F">
        <w:rPr>
          <w:rFonts w:asciiTheme="minorHAnsi" w:hAnsiTheme="minorHAnsi" w:cstheme="minorHAnsi"/>
          <w:b/>
        </w:rPr>
        <w:t xml:space="preserve">PREFEITURA MUNICIPAL </w:t>
      </w:r>
      <w:r w:rsidR="00E8426F" w:rsidRPr="0058747F">
        <w:rPr>
          <w:rFonts w:asciiTheme="minorHAnsi" w:hAnsiTheme="minorHAnsi" w:cstheme="minorHAnsi"/>
          <w:b/>
        </w:rPr>
        <w:t>DE VARGINHA</w:t>
      </w:r>
      <w:r>
        <w:rPr>
          <w:rFonts w:asciiTheme="minorHAnsi" w:hAnsiTheme="minorHAnsi" w:cstheme="minorHAnsi"/>
          <w:b/>
        </w:rPr>
        <w:t xml:space="preserve"> </w:t>
      </w:r>
      <w:r w:rsidR="00074649">
        <w:rPr>
          <w:rFonts w:asciiTheme="minorHAnsi" w:hAnsiTheme="minorHAnsi" w:cstheme="minorHAnsi"/>
          <w:b/>
        </w:rPr>
        <w:t xml:space="preserve">- </w:t>
      </w:r>
      <w:r w:rsidR="00074649" w:rsidRPr="00074649">
        <w:rPr>
          <w:rFonts w:asciiTheme="minorHAnsi" w:hAnsiTheme="minorHAnsi" w:cstheme="minorHAnsi"/>
          <w:b/>
        </w:rPr>
        <w:t>PREGÃO ELETRÔNICO Nº 015/2025</w:t>
      </w:r>
    </w:p>
    <w:p w14:paraId="4D53C12F" w14:textId="77C0B561" w:rsidR="00315EAC" w:rsidRDefault="00315EAC" w:rsidP="00074649">
      <w:pPr>
        <w:autoSpaceDE w:val="0"/>
        <w:autoSpaceDN w:val="0"/>
        <w:adjustRightInd w:val="0"/>
        <w:ind w:left="142"/>
        <w:jc w:val="both"/>
        <w:rPr>
          <w:rFonts w:asciiTheme="majorHAnsi" w:hAnsiTheme="majorHAnsi" w:cstheme="majorHAnsi"/>
        </w:rPr>
      </w:pPr>
      <w:r w:rsidRPr="00315EAC">
        <w:rPr>
          <w:rFonts w:asciiTheme="majorHAnsi" w:hAnsiTheme="majorHAnsi" w:cstheme="majorHAnsi"/>
        </w:rPr>
        <w:t>Objeto:</w:t>
      </w:r>
      <w:r>
        <w:rPr>
          <w:rFonts w:asciiTheme="majorHAnsi" w:hAnsiTheme="majorHAnsi" w:cstheme="majorHAnsi"/>
        </w:rPr>
        <w:t xml:space="preserve"> </w:t>
      </w:r>
      <w:r w:rsidR="00074649" w:rsidRPr="00315EAC">
        <w:rPr>
          <w:rFonts w:asciiTheme="majorHAnsi" w:hAnsiTheme="majorHAnsi" w:cstheme="majorHAnsi"/>
        </w:rPr>
        <w:t>C</w:t>
      </w:r>
      <w:r w:rsidRPr="00315EAC">
        <w:rPr>
          <w:rFonts w:asciiTheme="majorHAnsi" w:hAnsiTheme="majorHAnsi" w:cstheme="majorHAnsi"/>
        </w:rPr>
        <w:t xml:space="preserve">ontratação de empresa especializada de engenharia para a construção da Unidade Básica de Saúde (UBS), porte 1, </w:t>
      </w:r>
      <w:r w:rsidR="00074649" w:rsidRPr="00315EAC">
        <w:rPr>
          <w:rFonts w:asciiTheme="majorHAnsi" w:hAnsiTheme="majorHAnsi" w:cstheme="majorHAnsi"/>
        </w:rPr>
        <w:t>Município</w:t>
      </w:r>
      <w:r w:rsidRPr="00315EAC">
        <w:rPr>
          <w:rFonts w:asciiTheme="majorHAnsi" w:hAnsiTheme="majorHAnsi" w:cstheme="majorHAnsi"/>
        </w:rPr>
        <w:t xml:space="preserve"> </w:t>
      </w:r>
      <w:r w:rsidR="00074649">
        <w:rPr>
          <w:rFonts w:asciiTheme="majorHAnsi" w:hAnsiTheme="majorHAnsi" w:cstheme="majorHAnsi"/>
        </w:rPr>
        <w:t xml:space="preserve">de </w:t>
      </w:r>
      <w:r w:rsidRPr="00315EAC">
        <w:rPr>
          <w:rFonts w:asciiTheme="majorHAnsi" w:hAnsiTheme="majorHAnsi" w:cstheme="majorHAnsi"/>
        </w:rPr>
        <w:t xml:space="preserve">Varginha, com fornecimento de todos os materiais, mão de obra e equipamentos necessários, de acordo com o Memorial Descritivo e Projeto (anexos). O imóvel, ficará localizado à Rua Samuel Eli de Araújo, Bairro Parque Rinaldo, e sediará as instalações da nova UBS Jardim Áurea de Varginha. Data da sessão: 28 / 03 / 2025 Horário: 08h30 Local: Portal de Compras Públicas – </w:t>
      </w:r>
      <w:hyperlink r:id="rId66" w:history="1">
        <w:r w:rsidR="00074649" w:rsidRPr="00B31E42">
          <w:rPr>
            <w:rStyle w:val="Hyperlink"/>
            <w:rFonts w:asciiTheme="majorHAnsi" w:hAnsiTheme="majorHAnsi" w:cstheme="majorHAnsi"/>
          </w:rPr>
          <w:t>www.portaldecompraspublicas.com.br</w:t>
        </w:r>
      </w:hyperlink>
      <w:r w:rsidR="00074649">
        <w:rPr>
          <w:rFonts w:asciiTheme="majorHAnsi" w:hAnsiTheme="majorHAnsi" w:cstheme="majorHAnsi"/>
        </w:rPr>
        <w:t>.</w:t>
      </w:r>
      <w:r w:rsidRPr="00315EAC">
        <w:rPr>
          <w:rFonts w:asciiTheme="majorHAnsi" w:hAnsiTheme="majorHAnsi" w:cstheme="majorHAnsi"/>
        </w:rPr>
        <w:t xml:space="preserve"> Aberto Impugnações e Esclarecimentos até às 23h59 do dia 25/03/2025. Valor estimado é de </w:t>
      </w:r>
      <w:r w:rsidR="00074649" w:rsidRPr="00074649">
        <w:rPr>
          <w:rFonts w:asciiTheme="minorHAnsi" w:hAnsiTheme="minorHAnsi" w:cstheme="minorHAnsi"/>
          <w:b/>
        </w:rPr>
        <w:t>R$ 2.426.680,72</w:t>
      </w:r>
      <w:r w:rsidR="00074649">
        <w:rPr>
          <w:rFonts w:asciiTheme="minorHAnsi" w:hAnsiTheme="minorHAnsi" w:cstheme="minorHAnsi"/>
          <w:b/>
        </w:rPr>
        <w:t>.</w:t>
      </w:r>
    </w:p>
    <w:p w14:paraId="24901C00" w14:textId="77777777" w:rsidR="0058747F" w:rsidRDefault="0058747F" w:rsidP="00E272BE">
      <w:pPr>
        <w:autoSpaceDE w:val="0"/>
        <w:autoSpaceDN w:val="0"/>
        <w:adjustRightInd w:val="0"/>
        <w:ind w:left="142"/>
        <w:jc w:val="both"/>
        <w:rPr>
          <w:rFonts w:asciiTheme="majorHAnsi" w:hAnsiTheme="majorHAnsi" w:cstheme="majorHAnsi"/>
          <w:b/>
        </w:rPr>
      </w:pPr>
    </w:p>
    <w:p w14:paraId="36FB487E" w14:textId="77777777" w:rsidR="00074649" w:rsidRDefault="00074649" w:rsidP="00E272BE">
      <w:pPr>
        <w:autoSpaceDE w:val="0"/>
        <w:autoSpaceDN w:val="0"/>
        <w:adjustRightInd w:val="0"/>
        <w:ind w:left="142"/>
        <w:jc w:val="both"/>
        <w:rPr>
          <w:rFonts w:asciiTheme="majorHAnsi" w:hAnsiTheme="majorHAnsi" w:cstheme="majorHAnsi"/>
          <w:b/>
        </w:rPr>
      </w:pPr>
    </w:p>
    <w:p w14:paraId="6118E629" w14:textId="77777777" w:rsidR="00074649" w:rsidRDefault="00074649" w:rsidP="00E272BE">
      <w:pPr>
        <w:autoSpaceDE w:val="0"/>
        <w:autoSpaceDN w:val="0"/>
        <w:adjustRightInd w:val="0"/>
        <w:ind w:left="142"/>
        <w:jc w:val="both"/>
        <w:rPr>
          <w:rFonts w:asciiTheme="majorHAnsi" w:hAnsiTheme="majorHAnsi" w:cstheme="majorHAnsi"/>
          <w:b/>
        </w:rPr>
      </w:pPr>
    </w:p>
    <w:p w14:paraId="4B2C35ED" w14:textId="77777777" w:rsidR="00BE48DA" w:rsidRDefault="00BE48DA" w:rsidP="00E272BE">
      <w:pPr>
        <w:autoSpaceDE w:val="0"/>
        <w:autoSpaceDN w:val="0"/>
        <w:adjustRightInd w:val="0"/>
        <w:ind w:left="142"/>
        <w:jc w:val="both"/>
        <w:rPr>
          <w:rFonts w:asciiTheme="majorHAnsi" w:hAnsiTheme="majorHAnsi" w:cstheme="majorHAnsi"/>
          <w:b/>
        </w:rPr>
      </w:pPr>
    </w:p>
    <w:p w14:paraId="4CDBA3CB" w14:textId="6AEBDFA2" w:rsidR="0058747F" w:rsidRDefault="0058747F" w:rsidP="00E272BE">
      <w:pPr>
        <w:autoSpaceDE w:val="0"/>
        <w:autoSpaceDN w:val="0"/>
        <w:adjustRightInd w:val="0"/>
        <w:ind w:left="142"/>
        <w:jc w:val="both"/>
        <w:rPr>
          <w:rFonts w:asciiTheme="minorHAnsi" w:hAnsiTheme="minorHAnsi" w:cstheme="minorHAnsi"/>
          <w:b/>
        </w:rPr>
      </w:pPr>
      <w:r w:rsidRPr="0058747F">
        <w:rPr>
          <w:rFonts w:asciiTheme="minorHAnsi" w:hAnsiTheme="minorHAnsi" w:cstheme="minorHAnsi"/>
          <w:b/>
        </w:rPr>
        <w:t xml:space="preserve">PREFEITURA MUNICIPAL </w:t>
      </w:r>
      <w:r w:rsidR="00E8426F" w:rsidRPr="0058747F">
        <w:rPr>
          <w:rFonts w:asciiTheme="minorHAnsi" w:hAnsiTheme="minorHAnsi" w:cstheme="minorHAnsi"/>
          <w:b/>
        </w:rPr>
        <w:t>DE VÁRZEA</w:t>
      </w:r>
      <w:r w:rsidRPr="0058747F">
        <w:rPr>
          <w:rFonts w:asciiTheme="minorHAnsi" w:hAnsiTheme="minorHAnsi" w:cstheme="minorHAnsi"/>
          <w:b/>
        </w:rPr>
        <w:t xml:space="preserve"> DA PALMA CONCORRÊNCIA PÚBLICA ELETRÔNICA Nº 002/2025 </w:t>
      </w:r>
    </w:p>
    <w:p w14:paraId="478EF7C1" w14:textId="51E8EBED" w:rsidR="0058747F" w:rsidRDefault="00074649" w:rsidP="00074649">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58747F">
        <w:rPr>
          <w:rFonts w:asciiTheme="majorHAnsi" w:hAnsiTheme="majorHAnsi" w:cstheme="majorHAnsi"/>
        </w:rPr>
        <w:t xml:space="preserve">ontratação de empresa para execução de reforma e adequações de uma sala para funcionamento de um espaço interativo </w:t>
      </w:r>
      <w:r>
        <w:rPr>
          <w:rFonts w:asciiTheme="majorHAnsi" w:hAnsiTheme="majorHAnsi" w:cstheme="majorHAnsi"/>
        </w:rPr>
        <w:t>na E.M Quintiliana Lúcia Vieira</w:t>
      </w:r>
      <w:r w:rsidRPr="0058747F">
        <w:rPr>
          <w:rFonts w:asciiTheme="majorHAnsi" w:hAnsiTheme="majorHAnsi" w:cstheme="majorHAnsi"/>
        </w:rPr>
        <w:t xml:space="preserve">. Edital disponível no site </w:t>
      </w:r>
      <w:hyperlink r:id="rId67" w:history="1">
        <w:r w:rsidRPr="00B31E42">
          <w:rPr>
            <w:rStyle w:val="Hyperlink"/>
            <w:rFonts w:asciiTheme="majorHAnsi" w:hAnsiTheme="majorHAnsi" w:cstheme="majorHAnsi"/>
          </w:rPr>
          <w:t>http://varzeadapalma.mg.gov.br</w:t>
        </w:r>
      </w:hyperlink>
      <w:r w:rsidRPr="0058747F">
        <w:rPr>
          <w:rFonts w:asciiTheme="majorHAnsi" w:hAnsiTheme="majorHAnsi" w:cstheme="majorHAnsi"/>
        </w:rPr>
        <w:t xml:space="preserve"> e das 07h às 13h no endereço Rua Cláudio Manoel da Costa, nº 1.000, Bairro Pinlar, em Várzea da Palma/MG. Informações através do e-mail </w:t>
      </w:r>
      <w:hyperlink r:id="rId68" w:history="1">
        <w:r w:rsidRPr="00B31E42">
          <w:rPr>
            <w:rStyle w:val="Hyperlink"/>
            <w:rFonts w:asciiTheme="majorHAnsi" w:hAnsiTheme="majorHAnsi" w:cstheme="majorHAnsi"/>
          </w:rPr>
          <w:t>varzeadapalma.licitacao@yahoo.com.br</w:t>
        </w:r>
      </w:hyperlink>
      <w:r w:rsidRPr="0058747F">
        <w:rPr>
          <w:rFonts w:asciiTheme="majorHAnsi" w:hAnsiTheme="majorHAnsi" w:cstheme="majorHAnsi"/>
        </w:rPr>
        <w:t>.</w:t>
      </w:r>
      <w:r>
        <w:rPr>
          <w:rFonts w:asciiTheme="majorHAnsi" w:hAnsiTheme="majorHAnsi" w:cstheme="majorHAnsi"/>
        </w:rPr>
        <w:t xml:space="preserve"> Abertura</w:t>
      </w:r>
      <w:r w:rsidR="0058747F" w:rsidRPr="0058747F">
        <w:rPr>
          <w:rFonts w:asciiTheme="majorHAnsi" w:hAnsiTheme="majorHAnsi" w:cstheme="majorHAnsi"/>
        </w:rPr>
        <w:t xml:space="preserve"> no dia 01/04/2025 às 08h00 mim na Plataforma de Licitações AMM</w:t>
      </w:r>
      <w:r>
        <w:rPr>
          <w:rFonts w:asciiTheme="majorHAnsi" w:hAnsiTheme="majorHAnsi" w:cstheme="majorHAnsi"/>
        </w:rPr>
        <w:t xml:space="preserve"> </w:t>
      </w:r>
      <w:r w:rsidR="0058747F" w:rsidRPr="0058747F">
        <w:rPr>
          <w:rFonts w:asciiTheme="majorHAnsi" w:hAnsiTheme="majorHAnsi" w:cstheme="majorHAnsi"/>
        </w:rPr>
        <w:t xml:space="preserve">Licita - </w:t>
      </w:r>
      <w:hyperlink r:id="rId69" w:history="1">
        <w:r w:rsidRPr="00B31E42">
          <w:rPr>
            <w:rStyle w:val="Hyperlink"/>
            <w:rFonts w:asciiTheme="majorHAnsi" w:hAnsiTheme="majorHAnsi" w:cstheme="majorHAnsi"/>
          </w:rPr>
          <w:t>www.ammlicita.org.br</w:t>
        </w:r>
      </w:hyperlink>
      <w:r>
        <w:rPr>
          <w:rFonts w:asciiTheme="majorHAnsi" w:hAnsiTheme="majorHAnsi" w:cstheme="majorHAnsi"/>
        </w:rPr>
        <w:t xml:space="preserve">. </w:t>
      </w:r>
      <w:r w:rsidR="0058747F" w:rsidRPr="0058747F">
        <w:rPr>
          <w:rFonts w:asciiTheme="majorHAnsi" w:hAnsiTheme="majorHAnsi" w:cstheme="majorHAnsi"/>
        </w:rPr>
        <w:t xml:space="preserve"> </w:t>
      </w:r>
    </w:p>
    <w:p w14:paraId="6FAFC22E" w14:textId="77777777" w:rsidR="00074649" w:rsidRPr="00BE48DA" w:rsidRDefault="00074649" w:rsidP="00074649">
      <w:pPr>
        <w:autoSpaceDE w:val="0"/>
        <w:autoSpaceDN w:val="0"/>
        <w:adjustRightInd w:val="0"/>
        <w:ind w:left="142"/>
        <w:jc w:val="both"/>
        <w:rPr>
          <w:rFonts w:asciiTheme="majorHAnsi" w:hAnsiTheme="majorHAnsi" w:cstheme="majorHAnsi"/>
          <w:sz w:val="20"/>
          <w:szCs w:val="20"/>
        </w:rPr>
      </w:pPr>
    </w:p>
    <w:p w14:paraId="0F97B5A6" w14:textId="77777777" w:rsidR="000C23E6" w:rsidRDefault="006517D9" w:rsidP="000C23E6">
      <w:pPr>
        <w:autoSpaceDE w:val="0"/>
        <w:autoSpaceDN w:val="0"/>
        <w:adjustRightInd w:val="0"/>
        <w:ind w:left="142"/>
        <w:jc w:val="both"/>
        <w:rPr>
          <w:rFonts w:asciiTheme="minorHAnsi" w:hAnsiTheme="minorHAnsi" w:cstheme="minorHAnsi"/>
          <w:b/>
          <w:bCs/>
          <w:sz w:val="22"/>
          <w:szCs w:val="22"/>
        </w:rPr>
      </w:pPr>
      <w:r w:rsidRPr="006517D9">
        <w:rPr>
          <w:rFonts w:asciiTheme="minorHAnsi" w:hAnsiTheme="minorHAnsi" w:cstheme="minorHAnsi"/>
          <w:b/>
        </w:rPr>
        <w:t xml:space="preserve">DEMAE - </w:t>
      </w:r>
      <w:r w:rsidRPr="006517D9">
        <w:rPr>
          <w:rFonts w:asciiTheme="minorHAnsi" w:hAnsiTheme="minorHAnsi" w:cstheme="minorHAnsi"/>
          <w:b/>
          <w:sz w:val="22"/>
          <w:szCs w:val="22"/>
        </w:rPr>
        <w:t xml:space="preserve">PREGÃO ELETRÔNICO </w:t>
      </w:r>
      <w:r w:rsidRPr="006517D9">
        <w:rPr>
          <w:rFonts w:asciiTheme="minorHAnsi" w:hAnsiTheme="minorHAnsi" w:cstheme="minorHAnsi"/>
          <w:b/>
          <w:bCs/>
          <w:sz w:val="22"/>
          <w:szCs w:val="22"/>
        </w:rPr>
        <w:t>Nº 90010/2025</w:t>
      </w:r>
    </w:p>
    <w:p w14:paraId="7AA17052" w14:textId="5FBB13C5" w:rsidR="0058747F" w:rsidRPr="00074649" w:rsidRDefault="000C23E6" w:rsidP="00074649">
      <w:pPr>
        <w:autoSpaceDE w:val="0"/>
        <w:autoSpaceDN w:val="0"/>
        <w:adjustRightInd w:val="0"/>
        <w:ind w:left="142"/>
        <w:jc w:val="both"/>
        <w:rPr>
          <w:rFonts w:asciiTheme="minorHAnsi" w:hAnsiTheme="minorHAnsi" w:cstheme="minorHAnsi"/>
          <w:b/>
          <w:bCs/>
          <w:sz w:val="22"/>
          <w:szCs w:val="22"/>
        </w:rPr>
      </w:pPr>
      <w:r>
        <w:rPr>
          <w:rFonts w:asciiTheme="majorHAnsi" w:hAnsiTheme="majorHAnsi" w:cstheme="majorHAnsi"/>
        </w:rPr>
        <w:t>O</w:t>
      </w:r>
      <w:r w:rsidR="00074649">
        <w:rPr>
          <w:rFonts w:asciiTheme="majorHAnsi" w:hAnsiTheme="majorHAnsi" w:cstheme="majorHAnsi"/>
        </w:rPr>
        <w:t>bjeto</w:t>
      </w:r>
      <w:r>
        <w:rPr>
          <w:rFonts w:asciiTheme="majorHAnsi" w:hAnsiTheme="majorHAnsi" w:cstheme="majorHAnsi"/>
        </w:rPr>
        <w:t xml:space="preserve">: </w:t>
      </w:r>
      <w:r w:rsidRPr="000C23E6">
        <w:rPr>
          <w:rFonts w:asciiTheme="majorHAnsi" w:hAnsiTheme="majorHAnsi" w:cstheme="majorHAnsi"/>
        </w:rPr>
        <w:t>Contratação, via registro de preços, dos servi</w:t>
      </w:r>
      <w:r>
        <w:rPr>
          <w:rFonts w:asciiTheme="majorHAnsi" w:hAnsiTheme="majorHAnsi" w:cstheme="majorHAnsi"/>
        </w:rPr>
        <w:t xml:space="preserve">ços de Locação de escavadeira e </w:t>
      </w:r>
      <w:r w:rsidRPr="000C23E6">
        <w:rPr>
          <w:rFonts w:asciiTheme="majorHAnsi" w:hAnsiTheme="majorHAnsi" w:cstheme="majorHAnsi"/>
        </w:rPr>
        <w:t>retroescavadeira para atender a demanda relativ</w:t>
      </w:r>
      <w:r>
        <w:rPr>
          <w:rFonts w:asciiTheme="majorHAnsi" w:hAnsiTheme="majorHAnsi" w:cstheme="majorHAnsi"/>
        </w:rPr>
        <w:t xml:space="preserve">as a serviços/obras do DEMAE em </w:t>
      </w:r>
      <w:r w:rsidRPr="000C23E6">
        <w:rPr>
          <w:rFonts w:asciiTheme="majorHAnsi" w:hAnsiTheme="majorHAnsi" w:cstheme="majorHAnsi"/>
        </w:rPr>
        <w:t>diversos logradouros</w:t>
      </w:r>
      <w:r>
        <w:rPr>
          <w:rFonts w:asciiTheme="majorHAnsi" w:hAnsiTheme="majorHAnsi" w:cstheme="majorHAnsi"/>
        </w:rPr>
        <w:t xml:space="preserve"> do mu</w:t>
      </w:r>
      <w:r w:rsidR="00074649">
        <w:rPr>
          <w:rFonts w:asciiTheme="majorHAnsi" w:hAnsiTheme="majorHAnsi" w:cstheme="majorHAnsi"/>
        </w:rPr>
        <w:t xml:space="preserve">nicípio de Campo Belo/MG. Valor estimado é de </w:t>
      </w:r>
      <w:r w:rsidR="00074649" w:rsidRPr="00074649">
        <w:rPr>
          <w:rFonts w:asciiTheme="minorHAnsi" w:hAnsiTheme="minorHAnsi" w:cstheme="minorHAnsi"/>
          <w:b/>
        </w:rPr>
        <w:t>R$ 143.750,00</w:t>
      </w:r>
      <w:r w:rsidR="00074649">
        <w:rPr>
          <w:rFonts w:asciiTheme="majorHAnsi" w:hAnsiTheme="majorHAnsi" w:cstheme="majorHAnsi"/>
        </w:rPr>
        <w:t>.</w:t>
      </w:r>
      <w:r>
        <w:rPr>
          <w:rFonts w:asciiTheme="majorHAnsi" w:hAnsiTheme="majorHAnsi" w:cstheme="majorHAnsi"/>
        </w:rPr>
        <w:t xml:space="preserve"> </w:t>
      </w:r>
      <w:r w:rsidRPr="000C23E6">
        <w:rPr>
          <w:rFonts w:asciiTheme="majorHAnsi" w:hAnsiTheme="majorHAnsi" w:cstheme="majorHAnsi"/>
        </w:rPr>
        <w:t>D</w:t>
      </w:r>
      <w:r w:rsidR="00074649" w:rsidRPr="000C23E6">
        <w:rPr>
          <w:rFonts w:asciiTheme="majorHAnsi" w:hAnsiTheme="majorHAnsi" w:cstheme="majorHAnsi"/>
        </w:rPr>
        <w:t>ata</w:t>
      </w:r>
      <w:r w:rsidRPr="000C23E6">
        <w:rPr>
          <w:rFonts w:asciiTheme="majorHAnsi" w:hAnsiTheme="majorHAnsi" w:cstheme="majorHAnsi"/>
        </w:rPr>
        <w:t xml:space="preserve"> </w:t>
      </w:r>
      <w:r w:rsidR="00074649" w:rsidRPr="000C23E6">
        <w:rPr>
          <w:rFonts w:asciiTheme="majorHAnsi" w:hAnsiTheme="majorHAnsi" w:cstheme="majorHAnsi"/>
        </w:rPr>
        <w:t>da sessão pública</w:t>
      </w:r>
      <w:r w:rsidR="00074649">
        <w:rPr>
          <w:rFonts w:asciiTheme="majorHAnsi" w:hAnsiTheme="majorHAnsi" w:cstheme="majorHAnsi"/>
        </w:rPr>
        <w:t xml:space="preserve"> </w:t>
      </w:r>
      <w:r w:rsidR="00074649" w:rsidRPr="000C23E6">
        <w:rPr>
          <w:rFonts w:asciiTheme="majorHAnsi" w:hAnsiTheme="majorHAnsi" w:cstheme="majorHAnsi"/>
        </w:rPr>
        <w:t>d</w:t>
      </w:r>
      <w:r w:rsidRPr="000C23E6">
        <w:rPr>
          <w:rFonts w:asciiTheme="majorHAnsi" w:hAnsiTheme="majorHAnsi" w:cstheme="majorHAnsi"/>
        </w:rPr>
        <w:t>ia 01/04/2025às 08h30min</w:t>
      </w:r>
      <w:r>
        <w:rPr>
          <w:rFonts w:asciiTheme="majorHAnsi" w:hAnsiTheme="majorHAnsi" w:cstheme="majorHAnsi"/>
        </w:rPr>
        <w:t xml:space="preserve">, </w:t>
      </w:r>
      <w:r w:rsidRPr="000C23E6">
        <w:rPr>
          <w:rFonts w:asciiTheme="majorHAnsi" w:hAnsiTheme="majorHAnsi" w:cstheme="majorHAnsi"/>
        </w:rPr>
        <w:t xml:space="preserve">endereço eletrônico </w:t>
      </w:r>
      <w:hyperlink r:id="rId70" w:history="1">
        <w:r w:rsidR="00074649" w:rsidRPr="00B31E42">
          <w:rPr>
            <w:rStyle w:val="Hyperlink"/>
            <w:rFonts w:asciiTheme="majorHAnsi" w:hAnsiTheme="majorHAnsi" w:cstheme="majorHAnsi"/>
          </w:rPr>
          <w:t>www.demaecb.com.br</w:t>
        </w:r>
      </w:hyperlink>
      <w:r w:rsidR="00074649">
        <w:rPr>
          <w:rFonts w:asciiTheme="majorHAnsi" w:hAnsiTheme="majorHAnsi" w:cstheme="majorHAnsi"/>
        </w:rPr>
        <w:t xml:space="preserve">. </w:t>
      </w:r>
    </w:p>
    <w:p w14:paraId="475C613A" w14:textId="77777777" w:rsidR="009A7388" w:rsidRPr="00BE48DA" w:rsidRDefault="009A7388" w:rsidP="009A7388">
      <w:pPr>
        <w:jc w:val="both"/>
        <w:rPr>
          <w:rFonts w:asciiTheme="minorHAnsi" w:hAnsiTheme="minorHAnsi" w:cstheme="minorHAnsi"/>
          <w:b/>
          <w:sz w:val="20"/>
          <w:szCs w:val="20"/>
        </w:rPr>
      </w:pPr>
    </w:p>
    <w:p w14:paraId="4243A454" w14:textId="7B4D8ECC" w:rsidR="001B1E52" w:rsidRDefault="001B1E52" w:rsidP="001B1E52">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ALAGOAS</w:t>
      </w:r>
    </w:p>
    <w:p w14:paraId="380403C2" w14:textId="77777777" w:rsidR="001B1E52" w:rsidRPr="00BE48DA" w:rsidRDefault="001B1E52" w:rsidP="001B1E52">
      <w:pPr>
        <w:pBdr>
          <w:top w:val="single" w:sz="4" w:space="0" w:color="auto"/>
        </w:pBdr>
        <w:ind w:left="142"/>
        <w:jc w:val="both"/>
        <w:rPr>
          <w:rFonts w:asciiTheme="minorHAnsi" w:hAnsiTheme="minorHAnsi" w:cstheme="minorHAnsi"/>
          <w:b/>
          <w:sz w:val="20"/>
          <w:szCs w:val="20"/>
        </w:rPr>
      </w:pPr>
    </w:p>
    <w:p w14:paraId="626A3F65" w14:textId="1FDA1ADD" w:rsidR="001C2ED2" w:rsidRPr="001C2ED2" w:rsidRDefault="001C2ED2" w:rsidP="001B1E52">
      <w:pPr>
        <w:pBdr>
          <w:top w:val="single" w:sz="4" w:space="0" w:color="auto"/>
        </w:pBdr>
        <w:ind w:left="142"/>
        <w:jc w:val="both"/>
        <w:rPr>
          <w:rFonts w:asciiTheme="minorHAnsi" w:hAnsiTheme="minorHAnsi" w:cstheme="minorHAnsi"/>
          <w:b/>
        </w:rPr>
      </w:pPr>
      <w:r w:rsidRPr="001C2ED2">
        <w:rPr>
          <w:rFonts w:asciiTheme="minorHAnsi" w:hAnsiTheme="minorHAnsi" w:cstheme="minorHAnsi"/>
          <w:b/>
        </w:rPr>
        <w:t xml:space="preserve">DNIT - CONCORRÊNCIA Nº 90077/2025 </w:t>
      </w:r>
    </w:p>
    <w:p w14:paraId="0D10E9C5" w14:textId="14B871B1" w:rsidR="001B1E52" w:rsidRPr="00074649" w:rsidRDefault="001C2ED2" w:rsidP="00074649">
      <w:pPr>
        <w:pBdr>
          <w:top w:val="single" w:sz="4" w:space="0" w:color="auto"/>
        </w:pBdr>
        <w:ind w:left="142"/>
        <w:jc w:val="both"/>
        <w:rPr>
          <w:rFonts w:asciiTheme="majorHAnsi" w:hAnsiTheme="majorHAnsi" w:cstheme="majorHAnsi"/>
        </w:rPr>
      </w:pPr>
      <w:r w:rsidRPr="001C2ED2">
        <w:rPr>
          <w:rFonts w:asciiTheme="majorHAnsi" w:hAnsiTheme="majorHAnsi" w:cstheme="majorHAnsi"/>
        </w:rPr>
        <w:t xml:space="preserve">Objeto: Contratação de empresa de engenharia para a elaboração de projeto executivo e execução de dispositivo de segurança do tipo área de escape na rodovia BR-104/AL, km </w:t>
      </w:r>
      <w:r w:rsidR="00074649">
        <w:rPr>
          <w:rFonts w:asciiTheme="majorHAnsi" w:hAnsiTheme="majorHAnsi" w:cstheme="majorHAnsi"/>
        </w:rPr>
        <w:t>8, SNV 104BAL0570</w:t>
      </w:r>
      <w:r w:rsidRPr="001C2ED2">
        <w:rPr>
          <w:rFonts w:asciiTheme="majorHAnsi" w:hAnsiTheme="majorHAnsi" w:cstheme="majorHAnsi"/>
        </w:rPr>
        <w:t xml:space="preserve">. Endereço: Rua Desembargador Almeida Guimarães 22, Pajuçara - Maceió/AL ou </w:t>
      </w:r>
      <w:hyperlink r:id="rId71" w:history="1">
        <w:r w:rsidR="00074649" w:rsidRPr="00B31E42">
          <w:rPr>
            <w:rStyle w:val="Hyperlink"/>
            <w:rFonts w:asciiTheme="majorHAnsi" w:hAnsiTheme="majorHAnsi" w:cstheme="majorHAnsi"/>
          </w:rPr>
          <w:t>https://www.gov.br/compras/edital/393026-3-90077-2025</w:t>
        </w:r>
      </w:hyperlink>
      <w:r w:rsidRPr="001C2ED2">
        <w:rPr>
          <w:rFonts w:asciiTheme="majorHAnsi" w:hAnsiTheme="majorHAnsi" w:cstheme="majorHAnsi"/>
        </w:rPr>
        <w:t xml:space="preserve">. Entrega das Propostas: a partir de 17/03/2025 às 08h00 no site </w:t>
      </w:r>
      <w:hyperlink r:id="rId72" w:history="1">
        <w:r w:rsidR="00074649" w:rsidRPr="00B31E42">
          <w:rPr>
            <w:rStyle w:val="Hyperlink"/>
            <w:rFonts w:asciiTheme="majorHAnsi" w:hAnsiTheme="majorHAnsi" w:cstheme="majorHAnsi"/>
          </w:rPr>
          <w:t>www.gov.br/compras</w:t>
        </w:r>
      </w:hyperlink>
      <w:r w:rsidRPr="001C2ED2">
        <w:rPr>
          <w:rFonts w:asciiTheme="majorHAnsi" w:hAnsiTheme="majorHAnsi" w:cstheme="majorHAnsi"/>
        </w:rPr>
        <w:t xml:space="preserve">. Abertura das Propostas: 09/05/2025 às 10h00 no site </w:t>
      </w:r>
      <w:hyperlink r:id="rId73" w:history="1">
        <w:r w:rsidR="00074649" w:rsidRPr="00B31E42">
          <w:rPr>
            <w:rStyle w:val="Hyperlink"/>
            <w:rFonts w:asciiTheme="majorHAnsi" w:hAnsiTheme="majorHAnsi" w:cstheme="majorHAnsi"/>
          </w:rPr>
          <w:t>www.gov.br/compras</w:t>
        </w:r>
      </w:hyperlink>
      <w:r w:rsidRPr="001C2ED2">
        <w:rPr>
          <w:rFonts w:asciiTheme="majorHAnsi" w:hAnsiTheme="majorHAnsi" w:cstheme="majorHAnsi"/>
        </w:rPr>
        <w:t xml:space="preserve">. Informações Gerais: O Termo de Referência e demais anexos deste certame estarão disponibilizados no portal de licitações do DNIT, disponível em </w:t>
      </w:r>
      <w:hyperlink r:id="rId74" w:history="1">
        <w:r w:rsidRPr="00B31E42">
          <w:rPr>
            <w:rStyle w:val="Hyperlink"/>
            <w:rFonts w:asciiTheme="majorHAnsi" w:hAnsiTheme="majorHAnsi" w:cstheme="majorHAnsi"/>
          </w:rPr>
          <w:t>https://www1.dnit.gov.br/editais/consulta/editais2.asp</w:t>
        </w:r>
      </w:hyperlink>
      <w:r w:rsidRPr="001C2ED2">
        <w:rPr>
          <w:rFonts w:asciiTheme="majorHAnsi" w:hAnsiTheme="majorHAnsi" w:cstheme="majorHAnsi"/>
        </w:rPr>
        <w:t>.</w:t>
      </w:r>
      <w:r>
        <w:rPr>
          <w:rFonts w:asciiTheme="majorHAnsi" w:hAnsiTheme="majorHAnsi" w:cstheme="majorHAnsi"/>
        </w:rPr>
        <w:t xml:space="preserve"> Valor estimado é de </w:t>
      </w:r>
      <w:r w:rsidRPr="001C2ED2">
        <w:rPr>
          <w:rFonts w:asciiTheme="minorHAnsi" w:hAnsiTheme="minorHAnsi" w:cstheme="minorHAnsi"/>
          <w:b/>
        </w:rPr>
        <w:t>R$ 2.737.939,83</w:t>
      </w:r>
      <w:r>
        <w:t>.</w:t>
      </w:r>
    </w:p>
    <w:p w14:paraId="7C49D9E7" w14:textId="77777777" w:rsidR="00E9316E" w:rsidRPr="00BE48DA" w:rsidRDefault="00E9316E" w:rsidP="009A7388">
      <w:pPr>
        <w:jc w:val="both"/>
        <w:rPr>
          <w:rFonts w:asciiTheme="majorHAnsi" w:hAnsiTheme="majorHAnsi" w:cstheme="majorHAnsi"/>
          <w:b/>
          <w:sz w:val="20"/>
          <w:szCs w:val="20"/>
        </w:rPr>
      </w:pPr>
    </w:p>
    <w:p w14:paraId="328CE283" w14:textId="3E0486AC" w:rsidR="00470DC1" w:rsidRDefault="00AE685F" w:rsidP="00470D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61DA967A" w14:textId="77777777" w:rsidR="00470DC1" w:rsidRPr="00BE48DA" w:rsidRDefault="00470DC1" w:rsidP="00470DC1">
      <w:pPr>
        <w:pBdr>
          <w:top w:val="single" w:sz="4" w:space="0" w:color="auto"/>
        </w:pBdr>
        <w:ind w:left="142"/>
        <w:jc w:val="both"/>
        <w:rPr>
          <w:rFonts w:asciiTheme="minorHAnsi" w:hAnsiTheme="minorHAnsi" w:cstheme="minorHAnsi"/>
          <w:b/>
          <w:sz w:val="20"/>
          <w:szCs w:val="20"/>
        </w:rPr>
      </w:pPr>
    </w:p>
    <w:p w14:paraId="02F6FC84" w14:textId="127D7602" w:rsidR="00845289" w:rsidRDefault="00845289" w:rsidP="00845289">
      <w:pPr>
        <w:pBdr>
          <w:top w:val="single" w:sz="4" w:space="0" w:color="auto"/>
        </w:pBdr>
        <w:ind w:left="142"/>
        <w:jc w:val="both"/>
        <w:rPr>
          <w:rFonts w:asciiTheme="minorHAnsi" w:hAnsiTheme="minorHAnsi" w:cstheme="minorHAnsi"/>
          <w:b/>
        </w:rPr>
      </w:pPr>
      <w:r w:rsidRPr="00AE685F">
        <w:rPr>
          <w:rFonts w:asciiTheme="minorHAnsi" w:hAnsiTheme="minorHAnsi" w:cstheme="minorHAnsi"/>
          <w:b/>
        </w:rPr>
        <w:t xml:space="preserve">CONDER </w:t>
      </w:r>
      <w:r w:rsidR="00074649">
        <w:rPr>
          <w:rFonts w:asciiTheme="minorHAnsi" w:hAnsiTheme="minorHAnsi" w:cstheme="minorHAnsi"/>
          <w:b/>
        </w:rPr>
        <w:t>–</w:t>
      </w:r>
      <w:r w:rsidRPr="00AE685F">
        <w:rPr>
          <w:rFonts w:asciiTheme="minorHAnsi" w:hAnsiTheme="minorHAnsi" w:cstheme="minorHAnsi"/>
          <w:b/>
        </w:rPr>
        <w:t xml:space="preserve"> </w:t>
      </w:r>
      <w:r w:rsidR="00074649">
        <w:rPr>
          <w:rFonts w:asciiTheme="minorHAnsi" w:hAnsiTheme="minorHAnsi" w:cstheme="minorHAnsi"/>
          <w:b/>
        </w:rPr>
        <w:t xml:space="preserve">REMARCAÇÃO - </w:t>
      </w:r>
      <w:r w:rsidRPr="00AE685F">
        <w:rPr>
          <w:rFonts w:asciiTheme="minorHAnsi" w:hAnsiTheme="minorHAnsi" w:cstheme="minorHAnsi"/>
          <w:b/>
        </w:rPr>
        <w:t>LICITAÇÃO PR</w:t>
      </w:r>
      <w:r>
        <w:rPr>
          <w:rFonts w:asciiTheme="minorHAnsi" w:hAnsiTheme="minorHAnsi" w:cstheme="minorHAnsi"/>
          <w:b/>
        </w:rPr>
        <w:t>ESENCIAL Nº 13</w:t>
      </w:r>
      <w:r w:rsidRPr="00AE685F">
        <w:rPr>
          <w:rFonts w:asciiTheme="minorHAnsi" w:hAnsiTheme="minorHAnsi" w:cstheme="minorHAnsi"/>
          <w:b/>
        </w:rPr>
        <w:t xml:space="preserve">/25 </w:t>
      </w:r>
    </w:p>
    <w:p w14:paraId="4E753ECC" w14:textId="18381D38" w:rsidR="00845289" w:rsidRDefault="000D746A" w:rsidP="000D746A">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0D746A">
        <w:rPr>
          <w:rFonts w:asciiTheme="majorHAnsi" w:hAnsiTheme="majorHAnsi" w:cstheme="majorHAnsi"/>
        </w:rPr>
        <w:t>Contratação de empresa especializada para elaboração de projetos executivos e execução de obras de contenção de oito encostas do novo PAC - Grupo 1, LOTES 1 E 2, n</w:t>
      </w:r>
      <w:r w:rsidR="00074649">
        <w:rPr>
          <w:rFonts w:asciiTheme="majorHAnsi" w:hAnsiTheme="majorHAnsi" w:cstheme="majorHAnsi"/>
        </w:rPr>
        <w:t>o Município de Salvador – BAHIA,</w:t>
      </w:r>
      <w:r w:rsidRPr="000D746A">
        <w:rPr>
          <w:rFonts w:asciiTheme="majorHAnsi" w:hAnsiTheme="majorHAnsi" w:cstheme="majorHAnsi"/>
        </w:rPr>
        <w:t xml:space="preserve"> que, em função de uma falha técnica ocorrida no sistema que alimenta o site da CONDER, durante o dia 13/03/25, a data para recebimento e abertura das propostas fica remarcada para o di</w:t>
      </w:r>
      <w:r w:rsidR="00A0481B">
        <w:rPr>
          <w:rFonts w:asciiTheme="majorHAnsi" w:hAnsiTheme="majorHAnsi" w:cstheme="majorHAnsi"/>
        </w:rPr>
        <w:t>a 28 de março de 2025 às 09h:30.</w:t>
      </w:r>
      <w:r w:rsidRPr="000D746A">
        <w:rPr>
          <w:rFonts w:asciiTheme="majorHAnsi" w:hAnsiTheme="majorHAnsi" w:cstheme="majorHAnsi"/>
        </w:rPr>
        <w:t xml:space="preserve"> </w:t>
      </w:r>
    </w:p>
    <w:p w14:paraId="73720782" w14:textId="77777777" w:rsidR="000D746A" w:rsidRPr="00BE48DA" w:rsidRDefault="000D746A" w:rsidP="000D746A">
      <w:pPr>
        <w:pBdr>
          <w:top w:val="single" w:sz="4" w:space="0" w:color="auto"/>
        </w:pBdr>
        <w:ind w:left="142"/>
        <w:jc w:val="both"/>
        <w:rPr>
          <w:rFonts w:asciiTheme="majorHAnsi" w:hAnsiTheme="majorHAnsi" w:cstheme="majorHAnsi"/>
          <w:sz w:val="20"/>
          <w:szCs w:val="20"/>
        </w:rPr>
      </w:pPr>
    </w:p>
    <w:p w14:paraId="4FF47B0F" w14:textId="2F7DC547" w:rsidR="00BE48DA" w:rsidRDefault="00AE685F" w:rsidP="00BE48DA">
      <w:pPr>
        <w:pBdr>
          <w:top w:val="single" w:sz="4" w:space="0" w:color="auto"/>
        </w:pBdr>
        <w:ind w:left="142"/>
        <w:jc w:val="both"/>
        <w:rPr>
          <w:rFonts w:asciiTheme="minorHAnsi" w:hAnsiTheme="minorHAnsi" w:cstheme="minorHAnsi"/>
          <w:b/>
        </w:rPr>
      </w:pPr>
      <w:r w:rsidRPr="00AE685F">
        <w:rPr>
          <w:rFonts w:asciiTheme="minorHAnsi" w:hAnsiTheme="minorHAnsi" w:cstheme="minorHAnsi"/>
          <w:b/>
        </w:rPr>
        <w:t>CONDER - LICITAÇÃO PR</w:t>
      </w:r>
      <w:r>
        <w:rPr>
          <w:rFonts w:asciiTheme="minorHAnsi" w:hAnsiTheme="minorHAnsi" w:cstheme="minorHAnsi"/>
          <w:b/>
        </w:rPr>
        <w:t>ESENCIAL Nº 16</w:t>
      </w:r>
      <w:r w:rsidR="00A0481B">
        <w:rPr>
          <w:rFonts w:asciiTheme="minorHAnsi" w:hAnsiTheme="minorHAnsi" w:cstheme="minorHAnsi"/>
          <w:b/>
        </w:rPr>
        <w:t>/2</w:t>
      </w:r>
    </w:p>
    <w:p w14:paraId="7A700784" w14:textId="7121D22D" w:rsidR="00E66B61" w:rsidRPr="00BE48DA" w:rsidRDefault="0053635A" w:rsidP="00BE48DA">
      <w:pPr>
        <w:pBdr>
          <w:top w:val="single" w:sz="4" w:space="0" w:color="auto"/>
        </w:pBdr>
        <w:ind w:left="142"/>
        <w:jc w:val="both"/>
        <w:rPr>
          <w:rFonts w:asciiTheme="minorHAnsi" w:hAnsiTheme="minorHAnsi" w:cstheme="minorHAnsi"/>
          <w:b/>
        </w:rPr>
      </w:pPr>
      <w:r w:rsidRPr="0053635A">
        <w:rPr>
          <w:rFonts w:asciiTheme="majorHAnsi" w:hAnsiTheme="majorHAnsi" w:cstheme="majorHAnsi"/>
        </w:rPr>
        <w:t xml:space="preserve">Objeto: Contratação de empresa especializada para a execução da obra de restauração da fachada da </w:t>
      </w:r>
      <w:r>
        <w:rPr>
          <w:rFonts w:asciiTheme="majorHAnsi" w:hAnsiTheme="majorHAnsi" w:cstheme="majorHAnsi"/>
        </w:rPr>
        <w:t>Igreja Senhor d</w:t>
      </w:r>
      <w:r w:rsidRPr="0053635A">
        <w:rPr>
          <w:rFonts w:asciiTheme="majorHAnsi" w:hAnsiTheme="majorHAnsi" w:cstheme="majorHAnsi"/>
        </w:rPr>
        <w:t xml:space="preserve">os Passos, no </w:t>
      </w:r>
      <w:r>
        <w:rPr>
          <w:rFonts w:asciiTheme="majorHAnsi" w:hAnsiTheme="majorHAnsi" w:cstheme="majorHAnsi"/>
        </w:rPr>
        <w:t>Município d</w:t>
      </w:r>
      <w:r w:rsidRPr="0053635A">
        <w:rPr>
          <w:rFonts w:asciiTheme="majorHAnsi" w:hAnsiTheme="majorHAnsi" w:cstheme="majorHAnsi"/>
        </w:rPr>
        <w:t>e Feira De Santana - BAHIA.</w:t>
      </w:r>
      <w:r w:rsidR="00BE48DA" w:rsidRPr="00BE48DA">
        <w:rPr>
          <w:rFonts w:asciiTheme="majorHAnsi" w:hAnsiTheme="majorHAnsi" w:cstheme="majorHAnsi"/>
        </w:rPr>
        <w:t xml:space="preserve"> </w:t>
      </w:r>
      <w:r w:rsidR="00BE48DA" w:rsidRPr="0053635A">
        <w:rPr>
          <w:rFonts w:asciiTheme="majorHAnsi" w:hAnsiTheme="majorHAnsi" w:cstheme="majorHAnsi"/>
        </w:rPr>
        <w:t xml:space="preserve">Abertura: 10/04/2025, às 09h:30m. </w:t>
      </w:r>
      <w:r w:rsidRPr="0053635A">
        <w:rPr>
          <w:rFonts w:asciiTheme="majorHAnsi" w:hAnsiTheme="majorHAnsi" w:cstheme="majorHAnsi"/>
        </w:rPr>
        <w:t xml:space="preserve"> O Edital e seus anexos estarão à disposição dos interessados no site da CONDER (http:// </w:t>
      </w:r>
      <w:hyperlink r:id="rId75" w:history="1">
        <w:r w:rsidR="00BE48DA" w:rsidRPr="00B31E42">
          <w:rPr>
            <w:rStyle w:val="Hyperlink"/>
            <w:rFonts w:asciiTheme="majorHAnsi" w:hAnsiTheme="majorHAnsi" w:cstheme="majorHAnsi"/>
          </w:rPr>
          <w:t>www.conder.ba.gov.br</w:t>
        </w:r>
      </w:hyperlink>
      <w:r w:rsidRPr="0053635A">
        <w:rPr>
          <w:rFonts w:asciiTheme="majorHAnsi" w:hAnsiTheme="majorHAnsi" w:cstheme="majorHAnsi"/>
        </w:rPr>
        <w:t xml:space="preserve">) no campo licitações, a partir do dia 19/03/2025. </w:t>
      </w:r>
    </w:p>
    <w:p w14:paraId="2B875C3F" w14:textId="77777777" w:rsidR="00BE48DA" w:rsidRDefault="00BE48DA" w:rsidP="009A7388">
      <w:pPr>
        <w:jc w:val="both"/>
        <w:rPr>
          <w:rFonts w:asciiTheme="minorHAnsi" w:hAnsiTheme="minorHAnsi" w:cstheme="minorHAnsi"/>
          <w:b/>
          <w:sz w:val="20"/>
          <w:szCs w:val="20"/>
        </w:rPr>
      </w:pPr>
    </w:p>
    <w:p w14:paraId="14F67448" w14:textId="77777777" w:rsidR="00A0481B" w:rsidRDefault="00A0481B" w:rsidP="009A7388">
      <w:pPr>
        <w:jc w:val="both"/>
        <w:rPr>
          <w:rFonts w:asciiTheme="minorHAnsi" w:hAnsiTheme="minorHAnsi" w:cstheme="minorHAnsi"/>
          <w:b/>
          <w:sz w:val="20"/>
          <w:szCs w:val="20"/>
        </w:rPr>
      </w:pPr>
    </w:p>
    <w:p w14:paraId="03B0369C" w14:textId="77777777" w:rsidR="00A0481B" w:rsidRDefault="00A0481B" w:rsidP="009A7388">
      <w:pPr>
        <w:jc w:val="both"/>
        <w:rPr>
          <w:rFonts w:asciiTheme="minorHAnsi" w:hAnsiTheme="minorHAnsi" w:cstheme="minorHAnsi"/>
          <w:b/>
          <w:sz w:val="20"/>
          <w:szCs w:val="20"/>
        </w:rPr>
      </w:pPr>
    </w:p>
    <w:p w14:paraId="1A2BAAE2" w14:textId="77777777" w:rsidR="00A0481B" w:rsidRPr="00BE48DA" w:rsidRDefault="00A0481B" w:rsidP="009A7388">
      <w:pPr>
        <w:jc w:val="both"/>
        <w:rPr>
          <w:rFonts w:asciiTheme="minorHAnsi" w:hAnsiTheme="minorHAnsi" w:cstheme="minorHAnsi"/>
          <w:b/>
          <w:sz w:val="20"/>
          <w:szCs w:val="20"/>
        </w:rPr>
      </w:pPr>
    </w:p>
    <w:p w14:paraId="7F359101" w14:textId="37F9B4B2" w:rsidR="00DB1CF6" w:rsidRDefault="00DB1CF6" w:rsidP="00DB1CF6">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DISTRITO FEDERAL</w:t>
      </w:r>
    </w:p>
    <w:p w14:paraId="4508D464" w14:textId="77777777" w:rsidR="00DB1CF6" w:rsidRPr="00BE48DA" w:rsidRDefault="00DB1CF6" w:rsidP="00DB1CF6">
      <w:pPr>
        <w:pBdr>
          <w:top w:val="single" w:sz="4" w:space="0" w:color="auto"/>
        </w:pBdr>
        <w:ind w:left="142"/>
        <w:jc w:val="both"/>
        <w:rPr>
          <w:rFonts w:asciiTheme="minorHAnsi" w:hAnsiTheme="minorHAnsi" w:cstheme="minorHAnsi"/>
          <w:b/>
          <w:sz w:val="20"/>
          <w:szCs w:val="20"/>
        </w:rPr>
      </w:pPr>
    </w:p>
    <w:p w14:paraId="3AD0D8FD" w14:textId="3906D751" w:rsidR="00DB1CF6" w:rsidRPr="00DB1CF6" w:rsidRDefault="00DB1CF6" w:rsidP="00DB1CF6">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CAESB - </w:t>
      </w:r>
      <w:r w:rsidRPr="00DB1CF6">
        <w:rPr>
          <w:rFonts w:asciiTheme="minorHAnsi" w:hAnsiTheme="minorHAnsi" w:cstheme="minorHAnsi"/>
          <w:b/>
        </w:rPr>
        <w:t xml:space="preserve">CONCORRÊNCIA ELETRÔNICA Nº 90004/2025 </w:t>
      </w:r>
    </w:p>
    <w:p w14:paraId="7EC8D212" w14:textId="4ECBBA84" w:rsidR="00DB1CF6" w:rsidRDefault="00DB1CF6" w:rsidP="000B6A0A">
      <w:pPr>
        <w:pBdr>
          <w:top w:val="single" w:sz="4" w:space="0" w:color="auto"/>
        </w:pBdr>
        <w:ind w:left="142"/>
        <w:jc w:val="both"/>
        <w:rPr>
          <w:rFonts w:asciiTheme="majorHAnsi" w:hAnsiTheme="majorHAnsi" w:cstheme="majorHAnsi"/>
        </w:rPr>
      </w:pPr>
      <w:r w:rsidRPr="00DB1CF6">
        <w:rPr>
          <w:rFonts w:asciiTheme="majorHAnsi" w:hAnsiTheme="majorHAnsi" w:cstheme="majorHAnsi"/>
        </w:rPr>
        <w:t>Objeto: Implantação da Adutora de Água Tratada São Sebastião 050 (AAT.SHM.050) para interligação entre o RAP.SHM.001 e o RAP.SSB.001, em São</w:t>
      </w:r>
      <w:r w:rsidR="000B6A0A">
        <w:rPr>
          <w:rFonts w:asciiTheme="majorHAnsi" w:hAnsiTheme="majorHAnsi" w:cstheme="majorHAnsi"/>
        </w:rPr>
        <w:t xml:space="preserve"> Sebastião / DF. Valor estimado é de</w:t>
      </w:r>
      <w:r w:rsidRPr="00DB1CF6">
        <w:rPr>
          <w:rFonts w:asciiTheme="majorHAnsi" w:hAnsiTheme="majorHAnsi" w:cstheme="majorHAnsi"/>
        </w:rPr>
        <w:t xml:space="preserve"> </w:t>
      </w:r>
      <w:r w:rsidRPr="000B6A0A">
        <w:rPr>
          <w:rFonts w:asciiTheme="minorHAnsi" w:hAnsiTheme="minorHAnsi" w:cstheme="minorHAnsi"/>
          <w:b/>
        </w:rPr>
        <w:t>R$ 6.555.817,83</w:t>
      </w:r>
      <w:r w:rsidRPr="00DB1CF6">
        <w:rPr>
          <w:rFonts w:asciiTheme="majorHAnsi" w:hAnsiTheme="majorHAnsi" w:cstheme="majorHAnsi"/>
        </w:rPr>
        <w:t>. Data de abertura: 09/</w:t>
      </w:r>
      <w:r w:rsidR="000B6A0A">
        <w:rPr>
          <w:rFonts w:asciiTheme="majorHAnsi" w:hAnsiTheme="majorHAnsi" w:cstheme="majorHAnsi"/>
        </w:rPr>
        <w:t xml:space="preserve">04/2025, às 09 horas no </w:t>
      </w:r>
      <w:hyperlink r:id="rId76" w:history="1">
        <w:r w:rsidR="000B6A0A" w:rsidRPr="00B31E42">
          <w:rPr>
            <w:rStyle w:val="Hyperlink"/>
            <w:rFonts w:asciiTheme="majorHAnsi" w:hAnsiTheme="majorHAnsi" w:cstheme="majorHAnsi"/>
          </w:rPr>
          <w:t>www.sistemagov.br/compras</w:t>
        </w:r>
      </w:hyperlink>
      <w:r w:rsidRPr="00DB1CF6">
        <w:rPr>
          <w:rFonts w:asciiTheme="majorHAnsi" w:hAnsiTheme="majorHAnsi" w:cstheme="majorHAnsi"/>
        </w:rPr>
        <w:t>, em (</w:t>
      </w:r>
      <w:hyperlink r:id="rId77" w:history="1">
        <w:r w:rsidR="000B6A0A" w:rsidRPr="00B31E42">
          <w:rPr>
            <w:rStyle w:val="Hyperlink"/>
            <w:rFonts w:asciiTheme="majorHAnsi" w:hAnsiTheme="majorHAnsi" w:cstheme="majorHAnsi"/>
          </w:rPr>
          <w:t>https://www.gov.br/compras/pt-br</w:t>
        </w:r>
      </w:hyperlink>
      <w:r w:rsidRPr="00DB1CF6">
        <w:rPr>
          <w:rFonts w:asciiTheme="majorHAnsi" w:hAnsiTheme="majorHAnsi" w:cstheme="majorHAnsi"/>
        </w:rPr>
        <w:t xml:space="preserve"> - UASG: 974200). Informações: O edital e seus anexos encontram-se disponíveis nos sites: </w:t>
      </w:r>
      <w:hyperlink r:id="rId78" w:history="1">
        <w:r w:rsidR="000B6A0A" w:rsidRPr="00B31E42">
          <w:rPr>
            <w:rStyle w:val="Hyperlink"/>
            <w:rFonts w:asciiTheme="majorHAnsi" w:hAnsiTheme="majorHAnsi" w:cstheme="majorHAnsi"/>
          </w:rPr>
          <w:t>www.caesb.df.gov.br</w:t>
        </w:r>
      </w:hyperlink>
      <w:r w:rsidRPr="00DB1CF6">
        <w:rPr>
          <w:rFonts w:asciiTheme="majorHAnsi" w:hAnsiTheme="majorHAnsi" w:cstheme="majorHAnsi"/>
        </w:rPr>
        <w:t xml:space="preserve"> – menu Licitações </w:t>
      </w:r>
      <w:r w:rsidR="000B6A0A">
        <w:rPr>
          <w:rFonts w:asciiTheme="majorHAnsi" w:hAnsiTheme="majorHAnsi" w:cstheme="majorHAnsi"/>
        </w:rPr>
        <w:t xml:space="preserve">e </w:t>
      </w:r>
      <w:hyperlink r:id="rId79" w:history="1">
        <w:r w:rsidR="000B6A0A" w:rsidRPr="00B31E42">
          <w:rPr>
            <w:rStyle w:val="Hyperlink"/>
            <w:rFonts w:asciiTheme="majorHAnsi" w:hAnsiTheme="majorHAnsi" w:cstheme="majorHAnsi"/>
          </w:rPr>
          <w:t>https://www.gov.br/compras/pt.br/</w:t>
        </w:r>
      </w:hyperlink>
      <w:r w:rsidRPr="00DB1CF6">
        <w:rPr>
          <w:rFonts w:asciiTheme="majorHAnsi" w:hAnsiTheme="majorHAnsi" w:cstheme="majorHAnsi"/>
        </w:rPr>
        <w:t xml:space="preserve">, a partir de 17/03/2025. E-mail: </w:t>
      </w:r>
      <w:hyperlink r:id="rId80" w:history="1">
        <w:r w:rsidR="00DF1E6A" w:rsidRPr="00B31E42">
          <w:rPr>
            <w:rStyle w:val="Hyperlink"/>
            <w:rFonts w:asciiTheme="majorHAnsi" w:hAnsiTheme="majorHAnsi" w:cstheme="majorHAnsi"/>
          </w:rPr>
          <w:t>licitacao@caesb.df.gov.br</w:t>
        </w:r>
      </w:hyperlink>
      <w:r w:rsidRPr="00DB1CF6">
        <w:rPr>
          <w:rFonts w:asciiTheme="majorHAnsi" w:hAnsiTheme="majorHAnsi" w:cstheme="majorHAnsi"/>
        </w:rPr>
        <w:t>.</w:t>
      </w:r>
    </w:p>
    <w:p w14:paraId="010F2D3E" w14:textId="77777777" w:rsidR="00BE48DA" w:rsidRDefault="00BE48DA" w:rsidP="00DB1CF6">
      <w:pPr>
        <w:pBdr>
          <w:top w:val="single" w:sz="4" w:space="0" w:color="auto"/>
        </w:pBdr>
        <w:ind w:left="142"/>
        <w:jc w:val="both"/>
        <w:rPr>
          <w:rFonts w:asciiTheme="majorHAnsi" w:hAnsiTheme="majorHAnsi" w:cstheme="majorHAnsi"/>
        </w:rPr>
      </w:pPr>
    </w:p>
    <w:p w14:paraId="27A9B46A" w14:textId="0A8CD7D5" w:rsidR="00DF1E6A" w:rsidRPr="00DF1E6A" w:rsidRDefault="00DF1E6A" w:rsidP="00DB1CF6">
      <w:pPr>
        <w:pBdr>
          <w:top w:val="single" w:sz="4" w:space="0" w:color="auto"/>
        </w:pBdr>
        <w:ind w:left="142"/>
        <w:jc w:val="both"/>
        <w:rPr>
          <w:rFonts w:asciiTheme="minorHAnsi" w:hAnsiTheme="minorHAnsi" w:cstheme="minorHAnsi"/>
          <w:b/>
        </w:rPr>
      </w:pPr>
      <w:r w:rsidRPr="00DF1E6A">
        <w:rPr>
          <w:rFonts w:asciiTheme="minorHAnsi" w:hAnsiTheme="minorHAnsi" w:cstheme="minorHAnsi"/>
          <w:b/>
        </w:rPr>
        <w:t xml:space="preserve">NOVACAP – PROSSEGUIMENTO LICITATÓRIO PRESENCIAL Nº 008/2024 </w:t>
      </w:r>
    </w:p>
    <w:p w14:paraId="6A49F8B1" w14:textId="3B795112" w:rsidR="00DF1E6A" w:rsidRPr="00DF1E6A" w:rsidRDefault="00DF1E6A" w:rsidP="00DB1CF6">
      <w:pPr>
        <w:pBdr>
          <w:top w:val="single" w:sz="4" w:space="0" w:color="auto"/>
        </w:pBdr>
        <w:ind w:left="142"/>
        <w:jc w:val="both"/>
        <w:rPr>
          <w:rFonts w:asciiTheme="majorHAnsi" w:hAnsiTheme="majorHAnsi" w:cstheme="majorHAnsi"/>
          <w:b/>
        </w:rPr>
      </w:pPr>
      <w:r>
        <w:rPr>
          <w:rFonts w:asciiTheme="majorHAnsi" w:hAnsiTheme="majorHAnsi" w:cstheme="majorHAnsi"/>
        </w:rPr>
        <w:t xml:space="preserve">Objeto: </w:t>
      </w:r>
      <w:r w:rsidRPr="00DF1E6A">
        <w:rPr>
          <w:rFonts w:asciiTheme="majorHAnsi" w:hAnsiTheme="majorHAnsi" w:cstheme="majorHAnsi"/>
        </w:rPr>
        <w:t>Contratação integrada de empresa ou consórcio, com vista à elaboração dos projetos básico e executivo de engenharia; compatibilização de projetos e elaboração de as built; obtenção de licenças, outorgas e aprovações; execução de obras e serviços de engenharia; montagem, realização de testes, comissionamentos, préoperação e demais operações necessárias e suficientes para instalação de equipamentos e mobiliários; e à entrega final, em condições de funcionamento, compreendendo a etapa 2 (Foyer da Sala Villa-Lobos, Espaço Cultural Dercy Gonçalves e Sala Alberto Nepomuceno) e a etapa 3 (Sala Villa-Lobos), das obras de reforma com restauro Teatro Nacional Claudio Santoro (TNCS), situa</w:t>
      </w:r>
      <w:r w:rsidR="000B6A0A">
        <w:rPr>
          <w:rFonts w:asciiTheme="majorHAnsi" w:hAnsiTheme="majorHAnsi" w:cstheme="majorHAnsi"/>
        </w:rPr>
        <w:t>do na Via N2 do Eixo Monumental.</w:t>
      </w:r>
      <w:r w:rsidRPr="00DF1E6A">
        <w:rPr>
          <w:rFonts w:asciiTheme="majorHAnsi" w:hAnsiTheme="majorHAnsi" w:cstheme="majorHAnsi"/>
        </w:rPr>
        <w:t xml:space="preserve"> Valor estimado da contratação </w:t>
      </w:r>
      <w:r w:rsidR="000B6A0A">
        <w:rPr>
          <w:rFonts w:asciiTheme="majorHAnsi" w:hAnsiTheme="majorHAnsi" w:cstheme="majorHAnsi"/>
        </w:rPr>
        <w:t xml:space="preserve">é de </w:t>
      </w:r>
      <w:r w:rsidR="00E8426F" w:rsidRPr="00E8426F">
        <w:rPr>
          <w:rFonts w:asciiTheme="minorHAnsi" w:hAnsiTheme="minorHAnsi" w:cstheme="minorHAnsi"/>
          <w:b/>
        </w:rPr>
        <w:t>R$ 315.620.455,14</w:t>
      </w:r>
      <w:r w:rsidR="000B6A0A">
        <w:rPr>
          <w:rFonts w:asciiTheme="minorHAnsi" w:hAnsiTheme="minorHAnsi" w:cstheme="minorHAnsi"/>
          <w:b/>
        </w:rPr>
        <w:t>.</w:t>
      </w:r>
      <w:r w:rsidR="00E8426F" w:rsidRPr="00DF1E6A">
        <w:rPr>
          <w:rFonts w:asciiTheme="majorHAnsi" w:hAnsiTheme="majorHAnsi" w:cstheme="majorHAnsi"/>
        </w:rPr>
        <w:t xml:space="preserve"> </w:t>
      </w:r>
      <w:r w:rsidR="000B6A0A" w:rsidRPr="00DF1E6A">
        <w:rPr>
          <w:rFonts w:asciiTheme="majorHAnsi" w:hAnsiTheme="majorHAnsi" w:cstheme="majorHAnsi"/>
        </w:rPr>
        <w:t xml:space="preserve">O </w:t>
      </w:r>
      <w:r w:rsidRPr="00DF1E6A">
        <w:rPr>
          <w:rFonts w:asciiTheme="majorHAnsi" w:hAnsiTheme="majorHAnsi" w:cstheme="majorHAnsi"/>
        </w:rPr>
        <w:t>prosseguimento do mesmo fica designado para o dia 27 de março 2025 - às 9h, permanecendo inalteradas todas as demais co</w:t>
      </w:r>
      <w:r w:rsidR="000B6A0A">
        <w:rPr>
          <w:rFonts w:asciiTheme="majorHAnsi" w:hAnsiTheme="majorHAnsi" w:cstheme="majorHAnsi"/>
        </w:rPr>
        <w:t>ndições do Edital e seus anexos</w:t>
      </w:r>
      <w:r w:rsidRPr="00DF1E6A">
        <w:rPr>
          <w:rFonts w:asciiTheme="majorHAnsi" w:hAnsiTheme="majorHAnsi" w:cstheme="majorHAnsi"/>
        </w:rPr>
        <w:t xml:space="preserve">. Contatos e informações: telefones nº (061) 3403- 2321 ou (061) 3403-2322 e e-mail </w:t>
      </w:r>
      <w:hyperlink r:id="rId81" w:history="1">
        <w:r w:rsidRPr="00DF1E6A">
          <w:rPr>
            <w:rStyle w:val="Hyperlink"/>
            <w:rFonts w:asciiTheme="majorHAnsi" w:hAnsiTheme="majorHAnsi" w:cstheme="majorHAnsi"/>
          </w:rPr>
          <w:t>nlc@novacap.df.gov.br</w:t>
        </w:r>
      </w:hyperlink>
      <w:r w:rsidRPr="00DF1E6A">
        <w:rPr>
          <w:rFonts w:asciiTheme="majorHAnsi" w:hAnsiTheme="majorHAnsi" w:cstheme="majorHAnsi"/>
        </w:rPr>
        <w:t xml:space="preserve">. </w:t>
      </w:r>
    </w:p>
    <w:p w14:paraId="3E474D8F" w14:textId="77777777" w:rsidR="00BE48DA" w:rsidRPr="00A0481B" w:rsidRDefault="00BE48DA" w:rsidP="009A7388">
      <w:pPr>
        <w:jc w:val="both"/>
        <w:rPr>
          <w:rFonts w:asciiTheme="majorHAnsi" w:hAnsiTheme="majorHAnsi" w:cstheme="majorHAnsi"/>
          <w:b/>
          <w:sz w:val="20"/>
          <w:szCs w:val="20"/>
        </w:rPr>
      </w:pPr>
    </w:p>
    <w:p w14:paraId="579CCC31" w14:textId="1734A2A2" w:rsidR="00E66B61" w:rsidRDefault="00E66B61" w:rsidP="00E66B6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ESPIRITO SANTO</w:t>
      </w:r>
    </w:p>
    <w:p w14:paraId="35525343" w14:textId="77777777" w:rsidR="00E66B61" w:rsidRPr="00A0481B" w:rsidRDefault="00E66B61" w:rsidP="00E66B61">
      <w:pPr>
        <w:pBdr>
          <w:top w:val="single" w:sz="4" w:space="0" w:color="auto"/>
        </w:pBdr>
        <w:ind w:left="142"/>
        <w:jc w:val="both"/>
        <w:rPr>
          <w:rFonts w:asciiTheme="minorHAnsi" w:hAnsiTheme="minorHAnsi" w:cstheme="minorHAnsi"/>
          <w:b/>
          <w:sz w:val="20"/>
          <w:szCs w:val="20"/>
        </w:rPr>
      </w:pPr>
    </w:p>
    <w:p w14:paraId="3250F48D" w14:textId="52E720BA" w:rsidR="00E66B61" w:rsidRPr="00E66B61" w:rsidRDefault="00E66B61" w:rsidP="00E66B61">
      <w:pPr>
        <w:pBdr>
          <w:top w:val="single" w:sz="4" w:space="0" w:color="auto"/>
        </w:pBdr>
        <w:ind w:left="142"/>
        <w:jc w:val="both"/>
        <w:rPr>
          <w:rFonts w:asciiTheme="minorHAnsi" w:hAnsiTheme="minorHAnsi" w:cstheme="minorHAnsi"/>
          <w:b/>
        </w:rPr>
      </w:pPr>
      <w:r w:rsidRPr="00E66B61">
        <w:rPr>
          <w:rFonts w:asciiTheme="minorHAnsi" w:hAnsiTheme="minorHAnsi" w:cstheme="minorHAnsi"/>
          <w:b/>
        </w:rPr>
        <w:t>DER - CONCORRÊNCIA ELETRÔNICA Nº 90008</w:t>
      </w:r>
      <w:r w:rsidR="00DB1CF6">
        <w:rPr>
          <w:rFonts w:asciiTheme="minorHAnsi" w:hAnsiTheme="minorHAnsi" w:cstheme="minorHAnsi"/>
          <w:b/>
        </w:rPr>
        <w:t>/2025</w:t>
      </w:r>
    </w:p>
    <w:p w14:paraId="5E65B8AA" w14:textId="2AA0D585" w:rsidR="00A0481B" w:rsidRPr="00A0481B" w:rsidRDefault="00E66B61" w:rsidP="00A0481B">
      <w:pPr>
        <w:pBdr>
          <w:top w:val="single" w:sz="4" w:space="0" w:color="auto"/>
        </w:pBdr>
        <w:ind w:left="142"/>
        <w:jc w:val="both"/>
        <w:rPr>
          <w:rFonts w:asciiTheme="majorHAnsi" w:hAnsiTheme="majorHAnsi" w:cstheme="majorHAnsi"/>
        </w:rPr>
      </w:pPr>
      <w:r w:rsidRPr="00E66B61">
        <w:rPr>
          <w:rFonts w:asciiTheme="majorHAnsi" w:hAnsiTheme="majorHAnsi" w:cstheme="majorHAnsi"/>
        </w:rPr>
        <w:t xml:space="preserve">Objeto: Contratação de empresa ou consórcio especializado na elaboração do projeto executivo e execução das obras de contenção marítima, nas praias da </w:t>
      </w:r>
      <w:r>
        <w:rPr>
          <w:rFonts w:asciiTheme="majorHAnsi" w:hAnsiTheme="majorHAnsi" w:cstheme="majorHAnsi"/>
        </w:rPr>
        <w:t>Curva d</w:t>
      </w:r>
      <w:r w:rsidRPr="00E66B61">
        <w:rPr>
          <w:rFonts w:asciiTheme="majorHAnsi" w:hAnsiTheme="majorHAnsi" w:cstheme="majorHAnsi"/>
        </w:rPr>
        <w:t xml:space="preserve">a Baleia, Município De Serra/ES, extensão 305,33 M (LOTE 1) e na Praia de Enseada de Jacaraípe, Município De Serra/ES, com extensão de 232,80 M (LOTE 2), a serem executadas nas áreas sob jurisdição da superintendência executiva regional </w:t>
      </w:r>
      <w:r>
        <w:rPr>
          <w:rFonts w:asciiTheme="majorHAnsi" w:hAnsiTheme="majorHAnsi" w:cstheme="majorHAnsi"/>
        </w:rPr>
        <w:t xml:space="preserve">I - SR-I/DER-ES. Valor Estimado é de </w:t>
      </w:r>
      <w:r w:rsidRPr="00E66B61">
        <w:rPr>
          <w:rFonts w:asciiTheme="majorHAnsi" w:hAnsiTheme="majorHAnsi" w:cstheme="majorHAnsi"/>
        </w:rPr>
        <w:t xml:space="preserve"> </w:t>
      </w:r>
      <w:r w:rsidRPr="00E66B61">
        <w:rPr>
          <w:rFonts w:asciiTheme="minorHAnsi" w:hAnsiTheme="minorHAnsi" w:cstheme="minorHAnsi"/>
          <w:b/>
        </w:rPr>
        <w:t>R$ 18.551.283,82</w:t>
      </w:r>
      <w:r w:rsidR="00A0481B">
        <w:rPr>
          <w:rFonts w:asciiTheme="majorHAnsi" w:hAnsiTheme="majorHAnsi" w:cstheme="majorHAnsi"/>
          <w:b/>
        </w:rPr>
        <w:t>.</w:t>
      </w:r>
      <w:r w:rsidRPr="00E66B61">
        <w:rPr>
          <w:rFonts w:asciiTheme="majorHAnsi" w:hAnsiTheme="majorHAnsi" w:cstheme="majorHAnsi"/>
        </w:rPr>
        <w:t xml:space="preserve"> Abertura da sessão e início da disputa: 14/05/2025, às 10h. O certame será realizado por meio do sistema eletrônico </w:t>
      </w:r>
      <w:hyperlink r:id="rId82" w:history="1">
        <w:r w:rsidR="00A0481B" w:rsidRPr="00B31E42">
          <w:rPr>
            <w:rStyle w:val="Hyperlink"/>
            <w:rFonts w:asciiTheme="majorHAnsi" w:hAnsiTheme="majorHAnsi" w:cstheme="majorHAnsi"/>
          </w:rPr>
          <w:t>www.gov.br/compras</w:t>
        </w:r>
      </w:hyperlink>
      <w:r w:rsidR="00A0481B">
        <w:rPr>
          <w:rFonts w:asciiTheme="majorHAnsi" w:hAnsiTheme="majorHAnsi" w:cstheme="majorHAnsi"/>
        </w:rPr>
        <w:t xml:space="preserve">. </w:t>
      </w:r>
      <w:r w:rsidR="00A0481B" w:rsidRPr="00E66B61">
        <w:rPr>
          <w:rFonts w:asciiTheme="majorHAnsi" w:hAnsiTheme="majorHAnsi" w:cstheme="majorHAnsi"/>
        </w:rPr>
        <w:t>Site</w:t>
      </w:r>
      <w:r w:rsidRPr="00E66B61">
        <w:rPr>
          <w:rFonts w:asciiTheme="majorHAnsi" w:hAnsiTheme="majorHAnsi" w:cstheme="majorHAnsi"/>
        </w:rPr>
        <w:t xml:space="preserve">: </w:t>
      </w:r>
      <w:hyperlink r:id="rId83" w:history="1">
        <w:r w:rsidR="00A0481B" w:rsidRPr="00B31E42">
          <w:rPr>
            <w:rStyle w:val="Hyperlink"/>
            <w:rFonts w:asciiTheme="majorHAnsi" w:hAnsiTheme="majorHAnsi" w:cstheme="majorHAnsi"/>
          </w:rPr>
          <w:t>https://www3.comprasnet.gov.br/sicafweb/index.jsf</w:t>
        </w:r>
      </w:hyperlink>
      <w:r w:rsidRPr="00E66B61">
        <w:rPr>
          <w:rFonts w:asciiTheme="majorHAnsi" w:hAnsiTheme="majorHAnsi" w:cstheme="majorHAnsi"/>
        </w:rPr>
        <w:t>, bem como no Sistema de Compras do Governo Federal (</w:t>
      </w:r>
      <w:hyperlink r:id="rId84" w:history="1">
        <w:r w:rsidR="00A0481B" w:rsidRPr="00B31E42">
          <w:rPr>
            <w:rStyle w:val="Hyperlink"/>
            <w:rFonts w:asciiTheme="majorHAnsi" w:hAnsiTheme="majorHAnsi" w:cstheme="majorHAnsi"/>
          </w:rPr>
          <w:t>www.gov.br/compras</w:t>
        </w:r>
      </w:hyperlink>
      <w:r w:rsidRPr="00E66B61">
        <w:rPr>
          <w:rFonts w:asciiTheme="majorHAnsi" w:hAnsiTheme="majorHAnsi" w:cstheme="majorHAnsi"/>
        </w:rPr>
        <w:t xml:space="preserve">). O Edital estará disponível no portal de serviços do DER-ES: </w:t>
      </w:r>
      <w:hyperlink r:id="rId85" w:history="1">
        <w:r w:rsidR="00A0481B" w:rsidRPr="00B31E42">
          <w:rPr>
            <w:rStyle w:val="Hyperlink"/>
            <w:rFonts w:asciiTheme="majorHAnsi" w:hAnsiTheme="majorHAnsi" w:cstheme="majorHAnsi"/>
          </w:rPr>
          <w:t>https://portalservicos.der.es.gov.br/</w:t>
        </w:r>
      </w:hyperlink>
      <w:r w:rsidRPr="00E66B61">
        <w:rPr>
          <w:rFonts w:asciiTheme="majorHAnsi" w:hAnsiTheme="majorHAnsi" w:cstheme="majorHAnsi"/>
        </w:rPr>
        <w:t xml:space="preserve">. Contatos: Tel. (27) 3636-2073 E-mail: </w:t>
      </w:r>
      <w:hyperlink r:id="rId86" w:history="1">
        <w:r w:rsidR="00A0481B" w:rsidRPr="00B31E42">
          <w:rPr>
            <w:rStyle w:val="Hyperlink"/>
            <w:rFonts w:asciiTheme="majorHAnsi" w:hAnsiTheme="majorHAnsi" w:cstheme="majorHAnsi"/>
          </w:rPr>
          <w:t>pregao2@der.es.gov.br</w:t>
        </w:r>
      </w:hyperlink>
      <w:r w:rsidR="00A0481B">
        <w:rPr>
          <w:rFonts w:asciiTheme="majorHAnsi" w:hAnsiTheme="majorHAnsi" w:cstheme="majorHAnsi"/>
        </w:rPr>
        <w:t>.</w:t>
      </w:r>
    </w:p>
    <w:p w14:paraId="0B5BE0BC" w14:textId="77777777" w:rsidR="00A0481B" w:rsidRDefault="00A0481B" w:rsidP="009A7388">
      <w:pPr>
        <w:jc w:val="both"/>
        <w:rPr>
          <w:rFonts w:asciiTheme="minorHAnsi" w:hAnsiTheme="minorHAnsi" w:cstheme="minorHAnsi"/>
          <w:b/>
        </w:rPr>
      </w:pPr>
    </w:p>
    <w:p w14:paraId="512E7676" w14:textId="77777777" w:rsidR="00011084" w:rsidRDefault="00011084" w:rsidP="009A7388">
      <w:pPr>
        <w:jc w:val="both"/>
        <w:rPr>
          <w:rFonts w:asciiTheme="minorHAnsi" w:hAnsiTheme="minorHAnsi" w:cstheme="minorHAnsi"/>
          <w:b/>
        </w:rPr>
      </w:pPr>
    </w:p>
    <w:p w14:paraId="7E83801A" w14:textId="77777777" w:rsidR="00011084" w:rsidRDefault="00011084" w:rsidP="009A7388">
      <w:pPr>
        <w:jc w:val="both"/>
        <w:rPr>
          <w:rFonts w:asciiTheme="minorHAnsi" w:hAnsiTheme="minorHAnsi" w:cstheme="minorHAnsi"/>
          <w:b/>
        </w:rPr>
      </w:pPr>
    </w:p>
    <w:p w14:paraId="15D67396" w14:textId="77777777" w:rsidR="00011084" w:rsidRDefault="00011084" w:rsidP="009A7388">
      <w:pPr>
        <w:jc w:val="both"/>
        <w:rPr>
          <w:rFonts w:asciiTheme="minorHAnsi" w:hAnsiTheme="minorHAnsi" w:cstheme="minorHAnsi"/>
          <w:b/>
        </w:rPr>
      </w:pPr>
    </w:p>
    <w:p w14:paraId="5F1D0AFF" w14:textId="77777777" w:rsidR="00011084" w:rsidRDefault="00011084" w:rsidP="009A7388">
      <w:pPr>
        <w:jc w:val="both"/>
        <w:rPr>
          <w:rFonts w:asciiTheme="minorHAnsi" w:hAnsiTheme="minorHAnsi" w:cstheme="minorHAnsi"/>
          <w:b/>
        </w:rPr>
      </w:pPr>
    </w:p>
    <w:p w14:paraId="783BB9BE" w14:textId="77777777" w:rsidR="00011084" w:rsidRDefault="00011084" w:rsidP="009A7388">
      <w:pPr>
        <w:jc w:val="both"/>
        <w:rPr>
          <w:rFonts w:asciiTheme="minorHAnsi" w:hAnsiTheme="minorHAnsi" w:cstheme="minorHAnsi"/>
          <w:b/>
        </w:rPr>
      </w:pPr>
    </w:p>
    <w:p w14:paraId="26519773" w14:textId="77777777" w:rsidR="00011084" w:rsidRDefault="00011084" w:rsidP="009A7388">
      <w:pPr>
        <w:jc w:val="both"/>
        <w:rPr>
          <w:rFonts w:asciiTheme="minorHAnsi" w:hAnsiTheme="minorHAnsi" w:cstheme="minorHAnsi"/>
          <w:b/>
        </w:rPr>
      </w:pPr>
    </w:p>
    <w:p w14:paraId="232BE022" w14:textId="77777777" w:rsidR="00011084" w:rsidRDefault="00011084" w:rsidP="009A7388">
      <w:pPr>
        <w:jc w:val="both"/>
        <w:rPr>
          <w:rFonts w:asciiTheme="minorHAnsi" w:hAnsiTheme="minorHAnsi" w:cstheme="minorHAnsi"/>
          <w:b/>
        </w:rPr>
      </w:pPr>
    </w:p>
    <w:p w14:paraId="71906B87" w14:textId="77777777" w:rsidR="00A0481B" w:rsidRDefault="00A0481B" w:rsidP="00A0481B">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PARANÁ</w:t>
      </w:r>
    </w:p>
    <w:p w14:paraId="435E3A81" w14:textId="77777777" w:rsidR="00E62D35" w:rsidRPr="00A0481B" w:rsidRDefault="00E62D35" w:rsidP="00E62D35">
      <w:pPr>
        <w:pBdr>
          <w:top w:val="single" w:sz="4" w:space="0" w:color="auto"/>
        </w:pBdr>
        <w:ind w:left="142"/>
        <w:jc w:val="both"/>
        <w:rPr>
          <w:rFonts w:asciiTheme="minorHAnsi" w:hAnsiTheme="minorHAnsi" w:cstheme="minorHAnsi"/>
          <w:b/>
          <w:sz w:val="20"/>
          <w:szCs w:val="20"/>
        </w:rPr>
      </w:pPr>
    </w:p>
    <w:p w14:paraId="10F73B16" w14:textId="498949A7" w:rsidR="00E62D35" w:rsidRPr="006517D9" w:rsidRDefault="006517D9" w:rsidP="00E62D35">
      <w:pPr>
        <w:pBdr>
          <w:top w:val="single" w:sz="4" w:space="0" w:color="auto"/>
        </w:pBdr>
        <w:ind w:left="142"/>
        <w:jc w:val="both"/>
        <w:rPr>
          <w:rFonts w:asciiTheme="minorHAnsi" w:hAnsiTheme="minorHAnsi" w:cstheme="minorHAnsi"/>
          <w:b/>
        </w:rPr>
      </w:pPr>
      <w:r w:rsidRPr="006517D9">
        <w:rPr>
          <w:rFonts w:asciiTheme="minorHAnsi" w:hAnsiTheme="minorHAnsi" w:cstheme="minorHAnsi"/>
          <w:b/>
        </w:rPr>
        <w:t>SANEPAR - LICITAÇÃO ELETRÔNICA Nº 094/2025</w:t>
      </w:r>
    </w:p>
    <w:p w14:paraId="12C8466E" w14:textId="76269ACF" w:rsidR="00E62D35" w:rsidRPr="00A0481B" w:rsidRDefault="00E62D35" w:rsidP="00A0481B">
      <w:pPr>
        <w:pBdr>
          <w:top w:val="single" w:sz="4" w:space="0" w:color="auto"/>
        </w:pBdr>
        <w:ind w:left="142"/>
        <w:jc w:val="both"/>
        <w:rPr>
          <w:rFonts w:asciiTheme="majorHAnsi" w:hAnsiTheme="majorHAnsi" w:cstheme="majorHAnsi"/>
        </w:rPr>
      </w:pPr>
      <w:r w:rsidRPr="006517D9">
        <w:rPr>
          <w:rFonts w:asciiTheme="majorHAnsi" w:hAnsiTheme="majorHAnsi" w:cstheme="majorHAnsi"/>
        </w:rPr>
        <w:t>O</w:t>
      </w:r>
      <w:r w:rsidR="006517D9" w:rsidRPr="006517D9">
        <w:rPr>
          <w:rFonts w:asciiTheme="majorHAnsi" w:hAnsiTheme="majorHAnsi" w:cstheme="majorHAnsi"/>
        </w:rPr>
        <w:t>bjeto</w:t>
      </w:r>
      <w:r w:rsidR="006517D9">
        <w:rPr>
          <w:rFonts w:asciiTheme="majorHAnsi" w:hAnsiTheme="majorHAnsi" w:cstheme="majorHAnsi"/>
        </w:rPr>
        <w:t>:</w:t>
      </w:r>
      <w:r w:rsidRPr="006517D9">
        <w:rPr>
          <w:rFonts w:asciiTheme="majorHAnsi" w:hAnsiTheme="majorHAnsi" w:cstheme="majorHAnsi"/>
        </w:rPr>
        <w:t xml:space="preserve"> Execução de obra para implantação de Sistema de Abastecimento de Água na comunidade rural de Campestre da Faxina, no </w:t>
      </w:r>
      <w:r w:rsidR="000B6A0A" w:rsidRPr="006517D9">
        <w:rPr>
          <w:rFonts w:asciiTheme="majorHAnsi" w:hAnsiTheme="majorHAnsi" w:cstheme="majorHAnsi"/>
        </w:rPr>
        <w:t xml:space="preserve">Município </w:t>
      </w:r>
      <w:r w:rsidRPr="006517D9">
        <w:rPr>
          <w:rFonts w:asciiTheme="majorHAnsi" w:hAnsiTheme="majorHAnsi" w:cstheme="majorHAnsi"/>
        </w:rPr>
        <w:t xml:space="preserve">de São José dos Pinhais, com fornecimento de materiais, conforme detalhado nos anexos do edital. O Edital e seus respectivos anexos encontram-se disponíveis para download no site da SANEPAR, sem qualquer custo, no endereço: </w:t>
      </w:r>
      <w:hyperlink r:id="rId87" w:history="1">
        <w:r w:rsidR="00A0481B" w:rsidRPr="00B31E42">
          <w:rPr>
            <w:rStyle w:val="Hyperlink"/>
            <w:rFonts w:asciiTheme="majorHAnsi" w:hAnsiTheme="majorHAnsi" w:cstheme="majorHAnsi"/>
          </w:rPr>
          <w:t>http://licitacao.sanepar.com.br/</w:t>
        </w:r>
      </w:hyperlink>
      <w:r w:rsidRPr="006517D9">
        <w:rPr>
          <w:rFonts w:asciiTheme="majorHAnsi" w:hAnsiTheme="majorHAnsi" w:cstheme="majorHAnsi"/>
        </w:rPr>
        <w:t xml:space="preserve"> e no site do Banco do Brasil S.A., </w:t>
      </w:r>
      <w:hyperlink r:id="rId88" w:history="1">
        <w:r w:rsidRPr="006517D9">
          <w:rPr>
            <w:rStyle w:val="Hyperlink"/>
            <w:rFonts w:asciiTheme="majorHAnsi" w:hAnsiTheme="majorHAnsi" w:cstheme="majorHAnsi"/>
          </w:rPr>
          <w:t>www.licitacoes-e.com.br</w:t>
        </w:r>
      </w:hyperlink>
      <w:r w:rsidRPr="006517D9">
        <w:rPr>
          <w:rFonts w:asciiTheme="majorHAnsi" w:hAnsiTheme="majorHAnsi" w:cstheme="majorHAnsi"/>
        </w:rPr>
        <w:t xml:space="preserve">. </w:t>
      </w:r>
      <w:r w:rsidR="005C6F8A" w:rsidRPr="006517D9">
        <w:rPr>
          <w:rFonts w:asciiTheme="majorHAnsi" w:hAnsiTheme="majorHAnsi" w:cstheme="majorHAnsi"/>
        </w:rPr>
        <w:t>Limite de Acolhimento de Proposta e Abertura das Propostas: 9h30 do dia 10/04/2025. Dia e hora da Abertura da sessão pública: 10h30 do dia 10/04/2025.</w:t>
      </w:r>
    </w:p>
    <w:p w14:paraId="2B967CEE" w14:textId="77777777" w:rsidR="00E9316E" w:rsidRPr="00A0481B" w:rsidRDefault="00E9316E" w:rsidP="009A7388">
      <w:pPr>
        <w:jc w:val="both"/>
        <w:rPr>
          <w:rFonts w:asciiTheme="minorHAnsi" w:hAnsiTheme="minorHAnsi" w:cstheme="minorHAnsi"/>
          <w:b/>
          <w:sz w:val="20"/>
          <w:szCs w:val="20"/>
        </w:rPr>
      </w:pPr>
    </w:p>
    <w:p w14:paraId="73A6E43D" w14:textId="1DEE9DCE" w:rsidR="00C033B4" w:rsidRDefault="00C033B4" w:rsidP="000B6A0A">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RIO DE JANEIRO</w:t>
      </w:r>
    </w:p>
    <w:p w14:paraId="648EE8B3" w14:textId="77777777" w:rsidR="00C033B4" w:rsidRPr="00A0481B" w:rsidRDefault="00C033B4" w:rsidP="00E8426F">
      <w:pPr>
        <w:ind w:left="142"/>
        <w:jc w:val="both"/>
        <w:rPr>
          <w:rFonts w:asciiTheme="minorHAnsi" w:hAnsiTheme="minorHAnsi" w:cstheme="minorHAnsi"/>
          <w:b/>
          <w:sz w:val="20"/>
          <w:szCs w:val="20"/>
        </w:rPr>
      </w:pPr>
    </w:p>
    <w:p w14:paraId="6A958848" w14:textId="0C27B43B" w:rsidR="00E62D35" w:rsidRPr="00E62D35" w:rsidRDefault="00E62D35" w:rsidP="00E8426F">
      <w:pPr>
        <w:ind w:left="142"/>
        <w:jc w:val="both"/>
        <w:rPr>
          <w:rFonts w:asciiTheme="minorHAnsi" w:hAnsiTheme="minorHAnsi" w:cstheme="minorHAnsi"/>
          <w:b/>
        </w:rPr>
      </w:pPr>
      <w:r w:rsidRPr="00E62D35">
        <w:rPr>
          <w:rFonts w:asciiTheme="minorHAnsi" w:hAnsiTheme="minorHAnsi" w:cstheme="minorHAnsi"/>
          <w:b/>
        </w:rPr>
        <w:t xml:space="preserve">DER - PREGÃO ELETRÔNICO Nº 005/2025 </w:t>
      </w:r>
    </w:p>
    <w:p w14:paraId="66736485" w14:textId="77777777" w:rsidR="00A0481B" w:rsidRDefault="00E62D35" w:rsidP="00E8426F">
      <w:pPr>
        <w:ind w:left="142"/>
        <w:jc w:val="both"/>
        <w:rPr>
          <w:rFonts w:asciiTheme="majorHAnsi" w:hAnsiTheme="majorHAnsi" w:cstheme="majorHAnsi"/>
        </w:rPr>
      </w:pPr>
      <w:r w:rsidRPr="00E62D35">
        <w:rPr>
          <w:rFonts w:asciiTheme="majorHAnsi" w:hAnsiTheme="majorHAnsi" w:cstheme="majorHAnsi"/>
        </w:rPr>
        <w:t xml:space="preserve">Objeto: Contratação de empresa para a prestação de serviços de conservação na malha rodoviária sob a responsabilidade da </w:t>
      </w:r>
      <w:r w:rsidR="00A0481B" w:rsidRPr="00E62D35">
        <w:rPr>
          <w:rFonts w:asciiTheme="majorHAnsi" w:hAnsiTheme="majorHAnsi" w:cstheme="majorHAnsi"/>
        </w:rPr>
        <w:t xml:space="preserve">diretoria de obras e conservação </w:t>
      </w:r>
      <w:r w:rsidRPr="00E62D35">
        <w:rPr>
          <w:rFonts w:asciiTheme="majorHAnsi" w:hAnsiTheme="majorHAnsi" w:cstheme="majorHAnsi"/>
        </w:rPr>
        <w:t xml:space="preserve">I - DOC I, </w:t>
      </w:r>
      <w:r w:rsidR="00A0481B" w:rsidRPr="00E62D35">
        <w:rPr>
          <w:rFonts w:asciiTheme="majorHAnsi" w:hAnsiTheme="majorHAnsi" w:cstheme="majorHAnsi"/>
        </w:rPr>
        <w:t>da fundação departamento de estradas de rodagem do estado do</w:t>
      </w:r>
      <w:r w:rsidRPr="00E62D35">
        <w:rPr>
          <w:rFonts w:asciiTheme="majorHAnsi" w:hAnsiTheme="majorHAnsi" w:cstheme="majorHAnsi"/>
        </w:rPr>
        <w:t xml:space="preserve"> </w:t>
      </w:r>
      <w:r w:rsidR="00A0481B">
        <w:rPr>
          <w:rFonts w:asciiTheme="majorHAnsi" w:hAnsiTheme="majorHAnsi" w:cstheme="majorHAnsi"/>
        </w:rPr>
        <w:t>Rio d</w:t>
      </w:r>
      <w:r w:rsidR="00A0481B" w:rsidRPr="00E62D35">
        <w:rPr>
          <w:rFonts w:asciiTheme="majorHAnsi" w:hAnsiTheme="majorHAnsi" w:cstheme="majorHAnsi"/>
        </w:rPr>
        <w:t xml:space="preserve">e Janeiro </w:t>
      </w:r>
      <w:r w:rsidRPr="00E62D35">
        <w:rPr>
          <w:rFonts w:asciiTheme="majorHAnsi" w:hAnsiTheme="majorHAnsi" w:cstheme="majorHAnsi"/>
        </w:rPr>
        <w:t>- DER-RJ. A</w:t>
      </w:r>
      <w:r w:rsidR="00A0481B" w:rsidRPr="00E62D35">
        <w:rPr>
          <w:rFonts w:asciiTheme="majorHAnsi" w:hAnsiTheme="majorHAnsi" w:cstheme="majorHAnsi"/>
        </w:rPr>
        <w:t>bertura</w:t>
      </w:r>
      <w:r w:rsidRPr="00E62D35">
        <w:rPr>
          <w:rFonts w:asciiTheme="majorHAnsi" w:hAnsiTheme="majorHAnsi" w:cstheme="majorHAnsi"/>
        </w:rPr>
        <w:t xml:space="preserve">: 07/04/2025 </w:t>
      </w:r>
      <w:r w:rsidR="00A0481B" w:rsidRPr="00E62D35">
        <w:rPr>
          <w:rFonts w:asciiTheme="majorHAnsi" w:hAnsiTheme="majorHAnsi" w:cstheme="majorHAnsi"/>
        </w:rPr>
        <w:t>prazo para recebimento das propostas: até 10h30min hora para oferecimento de lances</w:t>
      </w:r>
      <w:r w:rsidR="00A0481B">
        <w:rPr>
          <w:rFonts w:asciiTheme="majorHAnsi" w:hAnsiTheme="majorHAnsi" w:cstheme="majorHAnsi"/>
        </w:rPr>
        <w:t xml:space="preserve">: 11 h LOCAL: </w:t>
      </w:r>
      <w:hyperlink r:id="rId89" w:history="1">
        <w:r w:rsidR="00A0481B" w:rsidRPr="00B31E42">
          <w:rPr>
            <w:rStyle w:val="Hyperlink"/>
            <w:rFonts w:asciiTheme="majorHAnsi" w:hAnsiTheme="majorHAnsi" w:cstheme="majorHAnsi"/>
          </w:rPr>
          <w:t>www.compras.rj.gov.br</w:t>
        </w:r>
      </w:hyperlink>
      <w:r w:rsidR="00A0481B">
        <w:rPr>
          <w:rFonts w:asciiTheme="majorHAnsi" w:hAnsiTheme="majorHAnsi" w:cstheme="majorHAnsi"/>
        </w:rPr>
        <w:t>.</w:t>
      </w:r>
      <w:r w:rsidRPr="00E62D35">
        <w:rPr>
          <w:rFonts w:asciiTheme="majorHAnsi" w:hAnsiTheme="majorHAnsi" w:cstheme="majorHAnsi"/>
        </w:rPr>
        <w:t xml:space="preserve"> V</w:t>
      </w:r>
      <w:r w:rsidR="00A0481B" w:rsidRPr="00E62D35">
        <w:rPr>
          <w:rFonts w:asciiTheme="majorHAnsi" w:hAnsiTheme="majorHAnsi" w:cstheme="majorHAnsi"/>
        </w:rPr>
        <w:t>alor</w:t>
      </w:r>
      <w:r w:rsidRPr="00E62D35">
        <w:rPr>
          <w:rFonts w:asciiTheme="majorHAnsi" w:hAnsiTheme="majorHAnsi" w:cstheme="majorHAnsi"/>
        </w:rPr>
        <w:t xml:space="preserve"> </w:t>
      </w:r>
      <w:r w:rsidR="00A0481B" w:rsidRPr="00E62D35">
        <w:rPr>
          <w:rFonts w:asciiTheme="majorHAnsi" w:hAnsiTheme="majorHAnsi" w:cstheme="majorHAnsi"/>
        </w:rPr>
        <w:t>estimado</w:t>
      </w:r>
      <w:r w:rsidR="00A0481B">
        <w:rPr>
          <w:rFonts w:asciiTheme="majorHAnsi" w:hAnsiTheme="majorHAnsi" w:cstheme="majorHAnsi"/>
        </w:rPr>
        <w:t xml:space="preserve"> é de</w:t>
      </w:r>
      <w:r w:rsidRPr="00E62D35">
        <w:rPr>
          <w:rFonts w:asciiTheme="majorHAnsi" w:hAnsiTheme="majorHAnsi" w:cstheme="majorHAnsi"/>
        </w:rPr>
        <w:t xml:space="preserve"> </w:t>
      </w:r>
    </w:p>
    <w:p w14:paraId="024F30B8" w14:textId="4CCC16FA" w:rsidR="00E62D35" w:rsidRDefault="00E62D35" w:rsidP="00E8426F">
      <w:pPr>
        <w:ind w:left="142"/>
        <w:jc w:val="both"/>
        <w:rPr>
          <w:rFonts w:asciiTheme="majorHAnsi" w:hAnsiTheme="majorHAnsi" w:cstheme="majorHAnsi"/>
        </w:rPr>
      </w:pPr>
      <w:r w:rsidRPr="00A0481B">
        <w:rPr>
          <w:rFonts w:asciiTheme="minorHAnsi" w:hAnsiTheme="minorHAnsi" w:cstheme="minorHAnsi"/>
          <w:b/>
        </w:rPr>
        <w:t>R$ 81.166.138,74</w:t>
      </w:r>
      <w:r w:rsidR="00A0481B">
        <w:rPr>
          <w:rFonts w:asciiTheme="majorHAnsi" w:hAnsiTheme="majorHAnsi" w:cstheme="majorHAnsi"/>
        </w:rPr>
        <w:t xml:space="preserve">. </w:t>
      </w:r>
      <w:r w:rsidRPr="00E62D35">
        <w:rPr>
          <w:rFonts w:asciiTheme="majorHAnsi" w:hAnsiTheme="majorHAnsi" w:cstheme="majorHAnsi"/>
        </w:rPr>
        <w:t xml:space="preserve">O Edital e seus anexos encontram-se disponíveis no endereço eletrônico: </w:t>
      </w:r>
      <w:hyperlink r:id="rId90" w:history="1">
        <w:r w:rsidR="00A0481B" w:rsidRPr="00B31E42">
          <w:rPr>
            <w:rStyle w:val="Hyperlink"/>
            <w:rFonts w:asciiTheme="majorHAnsi" w:hAnsiTheme="majorHAnsi" w:cstheme="majorHAnsi"/>
          </w:rPr>
          <w:t>www.compras.rj.gov.br</w:t>
        </w:r>
      </w:hyperlink>
      <w:r w:rsidRPr="00E62D35">
        <w:rPr>
          <w:rFonts w:asciiTheme="majorHAnsi" w:hAnsiTheme="majorHAnsi" w:cstheme="majorHAnsi"/>
        </w:rPr>
        <w:t xml:space="preserve">, no Portal Nacional de Contratações Públicas - PNCP e no site do DER-RJ: </w:t>
      </w:r>
      <w:hyperlink r:id="rId91" w:history="1">
        <w:r w:rsidR="00A0481B" w:rsidRPr="00B31E42">
          <w:rPr>
            <w:rStyle w:val="Hyperlink"/>
            <w:rFonts w:asciiTheme="majorHAnsi" w:hAnsiTheme="majorHAnsi" w:cstheme="majorHAnsi"/>
          </w:rPr>
          <w:t>www.der.rj.gov.br</w:t>
        </w:r>
      </w:hyperlink>
      <w:r w:rsidRPr="00E62D35">
        <w:rPr>
          <w:rFonts w:asciiTheme="majorHAnsi" w:hAnsiTheme="majorHAnsi" w:cstheme="majorHAnsi"/>
        </w:rPr>
        <w:t xml:space="preserve">. Informações: Tel.: (21) 2202-5757 ou </w:t>
      </w:r>
      <w:hyperlink r:id="rId92" w:history="1">
        <w:r w:rsidRPr="00B31E42">
          <w:rPr>
            <w:rStyle w:val="Hyperlink"/>
            <w:rFonts w:asciiTheme="majorHAnsi" w:hAnsiTheme="majorHAnsi" w:cstheme="majorHAnsi"/>
          </w:rPr>
          <w:t>liccp@der.rj.gov.br</w:t>
        </w:r>
      </w:hyperlink>
      <w:r w:rsidRPr="00E62D35">
        <w:rPr>
          <w:rFonts w:asciiTheme="majorHAnsi" w:hAnsiTheme="majorHAnsi" w:cstheme="majorHAnsi"/>
        </w:rPr>
        <w:t>.</w:t>
      </w:r>
    </w:p>
    <w:p w14:paraId="04447DAA" w14:textId="77777777" w:rsidR="00E62D35" w:rsidRPr="00D94CD6" w:rsidRDefault="00E62D35" w:rsidP="00E8426F">
      <w:pPr>
        <w:ind w:left="142"/>
        <w:jc w:val="both"/>
        <w:rPr>
          <w:rFonts w:asciiTheme="majorHAnsi" w:hAnsiTheme="majorHAnsi" w:cstheme="majorHAnsi"/>
          <w:sz w:val="20"/>
          <w:szCs w:val="20"/>
        </w:rPr>
      </w:pPr>
    </w:p>
    <w:p w14:paraId="44C393A1" w14:textId="77777777" w:rsidR="00D94CD6" w:rsidRDefault="00E62D35" w:rsidP="00E8426F">
      <w:pPr>
        <w:ind w:left="142"/>
        <w:jc w:val="both"/>
        <w:rPr>
          <w:rFonts w:asciiTheme="minorHAnsi" w:hAnsiTheme="minorHAnsi" w:cstheme="minorHAnsi"/>
          <w:b/>
        </w:rPr>
      </w:pPr>
      <w:r w:rsidRPr="00E62D35">
        <w:rPr>
          <w:rFonts w:asciiTheme="minorHAnsi" w:hAnsiTheme="minorHAnsi" w:cstheme="minorHAnsi"/>
          <w:b/>
        </w:rPr>
        <w:t xml:space="preserve">PREGÃO ELETRÔNICO Nº 006/2025 </w:t>
      </w:r>
    </w:p>
    <w:p w14:paraId="2604972A" w14:textId="1BD6E93D" w:rsidR="00E62D35" w:rsidRDefault="00D94CD6" w:rsidP="00E8426F">
      <w:pPr>
        <w:ind w:left="142"/>
        <w:jc w:val="both"/>
        <w:rPr>
          <w:rFonts w:asciiTheme="majorHAnsi" w:hAnsiTheme="majorHAnsi" w:cstheme="majorHAnsi"/>
        </w:rPr>
      </w:pPr>
      <w:r w:rsidRPr="00E62D35">
        <w:rPr>
          <w:rFonts w:asciiTheme="majorHAnsi" w:hAnsiTheme="majorHAnsi" w:cstheme="majorHAnsi"/>
        </w:rPr>
        <w:t>O</w:t>
      </w:r>
      <w:r>
        <w:rPr>
          <w:rFonts w:asciiTheme="majorHAnsi" w:hAnsiTheme="majorHAnsi" w:cstheme="majorHAnsi"/>
        </w:rPr>
        <w:t>bjeto</w:t>
      </w:r>
      <w:r w:rsidR="00E62D35" w:rsidRPr="00E62D35">
        <w:rPr>
          <w:rFonts w:asciiTheme="majorHAnsi" w:hAnsiTheme="majorHAnsi" w:cstheme="majorHAnsi"/>
        </w:rPr>
        <w:t xml:space="preserve">: Contratação de empresa para a prestação de serviços de conservação na malha rodoviária sob a responsabilidade da </w:t>
      </w:r>
      <w:r w:rsidRPr="00E62D35">
        <w:rPr>
          <w:rFonts w:asciiTheme="majorHAnsi" w:hAnsiTheme="majorHAnsi" w:cstheme="majorHAnsi"/>
        </w:rPr>
        <w:t xml:space="preserve">diretoria de obras e conservação </w:t>
      </w:r>
      <w:r w:rsidR="00E62D35" w:rsidRPr="00E62D35">
        <w:rPr>
          <w:rFonts w:asciiTheme="majorHAnsi" w:hAnsiTheme="majorHAnsi" w:cstheme="majorHAnsi"/>
        </w:rPr>
        <w:t xml:space="preserve">II - DOC II, </w:t>
      </w:r>
      <w:r w:rsidRPr="00E62D35">
        <w:rPr>
          <w:rFonts w:asciiTheme="majorHAnsi" w:hAnsiTheme="majorHAnsi" w:cstheme="majorHAnsi"/>
        </w:rPr>
        <w:t xml:space="preserve">da fundação departamento de estradas de rodagem do estado do </w:t>
      </w:r>
      <w:r>
        <w:rPr>
          <w:rFonts w:asciiTheme="majorHAnsi" w:hAnsiTheme="majorHAnsi" w:cstheme="majorHAnsi"/>
        </w:rPr>
        <w:t xml:space="preserve">RIO DE JANEIRO - DER-RJ. </w:t>
      </w:r>
      <w:r w:rsidRPr="00E62D35">
        <w:rPr>
          <w:rFonts w:asciiTheme="majorHAnsi" w:hAnsiTheme="majorHAnsi" w:cstheme="majorHAnsi"/>
        </w:rPr>
        <w:t>Data da abertura: 08/04/2025</w:t>
      </w:r>
      <w:r>
        <w:rPr>
          <w:rFonts w:asciiTheme="majorHAnsi" w:hAnsiTheme="majorHAnsi" w:cstheme="majorHAnsi"/>
        </w:rPr>
        <w:t>.</w:t>
      </w:r>
      <w:r w:rsidRPr="00E62D35">
        <w:rPr>
          <w:rFonts w:asciiTheme="majorHAnsi" w:hAnsiTheme="majorHAnsi" w:cstheme="majorHAnsi"/>
        </w:rPr>
        <w:t xml:space="preserve"> Prazo para recebimento das propostas: Até 10h30min hora para oferecimento de lances: 11 h</w:t>
      </w:r>
      <w:r>
        <w:rPr>
          <w:rFonts w:asciiTheme="majorHAnsi" w:hAnsiTheme="majorHAnsi" w:cstheme="majorHAnsi"/>
        </w:rPr>
        <w:t>.</w:t>
      </w:r>
      <w:r w:rsidRPr="00E62D35">
        <w:rPr>
          <w:rFonts w:asciiTheme="majorHAnsi" w:hAnsiTheme="majorHAnsi" w:cstheme="majorHAnsi"/>
        </w:rPr>
        <w:t xml:space="preserve"> Local</w:t>
      </w:r>
      <w:r>
        <w:rPr>
          <w:rFonts w:asciiTheme="majorHAnsi" w:hAnsiTheme="majorHAnsi" w:cstheme="majorHAnsi"/>
        </w:rPr>
        <w:t xml:space="preserve">: </w:t>
      </w:r>
      <w:hyperlink r:id="rId93" w:history="1">
        <w:r w:rsidRPr="00B31E42">
          <w:rPr>
            <w:rStyle w:val="Hyperlink"/>
            <w:rFonts w:asciiTheme="majorHAnsi" w:hAnsiTheme="majorHAnsi" w:cstheme="majorHAnsi"/>
          </w:rPr>
          <w:t>www.compras.rj.gov.br</w:t>
        </w:r>
      </w:hyperlink>
      <w:r>
        <w:rPr>
          <w:rFonts w:asciiTheme="majorHAnsi" w:hAnsiTheme="majorHAnsi" w:cstheme="majorHAnsi"/>
        </w:rPr>
        <w:t xml:space="preserve">Valor </w:t>
      </w:r>
      <w:r w:rsidR="00011084">
        <w:rPr>
          <w:rFonts w:asciiTheme="majorHAnsi" w:hAnsiTheme="majorHAnsi" w:cstheme="majorHAnsi"/>
        </w:rPr>
        <w:t>estimado</w:t>
      </w:r>
      <w:r>
        <w:rPr>
          <w:rFonts w:asciiTheme="majorHAnsi" w:hAnsiTheme="majorHAnsi" w:cstheme="majorHAnsi"/>
        </w:rPr>
        <w:t xml:space="preserve"> é de </w:t>
      </w:r>
      <w:r w:rsidR="00E62D35" w:rsidRPr="00D94CD6">
        <w:rPr>
          <w:rFonts w:asciiTheme="minorHAnsi" w:hAnsiTheme="minorHAnsi" w:cstheme="minorHAnsi"/>
          <w:b/>
        </w:rPr>
        <w:t>R$ 73.293.623,14</w:t>
      </w:r>
      <w:r>
        <w:rPr>
          <w:rFonts w:asciiTheme="majorHAnsi" w:hAnsiTheme="majorHAnsi" w:cstheme="majorHAnsi"/>
        </w:rPr>
        <w:t>. E</w:t>
      </w:r>
      <w:r w:rsidR="00E62D35" w:rsidRPr="00E62D35">
        <w:rPr>
          <w:rFonts w:asciiTheme="majorHAnsi" w:hAnsiTheme="majorHAnsi" w:cstheme="majorHAnsi"/>
        </w:rPr>
        <w:t xml:space="preserve">ndereço eletrônico: </w:t>
      </w:r>
      <w:hyperlink r:id="rId94" w:history="1">
        <w:r w:rsidRPr="00B31E42">
          <w:rPr>
            <w:rStyle w:val="Hyperlink"/>
            <w:rFonts w:asciiTheme="majorHAnsi" w:hAnsiTheme="majorHAnsi" w:cstheme="majorHAnsi"/>
          </w:rPr>
          <w:t>www.compras.rj.gov.br</w:t>
        </w:r>
      </w:hyperlink>
      <w:r w:rsidR="00E62D35" w:rsidRPr="00E62D35">
        <w:rPr>
          <w:rFonts w:asciiTheme="majorHAnsi" w:hAnsiTheme="majorHAnsi" w:cstheme="majorHAnsi"/>
        </w:rPr>
        <w:t xml:space="preserve">, no Portal Nacional de Contratações Públicas - PNCP e no site do DER-RJ: www.der.rj.gov.br. Informações: Tel.: (21) 2202-5757 ou </w:t>
      </w:r>
      <w:hyperlink r:id="rId95" w:history="1">
        <w:r w:rsidR="00E62D35" w:rsidRPr="00B31E42">
          <w:rPr>
            <w:rStyle w:val="Hyperlink"/>
            <w:rFonts w:asciiTheme="majorHAnsi" w:hAnsiTheme="majorHAnsi" w:cstheme="majorHAnsi"/>
          </w:rPr>
          <w:t>liccp@der.rj.gov.br</w:t>
        </w:r>
      </w:hyperlink>
      <w:r>
        <w:rPr>
          <w:rFonts w:asciiTheme="majorHAnsi" w:hAnsiTheme="majorHAnsi" w:cstheme="majorHAnsi"/>
        </w:rPr>
        <w:t>.</w:t>
      </w:r>
    </w:p>
    <w:p w14:paraId="548AA9B3" w14:textId="63B87CEC" w:rsidR="00E8426F" w:rsidRPr="000B6A0A" w:rsidRDefault="00E8426F" w:rsidP="00E8426F">
      <w:pPr>
        <w:ind w:left="142"/>
        <w:jc w:val="both"/>
        <w:rPr>
          <w:rFonts w:asciiTheme="majorHAnsi" w:hAnsiTheme="majorHAnsi" w:cstheme="majorHAnsi"/>
          <w:sz w:val="20"/>
          <w:szCs w:val="20"/>
        </w:rPr>
      </w:pPr>
    </w:p>
    <w:p w14:paraId="29CB5255" w14:textId="77777777" w:rsidR="00E8426F" w:rsidRDefault="00E8426F" w:rsidP="00E8426F">
      <w:pPr>
        <w:ind w:left="142"/>
        <w:jc w:val="both"/>
        <w:rPr>
          <w:rFonts w:asciiTheme="minorHAnsi" w:hAnsiTheme="minorHAnsi" w:cstheme="minorHAnsi"/>
          <w:b/>
        </w:rPr>
      </w:pPr>
      <w:r w:rsidRPr="00E62D35">
        <w:rPr>
          <w:rFonts w:asciiTheme="minorHAnsi" w:hAnsiTheme="minorHAnsi" w:cstheme="minorHAnsi"/>
          <w:b/>
        </w:rPr>
        <w:t xml:space="preserve">PREGÃO ELETRÔNICO Nº 007/2025 </w:t>
      </w:r>
    </w:p>
    <w:p w14:paraId="604ED856" w14:textId="78224524" w:rsidR="00D94CD6" w:rsidRPr="00E8426F" w:rsidRDefault="00E62D35" w:rsidP="00E8426F">
      <w:pPr>
        <w:ind w:left="142"/>
        <w:jc w:val="both"/>
        <w:rPr>
          <w:rFonts w:asciiTheme="minorHAnsi" w:hAnsiTheme="minorHAnsi" w:cstheme="minorHAnsi"/>
          <w:b/>
        </w:rPr>
      </w:pPr>
      <w:r w:rsidRPr="00E62D35">
        <w:rPr>
          <w:rFonts w:asciiTheme="majorHAnsi" w:hAnsiTheme="majorHAnsi" w:cstheme="majorHAnsi"/>
        </w:rPr>
        <w:t xml:space="preserve">Objeto: Contratação de empresa para a prestação de serviços de conservação na malha rodoviária sob a responsabilidade da </w:t>
      </w:r>
      <w:r w:rsidR="00D94CD6" w:rsidRPr="00E62D35">
        <w:rPr>
          <w:rFonts w:asciiTheme="majorHAnsi" w:hAnsiTheme="majorHAnsi" w:cstheme="majorHAnsi"/>
        </w:rPr>
        <w:t xml:space="preserve">diretoria de obras e conservação </w:t>
      </w:r>
      <w:r w:rsidRPr="00E62D35">
        <w:rPr>
          <w:rFonts w:asciiTheme="majorHAnsi" w:hAnsiTheme="majorHAnsi" w:cstheme="majorHAnsi"/>
        </w:rPr>
        <w:t>III - DOC III, D</w:t>
      </w:r>
      <w:r w:rsidR="00D94CD6" w:rsidRPr="00E62D35">
        <w:rPr>
          <w:rFonts w:asciiTheme="majorHAnsi" w:hAnsiTheme="majorHAnsi" w:cstheme="majorHAnsi"/>
        </w:rPr>
        <w:t>a fundação departamento de estradas de rodagem do estado do</w:t>
      </w:r>
      <w:r w:rsidRPr="00E62D35">
        <w:rPr>
          <w:rFonts w:asciiTheme="majorHAnsi" w:hAnsiTheme="majorHAnsi" w:cstheme="majorHAnsi"/>
        </w:rPr>
        <w:t xml:space="preserve"> RIO DE JANEIRO - DER-RJ. A</w:t>
      </w:r>
      <w:r w:rsidR="00D94CD6" w:rsidRPr="00E62D35">
        <w:rPr>
          <w:rFonts w:asciiTheme="majorHAnsi" w:hAnsiTheme="majorHAnsi" w:cstheme="majorHAnsi"/>
        </w:rPr>
        <w:t>bertura</w:t>
      </w:r>
      <w:r w:rsidRPr="00E62D35">
        <w:rPr>
          <w:rFonts w:asciiTheme="majorHAnsi" w:hAnsiTheme="majorHAnsi" w:cstheme="majorHAnsi"/>
        </w:rPr>
        <w:t xml:space="preserve">: 09/04/2025 </w:t>
      </w:r>
      <w:r w:rsidR="00D94CD6" w:rsidRPr="00E62D35">
        <w:rPr>
          <w:rFonts w:asciiTheme="majorHAnsi" w:hAnsiTheme="majorHAnsi" w:cstheme="majorHAnsi"/>
        </w:rPr>
        <w:t>prazo para recebimento das propostas: até 10h30min hora para oferecimento de lances: 11 h local</w:t>
      </w:r>
      <w:r w:rsidR="00D94CD6">
        <w:rPr>
          <w:rFonts w:asciiTheme="majorHAnsi" w:hAnsiTheme="majorHAnsi" w:cstheme="majorHAnsi"/>
        </w:rPr>
        <w:t xml:space="preserve">: </w:t>
      </w:r>
      <w:hyperlink r:id="rId96" w:history="1">
        <w:r w:rsidR="00D94CD6" w:rsidRPr="00B31E42">
          <w:rPr>
            <w:rStyle w:val="Hyperlink"/>
            <w:rFonts w:asciiTheme="majorHAnsi" w:hAnsiTheme="majorHAnsi" w:cstheme="majorHAnsi"/>
          </w:rPr>
          <w:t>www.compras.rj.gov.br</w:t>
        </w:r>
      </w:hyperlink>
      <w:r w:rsidR="00D94CD6">
        <w:rPr>
          <w:rFonts w:asciiTheme="majorHAnsi" w:hAnsiTheme="majorHAnsi" w:cstheme="majorHAnsi"/>
        </w:rPr>
        <w:t>.</w:t>
      </w:r>
      <w:r w:rsidRPr="00E62D35">
        <w:rPr>
          <w:rFonts w:asciiTheme="majorHAnsi" w:hAnsiTheme="majorHAnsi" w:cstheme="majorHAnsi"/>
        </w:rPr>
        <w:t xml:space="preserve"> V</w:t>
      </w:r>
      <w:r w:rsidR="00D94CD6" w:rsidRPr="00E62D35">
        <w:rPr>
          <w:rFonts w:asciiTheme="majorHAnsi" w:hAnsiTheme="majorHAnsi" w:cstheme="majorHAnsi"/>
        </w:rPr>
        <w:t>alor</w:t>
      </w:r>
      <w:r w:rsidRPr="00E62D35">
        <w:rPr>
          <w:rFonts w:asciiTheme="majorHAnsi" w:hAnsiTheme="majorHAnsi" w:cstheme="majorHAnsi"/>
        </w:rPr>
        <w:t xml:space="preserve"> </w:t>
      </w:r>
      <w:r w:rsidR="00D94CD6" w:rsidRPr="00E62D35">
        <w:rPr>
          <w:rFonts w:asciiTheme="majorHAnsi" w:hAnsiTheme="majorHAnsi" w:cstheme="majorHAnsi"/>
        </w:rPr>
        <w:t>estimado</w:t>
      </w:r>
      <w:r w:rsidR="00D94CD6">
        <w:rPr>
          <w:rFonts w:asciiTheme="majorHAnsi" w:hAnsiTheme="majorHAnsi" w:cstheme="majorHAnsi"/>
        </w:rPr>
        <w:t xml:space="preserve"> é de</w:t>
      </w:r>
      <w:r w:rsidRPr="00E62D35">
        <w:rPr>
          <w:rFonts w:asciiTheme="majorHAnsi" w:hAnsiTheme="majorHAnsi" w:cstheme="majorHAnsi"/>
        </w:rPr>
        <w:t xml:space="preserve"> </w:t>
      </w:r>
    </w:p>
    <w:p w14:paraId="007F05E5" w14:textId="2B93D4C2" w:rsidR="00E62D35" w:rsidRPr="00D94CD6" w:rsidRDefault="00D94CD6" w:rsidP="00E8426F">
      <w:pPr>
        <w:ind w:left="142"/>
        <w:jc w:val="both"/>
        <w:rPr>
          <w:rFonts w:asciiTheme="majorHAnsi" w:hAnsiTheme="majorHAnsi" w:cstheme="majorHAnsi"/>
        </w:rPr>
      </w:pPr>
      <w:r w:rsidRPr="00D94CD6">
        <w:rPr>
          <w:rFonts w:asciiTheme="minorHAnsi" w:hAnsiTheme="minorHAnsi" w:cstheme="minorHAnsi"/>
          <w:b/>
        </w:rPr>
        <w:t>R$ 73.544.261,59</w:t>
      </w:r>
      <w:r>
        <w:rPr>
          <w:rFonts w:asciiTheme="majorHAnsi" w:hAnsiTheme="majorHAnsi" w:cstheme="majorHAnsi"/>
        </w:rPr>
        <w:t xml:space="preserve">. </w:t>
      </w:r>
      <w:r w:rsidR="00E62D35" w:rsidRPr="00E62D35">
        <w:rPr>
          <w:rFonts w:asciiTheme="majorHAnsi" w:hAnsiTheme="majorHAnsi" w:cstheme="majorHAnsi"/>
        </w:rPr>
        <w:t xml:space="preserve">O Edital e seus anexos encontram-se disponíveis no endereço eletrônico: </w:t>
      </w:r>
      <w:hyperlink r:id="rId97" w:history="1">
        <w:r w:rsidRPr="00B31E42">
          <w:rPr>
            <w:rStyle w:val="Hyperlink"/>
            <w:rFonts w:asciiTheme="majorHAnsi" w:hAnsiTheme="majorHAnsi" w:cstheme="majorHAnsi"/>
          </w:rPr>
          <w:t>www.compras.rj.gov.br</w:t>
        </w:r>
      </w:hyperlink>
      <w:r w:rsidR="00E62D35" w:rsidRPr="00E62D35">
        <w:rPr>
          <w:rFonts w:asciiTheme="majorHAnsi" w:hAnsiTheme="majorHAnsi" w:cstheme="majorHAnsi"/>
        </w:rPr>
        <w:t xml:space="preserve">, no Portal Nacional de Contratações Públicas - PNCP e no site do DER-RJ: </w:t>
      </w:r>
      <w:hyperlink r:id="rId98" w:history="1">
        <w:r w:rsidRPr="00B31E42">
          <w:rPr>
            <w:rStyle w:val="Hyperlink"/>
            <w:rFonts w:asciiTheme="majorHAnsi" w:hAnsiTheme="majorHAnsi" w:cstheme="majorHAnsi"/>
          </w:rPr>
          <w:t>www.der.rj.gov.br</w:t>
        </w:r>
      </w:hyperlink>
      <w:r w:rsidR="00E62D35" w:rsidRPr="00E62D35">
        <w:rPr>
          <w:rFonts w:asciiTheme="majorHAnsi" w:hAnsiTheme="majorHAnsi" w:cstheme="majorHAnsi"/>
        </w:rPr>
        <w:t xml:space="preserve">. Informações: Tel.: (21) 2202-5757 ou </w:t>
      </w:r>
      <w:hyperlink r:id="rId99" w:history="1">
        <w:r w:rsidRPr="00B31E42">
          <w:rPr>
            <w:rStyle w:val="Hyperlink"/>
            <w:rFonts w:asciiTheme="majorHAnsi" w:hAnsiTheme="majorHAnsi" w:cstheme="majorHAnsi"/>
          </w:rPr>
          <w:t>liccp@der.rj.gov.br</w:t>
        </w:r>
      </w:hyperlink>
      <w:r w:rsidR="00E62D35" w:rsidRPr="00E62D35">
        <w:rPr>
          <w:rFonts w:asciiTheme="majorHAnsi" w:hAnsiTheme="majorHAnsi" w:cstheme="majorHAnsi"/>
        </w:rPr>
        <w:t>.</w:t>
      </w:r>
    </w:p>
    <w:p w14:paraId="330CA4F0" w14:textId="77777777" w:rsidR="00E62D35" w:rsidRDefault="00E62D35" w:rsidP="00E8426F">
      <w:pPr>
        <w:ind w:left="142"/>
        <w:jc w:val="both"/>
        <w:rPr>
          <w:rFonts w:asciiTheme="minorHAnsi" w:hAnsiTheme="minorHAnsi" w:cstheme="minorHAnsi"/>
          <w:b/>
          <w:sz w:val="20"/>
          <w:szCs w:val="20"/>
        </w:rPr>
      </w:pPr>
    </w:p>
    <w:p w14:paraId="1374ED26" w14:textId="77777777" w:rsidR="000B6A0A" w:rsidRDefault="000B6A0A" w:rsidP="00E8426F">
      <w:pPr>
        <w:ind w:left="142"/>
        <w:jc w:val="both"/>
        <w:rPr>
          <w:rFonts w:asciiTheme="minorHAnsi" w:hAnsiTheme="minorHAnsi" w:cstheme="minorHAnsi"/>
          <w:b/>
          <w:sz w:val="20"/>
          <w:szCs w:val="20"/>
        </w:rPr>
      </w:pPr>
    </w:p>
    <w:p w14:paraId="07BA8FAB" w14:textId="77777777" w:rsidR="000B6A0A" w:rsidRDefault="000B6A0A" w:rsidP="00E8426F">
      <w:pPr>
        <w:ind w:left="142"/>
        <w:jc w:val="both"/>
        <w:rPr>
          <w:rFonts w:asciiTheme="minorHAnsi" w:hAnsiTheme="minorHAnsi" w:cstheme="minorHAnsi"/>
          <w:b/>
          <w:sz w:val="20"/>
          <w:szCs w:val="20"/>
        </w:rPr>
      </w:pPr>
    </w:p>
    <w:p w14:paraId="1B2643D4" w14:textId="77777777" w:rsidR="000B6A0A" w:rsidRPr="00E8426F" w:rsidRDefault="000B6A0A" w:rsidP="00E8426F">
      <w:pPr>
        <w:ind w:left="142"/>
        <w:jc w:val="both"/>
        <w:rPr>
          <w:rFonts w:asciiTheme="minorHAnsi" w:hAnsiTheme="minorHAnsi" w:cstheme="minorHAnsi"/>
          <w:b/>
          <w:sz w:val="20"/>
          <w:szCs w:val="20"/>
        </w:rPr>
      </w:pPr>
    </w:p>
    <w:p w14:paraId="531C6D23" w14:textId="5D2E22CF" w:rsidR="00C033B4" w:rsidRPr="00C033B4" w:rsidRDefault="00C033B4" w:rsidP="00E8426F">
      <w:pPr>
        <w:ind w:left="142"/>
        <w:jc w:val="both"/>
        <w:rPr>
          <w:rFonts w:asciiTheme="minorHAnsi" w:hAnsiTheme="minorHAnsi" w:cstheme="minorHAnsi"/>
          <w:b/>
        </w:rPr>
      </w:pPr>
      <w:r w:rsidRPr="00C033B4">
        <w:rPr>
          <w:rFonts w:asciiTheme="minorHAnsi" w:hAnsiTheme="minorHAnsi" w:cstheme="minorHAnsi"/>
          <w:b/>
        </w:rPr>
        <w:lastRenderedPageBreak/>
        <w:t xml:space="preserve">HOSPITAL DE AERONÁUTICA - PREGÃO ELETRÔNICO Nº 90053/2024 </w:t>
      </w:r>
    </w:p>
    <w:p w14:paraId="01D09C04" w14:textId="675A6152" w:rsidR="00E9316E" w:rsidRPr="00E8426F" w:rsidRDefault="00C033B4" w:rsidP="000B6A0A">
      <w:pPr>
        <w:ind w:left="142"/>
        <w:jc w:val="both"/>
        <w:rPr>
          <w:rFonts w:asciiTheme="majorHAnsi" w:hAnsiTheme="majorHAnsi" w:cstheme="majorHAnsi"/>
        </w:rPr>
      </w:pPr>
      <w:r w:rsidRPr="00C033B4">
        <w:rPr>
          <w:rFonts w:asciiTheme="majorHAnsi" w:hAnsiTheme="majorHAnsi" w:cstheme="majorHAnsi"/>
        </w:rPr>
        <w:t>Objeto: Contratação de empresa de engenharia especializada para a execução de serviços comuns de engenharia para manutenção e conservação de bens imóveis e correlatos, com o objetivo de atender às necessidades do Hosp</w:t>
      </w:r>
      <w:r w:rsidR="00E8426F">
        <w:rPr>
          <w:rFonts w:asciiTheme="majorHAnsi" w:hAnsiTheme="majorHAnsi" w:cstheme="majorHAnsi"/>
        </w:rPr>
        <w:t>ital de Aeronáutica dos Afonsos</w:t>
      </w:r>
      <w:r w:rsidRPr="00C033B4">
        <w:rPr>
          <w:rFonts w:asciiTheme="majorHAnsi" w:hAnsiTheme="majorHAnsi" w:cstheme="majorHAnsi"/>
        </w:rPr>
        <w:t>. Endereço: Av. Marechal Fontenelle Campo Dos Afonsos Rio de Janeiro-</w:t>
      </w:r>
      <w:r w:rsidR="00011084">
        <w:rPr>
          <w:rFonts w:asciiTheme="majorHAnsi" w:hAnsiTheme="majorHAnsi" w:cstheme="majorHAnsi"/>
        </w:rPr>
        <w:t xml:space="preserve">RJ </w:t>
      </w:r>
      <w:r w:rsidR="00011084" w:rsidRPr="00C033B4">
        <w:rPr>
          <w:rFonts w:asciiTheme="majorHAnsi" w:hAnsiTheme="majorHAnsi" w:cstheme="majorHAnsi"/>
        </w:rPr>
        <w:t>ou</w:t>
      </w:r>
      <w:r w:rsidRPr="00C033B4">
        <w:rPr>
          <w:rFonts w:asciiTheme="majorHAnsi" w:hAnsiTheme="majorHAnsi" w:cstheme="majorHAnsi"/>
        </w:rPr>
        <w:t xml:space="preserve"> </w:t>
      </w:r>
      <w:hyperlink r:id="rId100" w:history="1">
        <w:r w:rsidR="00E8426F" w:rsidRPr="00B31E42">
          <w:rPr>
            <w:rStyle w:val="Hyperlink"/>
            <w:rFonts w:asciiTheme="majorHAnsi" w:hAnsiTheme="majorHAnsi" w:cstheme="majorHAnsi"/>
          </w:rPr>
          <w:t>https://www.gov.br/compras/edital/120623-5-90053-2024</w:t>
        </w:r>
      </w:hyperlink>
      <w:r w:rsidRPr="00C033B4">
        <w:rPr>
          <w:rFonts w:asciiTheme="majorHAnsi" w:hAnsiTheme="majorHAnsi" w:cstheme="majorHAnsi"/>
        </w:rPr>
        <w:t xml:space="preserve">. Entrega das Propostas: a partir de 17/03/2025 às 08h00 no site </w:t>
      </w:r>
      <w:hyperlink r:id="rId101" w:history="1">
        <w:r w:rsidR="00E8426F" w:rsidRPr="00B31E42">
          <w:rPr>
            <w:rStyle w:val="Hyperlink"/>
            <w:rFonts w:asciiTheme="majorHAnsi" w:hAnsiTheme="majorHAnsi" w:cstheme="majorHAnsi"/>
          </w:rPr>
          <w:t>www.gov.br/compras</w:t>
        </w:r>
      </w:hyperlink>
      <w:r w:rsidRPr="00C033B4">
        <w:rPr>
          <w:rFonts w:asciiTheme="majorHAnsi" w:hAnsiTheme="majorHAnsi" w:cstheme="majorHAnsi"/>
        </w:rPr>
        <w:t xml:space="preserve">. Abertura das Propostas: 31/03/2025 às 09h00 no site </w:t>
      </w:r>
      <w:hyperlink r:id="rId102" w:history="1">
        <w:r w:rsidR="000B6A0A" w:rsidRPr="00B31E42">
          <w:rPr>
            <w:rStyle w:val="Hyperlink"/>
            <w:rFonts w:asciiTheme="majorHAnsi" w:hAnsiTheme="majorHAnsi" w:cstheme="majorHAnsi"/>
          </w:rPr>
          <w:t>www.gov.br/compras</w:t>
        </w:r>
      </w:hyperlink>
      <w:r w:rsidRPr="00C033B4">
        <w:rPr>
          <w:rFonts w:asciiTheme="majorHAnsi" w:hAnsiTheme="majorHAnsi" w:cstheme="majorHAnsi"/>
        </w:rPr>
        <w:t xml:space="preserve">. </w:t>
      </w:r>
      <w:r>
        <w:rPr>
          <w:rFonts w:asciiTheme="majorHAnsi" w:hAnsiTheme="majorHAnsi" w:cstheme="majorHAnsi"/>
        </w:rPr>
        <w:t xml:space="preserve">Valor estimado é de </w:t>
      </w:r>
      <w:r w:rsidRPr="00C033B4">
        <w:rPr>
          <w:rFonts w:asciiTheme="minorHAnsi" w:hAnsiTheme="minorHAnsi" w:cstheme="minorHAnsi"/>
          <w:b/>
        </w:rPr>
        <w:t>R$</w:t>
      </w:r>
      <w:r w:rsidRPr="00C033B4">
        <w:rPr>
          <w:rFonts w:asciiTheme="minorHAnsi" w:hAnsiTheme="minorHAnsi" w:cstheme="minorHAnsi"/>
          <w:b/>
          <w:bCs/>
          <w:color w:val="5B5B5F"/>
          <w:sz w:val="26"/>
          <w:szCs w:val="26"/>
        </w:rPr>
        <w:t xml:space="preserve"> </w:t>
      </w:r>
      <w:r w:rsidRPr="00D94CD6">
        <w:rPr>
          <w:rFonts w:asciiTheme="minorHAnsi" w:hAnsiTheme="minorHAnsi" w:cstheme="minorHAnsi"/>
          <w:b/>
        </w:rPr>
        <w:t>9.895.268,06.</w:t>
      </w:r>
    </w:p>
    <w:p w14:paraId="3AFDFF39" w14:textId="77777777" w:rsidR="00E9316E" w:rsidRDefault="00E9316E" w:rsidP="009A7388">
      <w:pPr>
        <w:jc w:val="both"/>
        <w:rPr>
          <w:rFonts w:asciiTheme="minorHAnsi" w:hAnsiTheme="minorHAnsi" w:cstheme="minorHAnsi"/>
          <w:b/>
        </w:rPr>
      </w:pPr>
    </w:p>
    <w:p w14:paraId="1ADDDF3C" w14:textId="34AD96CA" w:rsidR="005B634A" w:rsidRDefault="001C2ED2" w:rsidP="00CC6326">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SÃO PAULO</w:t>
      </w:r>
    </w:p>
    <w:p w14:paraId="34CE8200" w14:textId="77777777" w:rsidR="005B634A" w:rsidRPr="00E8426F" w:rsidRDefault="005B634A" w:rsidP="00CC6326">
      <w:pPr>
        <w:pBdr>
          <w:top w:val="single" w:sz="4" w:space="0" w:color="auto"/>
        </w:pBdr>
        <w:ind w:left="142"/>
        <w:jc w:val="both"/>
        <w:rPr>
          <w:rFonts w:asciiTheme="minorHAnsi" w:hAnsiTheme="minorHAnsi" w:cstheme="minorHAnsi"/>
          <w:b/>
          <w:sz w:val="20"/>
          <w:szCs w:val="20"/>
        </w:rPr>
      </w:pPr>
    </w:p>
    <w:p w14:paraId="2B68DB63" w14:textId="1C86B659" w:rsidR="001C2ED2" w:rsidRDefault="001C2ED2" w:rsidP="001C2ED2">
      <w:pPr>
        <w:pBdr>
          <w:top w:val="single" w:sz="4" w:space="0" w:color="auto"/>
        </w:pBdr>
        <w:ind w:left="142"/>
        <w:jc w:val="both"/>
      </w:pPr>
      <w:r w:rsidRPr="001C2ED2">
        <w:rPr>
          <w:rFonts w:asciiTheme="minorHAnsi" w:hAnsiTheme="minorHAnsi" w:cstheme="minorHAnsi"/>
          <w:b/>
        </w:rPr>
        <w:t>DNIT - REABERTURA - PREGÃO Nº 90059/2025</w:t>
      </w:r>
      <w:r>
        <w:t xml:space="preserve"> </w:t>
      </w:r>
    </w:p>
    <w:p w14:paraId="0A047DF6" w14:textId="53C491B3" w:rsidR="00E9316E" w:rsidRDefault="00E8426F" w:rsidP="000B6A0A">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001C2ED2" w:rsidRPr="001C2ED2">
        <w:rPr>
          <w:rFonts w:asciiTheme="majorHAnsi" w:hAnsiTheme="majorHAnsi" w:cstheme="majorHAnsi"/>
        </w:rPr>
        <w:t>Contratação de empresa para execução dos serviços necessários de manutenção rodoviária (conservação/recuperação) nas rodovias BR-158/SP e BR-262/SP, segmentos km 0,0 ao km 11,6 e km 318,7 ao km 322,1, respectivamente, sob jurisdição da Superintendência Regional do DNIT no Estado de São Paulo, no âmbito do Plano Anual</w:t>
      </w:r>
      <w:r>
        <w:rPr>
          <w:rFonts w:asciiTheme="majorHAnsi" w:hAnsiTheme="majorHAnsi" w:cstheme="majorHAnsi"/>
        </w:rPr>
        <w:t xml:space="preserve"> de Trabalho e Orçamento - PATO</w:t>
      </w:r>
      <w:r w:rsidR="001C2ED2" w:rsidRPr="001C2ED2">
        <w:rPr>
          <w:rFonts w:asciiTheme="majorHAnsi" w:hAnsiTheme="majorHAnsi" w:cstheme="majorHAnsi"/>
        </w:rPr>
        <w:t xml:space="preserve">. Endereço: Rua Eng. Ciro Soares de Almeida, </w:t>
      </w:r>
      <w:r w:rsidR="00011084" w:rsidRPr="001C2ED2">
        <w:rPr>
          <w:rFonts w:asciiTheme="majorHAnsi" w:hAnsiTheme="majorHAnsi" w:cstheme="majorHAnsi"/>
        </w:rPr>
        <w:t>180 Jds.</w:t>
      </w:r>
      <w:r w:rsidR="001C2ED2" w:rsidRPr="001C2ED2">
        <w:rPr>
          <w:rFonts w:asciiTheme="majorHAnsi" w:hAnsiTheme="majorHAnsi" w:cstheme="majorHAnsi"/>
        </w:rPr>
        <w:t xml:space="preserve"> </w:t>
      </w:r>
      <w:r w:rsidR="00011084" w:rsidRPr="001C2ED2">
        <w:rPr>
          <w:rFonts w:asciiTheme="majorHAnsi" w:hAnsiTheme="majorHAnsi" w:cstheme="majorHAnsi"/>
        </w:rPr>
        <w:t>Andaraí</w:t>
      </w:r>
      <w:r w:rsidR="001C2ED2" w:rsidRPr="001C2ED2">
        <w:rPr>
          <w:rFonts w:asciiTheme="majorHAnsi" w:hAnsiTheme="majorHAnsi" w:cstheme="majorHAnsi"/>
        </w:rPr>
        <w:t xml:space="preserve"> - SAO PAULO </w:t>
      </w:r>
      <w:r w:rsidR="000B6A0A">
        <w:rPr>
          <w:rFonts w:asciiTheme="majorHAnsi" w:hAnsiTheme="majorHAnsi" w:cstheme="majorHAnsi"/>
        </w:rPr>
        <w:t>–</w:t>
      </w:r>
      <w:r w:rsidR="001C2ED2" w:rsidRPr="001C2ED2">
        <w:rPr>
          <w:rFonts w:asciiTheme="majorHAnsi" w:hAnsiTheme="majorHAnsi" w:cstheme="majorHAnsi"/>
        </w:rPr>
        <w:t xml:space="preserve"> SP</w:t>
      </w:r>
      <w:r w:rsidR="000B6A0A">
        <w:rPr>
          <w:rFonts w:asciiTheme="majorHAnsi" w:hAnsiTheme="majorHAnsi" w:cstheme="majorHAnsi"/>
        </w:rPr>
        <w:t xml:space="preserve">. </w:t>
      </w:r>
      <w:r w:rsidR="001C2ED2" w:rsidRPr="001C2ED2">
        <w:rPr>
          <w:rFonts w:asciiTheme="majorHAnsi" w:hAnsiTheme="majorHAnsi" w:cstheme="majorHAnsi"/>
        </w:rPr>
        <w:t xml:space="preserve">Entrega das Propostas: a partir de 17/03/2025 às 08h00 no site </w:t>
      </w:r>
      <w:hyperlink r:id="rId103" w:history="1">
        <w:r w:rsidR="000B6A0A" w:rsidRPr="00B31E42">
          <w:rPr>
            <w:rStyle w:val="Hyperlink"/>
            <w:rFonts w:asciiTheme="majorHAnsi" w:hAnsiTheme="majorHAnsi" w:cstheme="majorHAnsi"/>
          </w:rPr>
          <w:t>www.comprasnet.gov.br</w:t>
        </w:r>
      </w:hyperlink>
      <w:r w:rsidR="001C2ED2" w:rsidRPr="001C2ED2">
        <w:rPr>
          <w:rFonts w:asciiTheme="majorHAnsi" w:hAnsiTheme="majorHAnsi" w:cstheme="majorHAnsi"/>
        </w:rPr>
        <w:t xml:space="preserve">. Abertura das Propostas: 03/04/2025, às 10h00 no site </w:t>
      </w:r>
      <w:hyperlink r:id="rId104" w:history="1">
        <w:r w:rsidRPr="00B31E42">
          <w:rPr>
            <w:rStyle w:val="Hyperlink"/>
            <w:rFonts w:asciiTheme="majorHAnsi" w:hAnsiTheme="majorHAnsi" w:cstheme="majorHAnsi"/>
          </w:rPr>
          <w:t>www.comprasnet.gov.br</w:t>
        </w:r>
      </w:hyperlink>
      <w:r w:rsidR="001C2ED2" w:rsidRPr="001C2ED2">
        <w:rPr>
          <w:rFonts w:asciiTheme="majorHAnsi" w:hAnsiTheme="majorHAnsi" w:cstheme="majorHAnsi"/>
        </w:rPr>
        <w:t>.</w:t>
      </w:r>
    </w:p>
    <w:p w14:paraId="281E50F5" w14:textId="77777777" w:rsidR="003726D0" w:rsidRDefault="003726D0"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105"/>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107"/>
                          </pic:cNvPr>
                          <pic:cNvPicPr/>
                        </pic:nvPicPr>
                        <pic:blipFill rotWithShape="1">
                          <a:blip r:embed="rId108"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109"/>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111"/>
                    </pic:cNvPr>
                    <pic:cNvPicPr/>
                  </pic:nvPicPr>
                  <pic:blipFill rotWithShape="1">
                    <a:blip r:embed="rId112"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114"/>
                    </pic:cNvPr>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even" r:id="rId116"/>
      <w:headerReference w:type="default" r:id="rId117"/>
      <w:footerReference w:type="even" r:id="rId118"/>
      <w:footerReference w:type="default" r:id="rId119"/>
      <w:headerReference w:type="first" r:id="rId120"/>
      <w:footerReference w:type="first" r:id="rId121"/>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B9601" w14:textId="77777777" w:rsidR="00316075" w:rsidRDefault="00316075">
      <w:r>
        <w:separator/>
      </w:r>
    </w:p>
  </w:endnote>
  <w:endnote w:type="continuationSeparator" w:id="0">
    <w:p w14:paraId="16333E4C" w14:textId="77777777" w:rsidR="00316075" w:rsidRDefault="00316075">
      <w:r>
        <w:continuationSeparator/>
      </w:r>
    </w:p>
  </w:endnote>
  <w:endnote w:type="continuationNotice" w:id="1">
    <w:p w14:paraId="0DC8A94F" w14:textId="77777777" w:rsidR="00316075" w:rsidRDefault="003160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2926D" w14:textId="77777777" w:rsidR="00981827" w:rsidRDefault="0098182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A0481B" w:rsidRDefault="00A0481B"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0EA5A63" w:rsidR="00A0481B" w:rsidRPr="00151818" w:rsidRDefault="00A0481B" w:rsidP="00EB3E7D">
                          <w:pPr>
                            <w:spacing w:line="280" w:lineRule="exact"/>
                            <w:jc w:val="center"/>
                            <w:rPr>
                              <w:rStyle w:val="Nmerodepgina"/>
                              <w:rFonts w:ascii="Calibri" w:hAnsi="Calibri" w:cs="Calibri"/>
                              <w:b/>
                              <w:bCs/>
                              <w:color w:val="FFFFFF" w:themeColor="background1"/>
                            </w:rPr>
                          </w:pP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981827">
                            <w:rPr>
                              <w:rStyle w:val="Nmerodepgina"/>
                              <w:rFonts w:ascii="Calibri" w:hAnsi="Calibri" w:cs="Calibri"/>
                              <w:b/>
                              <w:bCs/>
                              <w:noProof/>
                              <w:color w:val="FFFFFF" w:themeColor="background1"/>
                            </w:rPr>
                            <w:t>11</w:t>
                          </w:r>
                          <w:r w:rsidRPr="00151818">
                            <w:rPr>
                              <w:rStyle w:val="Nmerodepgina"/>
                              <w:rFonts w:ascii="Calibri" w:hAnsi="Calibri" w:cs="Calibri"/>
                              <w:b/>
                              <w:bCs/>
                              <w:color w:val="FFFFFF" w:themeColor="background1"/>
                            </w:rPr>
                            <w:fldChar w:fldCharType="end"/>
                          </w:r>
                          <w:bookmarkStart w:id="0" w:name="_GoBack"/>
                          <w:bookmarkEnd w:id="0"/>
                        </w:p>
                        <w:p w14:paraId="68613527" w14:textId="77777777" w:rsidR="00A0481B" w:rsidRPr="00EB3E7D" w:rsidRDefault="00A0481B" w:rsidP="0029659D">
                          <w:pPr>
                            <w:spacing w:line="280" w:lineRule="exact"/>
                            <w:jc w:val="right"/>
                            <w:rPr>
                              <w:rStyle w:val="Nmerodepgina"/>
                              <w:rFonts w:ascii="Arial" w:hAnsi="Arial" w:cs="Arial"/>
                              <w:b/>
                              <w:bCs/>
                              <w:sz w:val="16"/>
                              <w:szCs w:val="16"/>
                            </w:rPr>
                          </w:pPr>
                        </w:p>
                        <w:p w14:paraId="73C27116" w14:textId="77777777" w:rsidR="00A0481B" w:rsidRPr="00EB3E7D" w:rsidRDefault="00A0481B"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0EA5A63" w:rsidR="00A0481B" w:rsidRPr="00151818" w:rsidRDefault="00A0481B" w:rsidP="00EB3E7D">
                    <w:pPr>
                      <w:spacing w:line="280" w:lineRule="exact"/>
                      <w:jc w:val="center"/>
                      <w:rPr>
                        <w:rStyle w:val="Nmerodepgina"/>
                        <w:rFonts w:ascii="Calibri" w:hAnsi="Calibri" w:cs="Calibri"/>
                        <w:b/>
                        <w:bCs/>
                        <w:color w:val="FFFFFF" w:themeColor="background1"/>
                      </w:rPr>
                    </w:pP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981827">
                      <w:rPr>
                        <w:rStyle w:val="Nmerodepgina"/>
                        <w:rFonts w:ascii="Calibri" w:hAnsi="Calibri" w:cs="Calibri"/>
                        <w:b/>
                        <w:bCs/>
                        <w:noProof/>
                        <w:color w:val="FFFFFF" w:themeColor="background1"/>
                      </w:rPr>
                      <w:t>11</w:t>
                    </w:r>
                    <w:r w:rsidRPr="00151818">
                      <w:rPr>
                        <w:rStyle w:val="Nmerodepgina"/>
                        <w:rFonts w:ascii="Calibri" w:hAnsi="Calibri" w:cs="Calibri"/>
                        <w:b/>
                        <w:bCs/>
                        <w:color w:val="FFFFFF" w:themeColor="background1"/>
                      </w:rPr>
                      <w:fldChar w:fldCharType="end"/>
                    </w:r>
                    <w:bookmarkStart w:id="1" w:name="_GoBack"/>
                    <w:bookmarkEnd w:id="1"/>
                  </w:p>
                  <w:p w14:paraId="68613527" w14:textId="77777777" w:rsidR="00A0481B" w:rsidRPr="00EB3E7D" w:rsidRDefault="00A0481B" w:rsidP="0029659D">
                    <w:pPr>
                      <w:spacing w:line="280" w:lineRule="exact"/>
                      <w:jc w:val="right"/>
                      <w:rPr>
                        <w:rStyle w:val="Nmerodepgina"/>
                        <w:rFonts w:ascii="Arial" w:hAnsi="Arial" w:cs="Arial"/>
                        <w:b/>
                        <w:bCs/>
                        <w:sz w:val="16"/>
                        <w:szCs w:val="16"/>
                      </w:rPr>
                    </w:pPr>
                  </w:p>
                  <w:p w14:paraId="73C27116" w14:textId="77777777" w:rsidR="00A0481B" w:rsidRPr="00EB3E7D" w:rsidRDefault="00A0481B"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A0481B" w:rsidRPr="00151818" w:rsidRDefault="00A0481B"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A0481B" w:rsidRPr="00151818" w:rsidRDefault="00A0481B"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A0481B" w:rsidRPr="00151818" w:rsidRDefault="00A0481B"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A0481B" w:rsidRPr="00151818" w:rsidRDefault="00A0481B" w:rsidP="007E7712">
                          <w:pPr>
                            <w:spacing w:line="280" w:lineRule="exact"/>
                            <w:jc w:val="right"/>
                            <w:rPr>
                              <w:rStyle w:val="Nmerodepgina"/>
                              <w:rFonts w:ascii="Arial" w:hAnsi="Arial" w:cs="Arial"/>
                              <w:color w:val="C6C7C9"/>
                              <w:spacing w:val="6"/>
                              <w:sz w:val="16"/>
                              <w:szCs w:val="16"/>
                            </w:rPr>
                          </w:pPr>
                        </w:p>
                        <w:p w14:paraId="4515E160" w14:textId="77777777" w:rsidR="00A0481B" w:rsidRPr="00151818" w:rsidRDefault="00A0481B"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A0481B" w:rsidRPr="00151818" w:rsidRDefault="00A0481B"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A0481B" w:rsidRPr="00151818" w:rsidRDefault="00A0481B"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A0481B" w:rsidRPr="00151818" w:rsidRDefault="00A0481B"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A0481B" w:rsidRPr="00151818" w:rsidRDefault="00A0481B" w:rsidP="007E7712">
                    <w:pPr>
                      <w:spacing w:line="280" w:lineRule="exact"/>
                      <w:jc w:val="right"/>
                      <w:rPr>
                        <w:rStyle w:val="Nmerodepgina"/>
                        <w:rFonts w:ascii="Arial" w:hAnsi="Arial" w:cs="Arial"/>
                        <w:color w:val="C6C7C9"/>
                        <w:spacing w:val="6"/>
                        <w:sz w:val="16"/>
                        <w:szCs w:val="16"/>
                      </w:rPr>
                    </w:pPr>
                  </w:p>
                  <w:p w14:paraId="4515E160" w14:textId="77777777" w:rsidR="00A0481B" w:rsidRPr="00151818" w:rsidRDefault="00A0481B"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6A5FC" w14:textId="77777777" w:rsidR="00981827" w:rsidRDefault="0098182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F8094" w14:textId="77777777" w:rsidR="00316075" w:rsidRDefault="00316075">
      <w:r>
        <w:separator/>
      </w:r>
    </w:p>
  </w:footnote>
  <w:footnote w:type="continuationSeparator" w:id="0">
    <w:p w14:paraId="1ABE9C9E" w14:textId="77777777" w:rsidR="00316075" w:rsidRDefault="00316075">
      <w:r>
        <w:continuationSeparator/>
      </w:r>
    </w:p>
  </w:footnote>
  <w:footnote w:type="continuationNotice" w:id="1">
    <w:p w14:paraId="7BE9AE7D" w14:textId="77777777" w:rsidR="00316075" w:rsidRDefault="003160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C034B" w14:textId="77777777" w:rsidR="00981827" w:rsidRDefault="0098182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1AF57" w14:textId="2F4073C0" w:rsidR="00D94CD6" w:rsidRDefault="00D94CD6" w:rsidP="00750417">
    <w:pPr>
      <w:pStyle w:val="Cabealho"/>
      <w:rPr>
        <w:noProof/>
      </w:rPr>
    </w:pPr>
    <w:r>
      <w:rPr>
        <w:noProof/>
      </w:rPr>
      <w:pict w14:anchorId="56A549BE">
        <v:rect id="_x0000_i1025" style="width:0;height:1.5pt" o:hralign="center" o:hrstd="t" o:hr="t" fillcolor="#a0a0a0" stroked="f"/>
      </w:pict>
    </w:r>
  </w:p>
  <w:p w14:paraId="5AD19927" w14:textId="662587A5" w:rsidR="00A0481B" w:rsidRDefault="00A0481B"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0D64B" w14:textId="77777777" w:rsidR="00981827" w:rsidRDefault="0098182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084"/>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1B"/>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4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91C"/>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0A"/>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E6"/>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6A"/>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92"/>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E52"/>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ED2"/>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7AD"/>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AC"/>
    <w:rsid w:val="00315ECC"/>
    <w:rsid w:val="00315ED3"/>
    <w:rsid w:val="00315EFA"/>
    <w:rsid w:val="00315F69"/>
    <w:rsid w:val="00315F82"/>
    <w:rsid w:val="00315FCA"/>
    <w:rsid w:val="0031606D"/>
    <w:rsid w:val="00316073"/>
    <w:rsid w:val="00316075"/>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1"/>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6D"/>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5A"/>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7F"/>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8A"/>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3"/>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7D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12"/>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34"/>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89"/>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7"/>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1B"/>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5B"/>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04"/>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5F"/>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13"/>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8DA"/>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4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3B4"/>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3F"/>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B6"/>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CD6"/>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CF6"/>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6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BE"/>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35"/>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9C2"/>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6F"/>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76"/>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F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4A"/>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25"/>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0D9"/>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3E4"/>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30800">
      <w:bodyDiv w:val="1"/>
      <w:marLeft w:val="0"/>
      <w:marRight w:val="0"/>
      <w:marTop w:val="0"/>
      <w:marBottom w:val="0"/>
      <w:divBdr>
        <w:top w:val="none" w:sz="0" w:space="0" w:color="auto"/>
        <w:left w:val="none" w:sz="0" w:space="0" w:color="auto"/>
        <w:bottom w:val="none" w:sz="0" w:space="0" w:color="auto"/>
        <w:right w:val="none" w:sz="0" w:space="0" w:color="auto"/>
      </w:divBdr>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8897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0516">
      <w:bodyDiv w:val="1"/>
      <w:marLeft w:val="0"/>
      <w:marRight w:val="0"/>
      <w:marTop w:val="0"/>
      <w:marBottom w:val="0"/>
      <w:divBdr>
        <w:top w:val="none" w:sz="0" w:space="0" w:color="auto"/>
        <w:left w:val="none" w:sz="0" w:space="0" w:color="auto"/>
        <w:bottom w:val="none" w:sz="0" w:space="0" w:color="auto"/>
        <w:right w:val="none" w:sz="0" w:space="0" w:color="auto"/>
      </w:divBdr>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69558094">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2839">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nc.org.br" TargetMode="External"/><Relationship Id="rId117" Type="http://schemas.openxmlformats.org/officeDocument/2006/relationships/header" Target="header2.xml"/><Relationship Id="rId21" Type="http://schemas.openxmlformats.org/officeDocument/2006/relationships/hyperlink" Target="http://www.bnc.org.br" TargetMode="External"/><Relationship Id="rId42" Type="http://schemas.openxmlformats.org/officeDocument/2006/relationships/hyperlink" Target="mailto:licita.pcareacu@gmail.com" TargetMode="External"/><Relationship Id="rId47" Type="http://schemas.openxmlformats.org/officeDocument/2006/relationships/hyperlink" Target="https://app.licitardigital.com.br" TargetMode="External"/><Relationship Id="rId63" Type="http://schemas.openxmlformats.org/officeDocument/2006/relationships/hyperlink" Target="http://www.http://bnc.org.br" TargetMode="External"/><Relationship Id="rId68" Type="http://schemas.openxmlformats.org/officeDocument/2006/relationships/hyperlink" Target="mailto:varzeadapalma.licitacao@yahoo.com.br" TargetMode="External"/><Relationship Id="rId84" Type="http://schemas.openxmlformats.org/officeDocument/2006/relationships/hyperlink" Target="http://www.gov.br/compras" TargetMode="External"/><Relationship Id="rId89" Type="http://schemas.openxmlformats.org/officeDocument/2006/relationships/hyperlink" Target="http://www.compras.rj.gov.br" TargetMode="External"/><Relationship Id="rId112" Type="http://schemas.openxmlformats.org/officeDocument/2006/relationships/image" Target="media/image4.png"/><Relationship Id="rId16" Type="http://schemas.openxmlformats.org/officeDocument/2006/relationships/hyperlink" Target="http://www.infraestrutura.mg.gov.br" TargetMode="External"/><Relationship Id="rId107" Type="http://schemas.openxmlformats.org/officeDocument/2006/relationships/hyperlink" Target="https://itaipumg.com.br/" TargetMode="External"/><Relationship Id="rId11" Type="http://schemas.openxmlformats.org/officeDocument/2006/relationships/hyperlink" Target="mailto:cpli@copasa.com.br" TargetMode="External"/><Relationship Id="rId32" Type="http://schemas.openxmlformats.org/officeDocument/2006/relationships/hyperlink" Target="http://www.buritis.mg.gov.br" TargetMode="External"/><Relationship Id="rId37" Type="http://schemas.openxmlformats.org/officeDocument/2006/relationships/hyperlink" Target="http://www.camposaltos.mg.gov.br" TargetMode="External"/><Relationship Id="rId53" Type="http://schemas.openxmlformats.org/officeDocument/2006/relationships/hyperlink" Target="http://www.bllcompras.org.br" TargetMode="External"/><Relationship Id="rId58" Type="http://schemas.openxmlformats.org/officeDocument/2006/relationships/hyperlink" Target="https://pitangui.mg.gov.br/" TargetMode="External"/><Relationship Id="rId74" Type="http://schemas.openxmlformats.org/officeDocument/2006/relationships/hyperlink" Target="https://www1.dnit.gov.br/editais/consulta/editais2.asp" TargetMode="External"/><Relationship Id="rId79" Type="http://schemas.openxmlformats.org/officeDocument/2006/relationships/hyperlink" Target="https://www.gov.br/compras/pt.br/" TargetMode="External"/><Relationship Id="rId102" Type="http://schemas.openxmlformats.org/officeDocument/2006/relationships/hyperlink" Target="http://www.gov.br/compras" TargetMode="External"/><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bnc.org.br" TargetMode="External"/><Relationship Id="rId82" Type="http://schemas.openxmlformats.org/officeDocument/2006/relationships/hyperlink" Target="http://www.gov.br/compras" TargetMode="External"/><Relationship Id="rId90" Type="http://schemas.openxmlformats.org/officeDocument/2006/relationships/hyperlink" Target="http://www.compras.rj.gov.br" TargetMode="External"/><Relationship Id="rId95" Type="http://schemas.openxmlformats.org/officeDocument/2006/relationships/hyperlink" Target="mailto:liccp@der.rj.gov.br" TargetMode="External"/><Relationship Id="rId19" Type="http://schemas.openxmlformats.org/officeDocument/2006/relationships/hyperlink" Target="https://www.licitanet.com.br" TargetMode="External"/><Relationship Id="rId14" Type="http://schemas.openxmlformats.org/officeDocument/2006/relationships/hyperlink" Target="http://www.pncp.gov.br" TargetMode="External"/><Relationship Id="rId22" Type="http://schemas.openxmlformats.org/officeDocument/2006/relationships/hyperlink" Target="http://www.arcos.mg.gov.br" TargetMode="External"/><Relationship Id="rId27" Type="http://schemas.openxmlformats.org/officeDocument/2006/relationships/hyperlink" Target="http://www.arinos.mg.gov.br" TargetMode="External"/><Relationship Id="rId30" Type="http://schemas.openxmlformats.org/officeDocument/2006/relationships/hyperlink" Target="http://www.licitardigital.com.br" TargetMode="External"/><Relationship Id="rId35" Type="http://schemas.openxmlformats.org/officeDocument/2006/relationships/hyperlink" Target="http://www.caete.mg.gov.br" TargetMode="External"/><Relationship Id="rId43" Type="http://schemas.openxmlformats.org/officeDocument/2006/relationships/hyperlink" Target="mailto:contratacaocareacumg@gmail.com" TargetMode="External"/><Relationship Id="rId48" Type="http://schemas.openxmlformats.org/officeDocument/2006/relationships/hyperlink" Target="http://www.carmodocajuru.atende.net" TargetMode="External"/><Relationship Id="rId56" Type="http://schemas.openxmlformats.org/officeDocument/2006/relationships/hyperlink" Target="https://app2.ammlicita.org.br/" TargetMode="External"/><Relationship Id="rId64" Type="http://schemas.openxmlformats.org/officeDocument/2006/relationships/hyperlink" Target="http://www.https://ammlicita.org.br/" TargetMode="External"/><Relationship Id="rId69" Type="http://schemas.openxmlformats.org/officeDocument/2006/relationships/hyperlink" Target="http://www.ammlicita.org.br" TargetMode="External"/><Relationship Id="rId77" Type="http://schemas.openxmlformats.org/officeDocument/2006/relationships/hyperlink" Target="https://www.gov.br/compras/pt-br" TargetMode="External"/><Relationship Id="rId100" Type="http://schemas.openxmlformats.org/officeDocument/2006/relationships/hyperlink" Target="https://www.gov.br/compras/edital/120623-5-90053-2024" TargetMode="External"/><Relationship Id="rId105" Type="http://schemas.openxmlformats.org/officeDocument/2006/relationships/hyperlink" Target="https://fck.ind.br/" TargetMode="External"/><Relationship Id="rId113" Type="http://schemas.openxmlformats.org/officeDocument/2006/relationships/image" Target="media/image5.png"/><Relationship Id="rId11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app.licitardigital.com.br/login" TargetMode="External"/><Relationship Id="rId72" Type="http://schemas.openxmlformats.org/officeDocument/2006/relationships/hyperlink" Target="http://www.gov.br/compras" TargetMode="External"/><Relationship Id="rId80" Type="http://schemas.openxmlformats.org/officeDocument/2006/relationships/hyperlink" Target="mailto:licitacao@caesb.df.gov.br" TargetMode="External"/><Relationship Id="rId85" Type="http://schemas.openxmlformats.org/officeDocument/2006/relationships/hyperlink" Target="https://portalservicos.der.es.gov.br/" TargetMode="External"/><Relationship Id="rId93" Type="http://schemas.openxmlformats.org/officeDocument/2006/relationships/hyperlink" Target="http://www.compras.rj.gov.br" TargetMode="External"/><Relationship Id="rId98" Type="http://schemas.openxmlformats.org/officeDocument/2006/relationships/hyperlink" Target="http://www.der.rj.gov.br" TargetMode="External"/><Relationship Id="rId12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www.pbh.gov.br" TargetMode="External"/><Relationship Id="rId17" Type="http://schemas.openxmlformats.org/officeDocument/2006/relationships/hyperlink" Target="http://www.aguaboa.mg.gov.br" TargetMode="External"/><Relationship Id="rId25" Type="http://schemas.openxmlformats.org/officeDocument/2006/relationships/hyperlink" Target="http://www.bnc.org.br" TargetMode="External"/><Relationship Id="rId33" Type="http://schemas.openxmlformats.org/officeDocument/2006/relationships/hyperlink" Target="https://ammlicita.org.br/" TargetMode="External"/><Relationship Id="rId38" Type="http://schemas.openxmlformats.org/officeDocument/2006/relationships/hyperlink" Target="http://www.licitanet.com.br" TargetMode="External"/><Relationship Id="rId46" Type="http://schemas.openxmlformats.org/officeDocument/2006/relationships/hyperlink" Target="mailto:contratacaocareacumg@gmail.com" TargetMode="External"/><Relationship Id="rId59" Type="http://schemas.openxmlformats.org/officeDocument/2006/relationships/hyperlink" Target="mailto:licitacaopintopolis@yahoo.com" TargetMode="External"/><Relationship Id="rId67" Type="http://schemas.openxmlformats.org/officeDocument/2006/relationships/hyperlink" Target="http://varzeadapalma.mg.gov.br" TargetMode="External"/><Relationship Id="rId103" Type="http://schemas.openxmlformats.org/officeDocument/2006/relationships/hyperlink" Target="http://www.comprasnet.gov.br" TargetMode="External"/><Relationship Id="rId108" Type="http://schemas.openxmlformats.org/officeDocument/2006/relationships/image" Target="media/image2.png"/><Relationship Id="rId116" Type="http://schemas.openxmlformats.org/officeDocument/2006/relationships/header" Target="header1.xml"/><Relationship Id="rId20" Type="http://schemas.openxmlformats.org/officeDocument/2006/relationships/hyperlink" Target="mailto:licitacao@araxa.mg.gov.br" TargetMode="External"/><Relationship Id="rId41" Type="http://schemas.openxmlformats.org/officeDocument/2006/relationships/hyperlink" Target="http://www.licitardigital.com.br" TargetMode="External"/><Relationship Id="rId54" Type="http://schemas.openxmlformats.org/officeDocument/2006/relationships/hyperlink" Target="http://www.licitanet.com.br" TargetMode="External"/><Relationship Id="rId62" Type="http://schemas.openxmlformats.org/officeDocument/2006/relationships/hyperlink" Target="mailto:licitasantamariadosalto@hotmail.com" TargetMode="External"/><Relationship Id="rId70" Type="http://schemas.openxmlformats.org/officeDocument/2006/relationships/hyperlink" Target="http://www.demaecb.com.br" TargetMode="External"/><Relationship Id="rId75" Type="http://schemas.openxmlformats.org/officeDocument/2006/relationships/hyperlink" Target="http://www.conder.ba.gov.br" TargetMode="External"/><Relationship Id="rId83" Type="http://schemas.openxmlformats.org/officeDocument/2006/relationships/hyperlink" Target="https://www3.comprasnet.gov.br/sicafweb/index.jsf" TargetMode="External"/><Relationship Id="rId88" Type="http://schemas.openxmlformats.org/officeDocument/2006/relationships/hyperlink" Target="http://www.licitacoes-e.com.br" TargetMode="External"/><Relationship Id="rId91" Type="http://schemas.openxmlformats.org/officeDocument/2006/relationships/hyperlink" Target="http://www.der.rj.gov.br" TargetMode="External"/><Relationship Id="rId96" Type="http://schemas.openxmlformats.org/officeDocument/2006/relationships/hyperlink" Target="http://www.compras.rj.gov.br" TargetMode="External"/><Relationship Id="rId111" Type="http://schemas.openxmlformats.org/officeDocument/2006/relationships/hyperlink" Target="https://safeoneasy.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nfraestrutura.mg.gov.br" TargetMode="External"/><Relationship Id="rId23" Type="http://schemas.openxmlformats.org/officeDocument/2006/relationships/hyperlink" Target="http://www.bnc.org.br" TargetMode="External"/><Relationship Id="rId28" Type="http://schemas.openxmlformats.org/officeDocument/2006/relationships/hyperlink" Target="http://www.bnc.org.br" TargetMode="External"/><Relationship Id="rId36" Type="http://schemas.openxmlformats.org/officeDocument/2006/relationships/hyperlink" Target="http://www.licitanet.com.br" TargetMode="External"/><Relationship Id="rId49" Type="http://schemas.openxmlformats.org/officeDocument/2006/relationships/hyperlink" Target="https://app.licitardigital.com.br" TargetMode="External"/><Relationship Id="rId57" Type="http://schemas.openxmlformats.org/officeDocument/2006/relationships/hyperlink" Target="https://app2.ammlicita.org.br/" TargetMode="External"/><Relationship Id="rId106" Type="http://schemas.openxmlformats.org/officeDocument/2006/relationships/image" Target="media/image1.png"/><Relationship Id="rId114" Type="http://schemas.openxmlformats.org/officeDocument/2006/relationships/hyperlink" Target="https://www.triamanorte.com.br/" TargetMode="External"/><Relationship Id="rId119"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www.licitardigital.com.br" TargetMode="External"/><Relationship Id="rId44" Type="http://schemas.openxmlformats.org/officeDocument/2006/relationships/hyperlink" Target="http://www.licitardigital.com.br" TargetMode="External"/><Relationship Id="rId52" Type="http://schemas.openxmlformats.org/officeDocument/2006/relationships/hyperlink" Target="http://www.ervalia.mg.gov.br" TargetMode="External"/><Relationship Id="rId60" Type="http://schemas.openxmlformats.org/officeDocument/2006/relationships/hyperlink" Target="https://www.santamariadosalto.mg.gov.br/licitacoes/1" TargetMode="External"/><Relationship Id="rId65" Type="http://schemas.openxmlformats.org/officeDocument/2006/relationships/hyperlink" Target="http://www.saogoncalodopara.mg.gov.br" TargetMode="External"/><Relationship Id="rId73" Type="http://schemas.openxmlformats.org/officeDocument/2006/relationships/hyperlink" Target="http://www.gov.br/compras" TargetMode="External"/><Relationship Id="rId78" Type="http://schemas.openxmlformats.org/officeDocument/2006/relationships/hyperlink" Target="http://www.caesb.df.gov.br" TargetMode="External"/><Relationship Id="rId81" Type="http://schemas.openxmlformats.org/officeDocument/2006/relationships/hyperlink" Target="mailto:nlc@novacap.df.gov.br" TargetMode="External"/><Relationship Id="rId86" Type="http://schemas.openxmlformats.org/officeDocument/2006/relationships/hyperlink" Target="mailto:pregao2@der.es.gov.br" TargetMode="External"/><Relationship Id="rId94" Type="http://schemas.openxmlformats.org/officeDocument/2006/relationships/hyperlink" Target="http://www.compras.rj.gov.br" TargetMode="External"/><Relationship Id="rId99" Type="http://schemas.openxmlformats.org/officeDocument/2006/relationships/hyperlink" Target="mailto:liccp@der.rj.gov.br" TargetMode="External"/><Relationship Id="rId101" Type="http://schemas.openxmlformats.org/officeDocument/2006/relationships/hyperlink" Target="http://www.gov.br/compras" TargetMode="External"/><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prefeitura.pbh.gov.br/licita&#231;&#245;es" TargetMode="External"/><Relationship Id="rId18" Type="http://schemas.openxmlformats.org/officeDocument/2006/relationships/hyperlink" Target="http://compras.mg.gov.br/" TargetMode="External"/><Relationship Id="rId39" Type="http://schemas.openxmlformats.org/officeDocument/2006/relationships/hyperlink" Target="http://www.gov.br/pncp/pt-br" TargetMode="External"/><Relationship Id="rId109" Type="http://schemas.openxmlformats.org/officeDocument/2006/relationships/hyperlink" Target="https://pottencial.com.br/" TargetMode="External"/><Relationship Id="rId34" Type="http://schemas.openxmlformats.org/officeDocument/2006/relationships/hyperlink" Target="http://www.licitardigital.com.br" TargetMode="External"/><Relationship Id="rId50" Type="http://schemas.openxmlformats.org/officeDocument/2006/relationships/hyperlink" Target="http://www.carmodocajuru.atende.net" TargetMode="External"/><Relationship Id="rId55" Type="http://schemas.openxmlformats.org/officeDocument/2006/relationships/hyperlink" Target="http://www.comprasbr.com.br" TargetMode="External"/><Relationship Id="rId76" Type="http://schemas.openxmlformats.org/officeDocument/2006/relationships/hyperlink" Target="http://www.sistemagov.br/compras" TargetMode="External"/><Relationship Id="rId97" Type="http://schemas.openxmlformats.org/officeDocument/2006/relationships/hyperlink" Target="http://www.compras.rj.gov.br" TargetMode="External"/><Relationship Id="rId104" Type="http://schemas.openxmlformats.org/officeDocument/2006/relationships/hyperlink" Target="http://www.comprasnet.gov.br" TargetMode="External"/><Relationship Id="rId120"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gov.br/compras/edital/393026-3-90077-2025" TargetMode="External"/><Relationship Id="rId92" Type="http://schemas.openxmlformats.org/officeDocument/2006/relationships/hyperlink" Target="mailto:liccp@der.rj.gov.br" TargetMode="External"/><Relationship Id="rId2" Type="http://schemas.openxmlformats.org/officeDocument/2006/relationships/customXml" Target="../customXml/item2.xml"/><Relationship Id="rId29" Type="http://schemas.openxmlformats.org/officeDocument/2006/relationships/hyperlink" Target="http://www.arinos.mg.gov.br" TargetMode="External"/><Relationship Id="rId24" Type="http://schemas.openxmlformats.org/officeDocument/2006/relationships/hyperlink" Target="mailto:arcoslicita@arcos.mg.gov.br" TargetMode="External"/><Relationship Id="rId40" Type="http://schemas.openxmlformats.org/officeDocument/2006/relationships/hyperlink" Target="http://www.licitardigital.com.br" TargetMode="External"/><Relationship Id="rId45" Type="http://schemas.openxmlformats.org/officeDocument/2006/relationships/hyperlink" Target="mailto:licita.pcareacu@gmail.com" TargetMode="External"/><Relationship Id="rId66" Type="http://schemas.openxmlformats.org/officeDocument/2006/relationships/hyperlink" Target="http://www.portaldecompraspublicas.com.br" TargetMode="External"/><Relationship Id="rId87" Type="http://schemas.openxmlformats.org/officeDocument/2006/relationships/hyperlink" Target="http://licitacao.sanepar.com.br/" TargetMode="External"/><Relationship Id="rId110" Type="http://schemas.openxmlformats.org/officeDocument/2006/relationships/image" Target="media/image3.png"/><Relationship Id="rId115"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0F50B217-EE70-41A0-9A33-5E901C6B1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11</Pages>
  <Words>4882</Words>
  <Characters>26369</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31189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17</cp:revision>
  <cp:lastPrinted>2025-03-18T11:23:00Z</cp:lastPrinted>
  <dcterms:created xsi:type="dcterms:W3CDTF">2025-03-17T11:25:00Z</dcterms:created>
  <dcterms:modified xsi:type="dcterms:W3CDTF">2025-03-18T11:25:00Z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