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23B55516" w:rsidR="00E41DAC" w:rsidRDefault="00E41D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14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49</w:t>
                            </w:r>
                          </w:p>
                          <w:p w14:paraId="735C8B84" w14:textId="5512956F" w:rsidR="00E41DAC" w:rsidRPr="00151818" w:rsidRDefault="00E41D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E41DAC" w:rsidRPr="00186A8C" w:rsidRDefault="00E41DA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23B55516" w:rsidR="00E41DAC" w:rsidRDefault="00E41D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14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49</w:t>
                      </w:r>
                    </w:p>
                    <w:p w14:paraId="735C8B84" w14:textId="5512956F" w:rsidR="00E41DAC" w:rsidRPr="00151818" w:rsidRDefault="00E41D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E41DAC" w:rsidRPr="00186A8C" w:rsidRDefault="00E41DA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6582C95C" w:rsidR="00D904E4" w:rsidRPr="007B49B8" w:rsidRDefault="00D904E4" w:rsidP="00D904E4">
      <w:pPr>
        <w:autoSpaceDE w:val="0"/>
        <w:autoSpaceDN w:val="0"/>
        <w:adjustRightInd w:val="0"/>
        <w:ind w:left="142"/>
        <w:rPr>
          <w:rFonts w:ascii="Calibri" w:hAnsi="Calibri" w:cs="Calibri"/>
          <w:b/>
          <w:color w:val="1F3864" w:themeColor="accent5" w:themeShade="80"/>
          <w:spacing w:val="12"/>
          <w:sz w:val="28"/>
          <w:szCs w:val="28"/>
        </w:rPr>
      </w:pPr>
    </w:p>
    <w:p w14:paraId="19AF1DC3" w14:textId="5DD3827C" w:rsidR="00950FDE" w:rsidRDefault="002B7470" w:rsidP="005F6C20">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641A8E4" w14:textId="77777777" w:rsidR="005F6C20" w:rsidRPr="007B49B8" w:rsidRDefault="005F6C20" w:rsidP="005F6C20">
      <w:pPr>
        <w:autoSpaceDE w:val="0"/>
        <w:autoSpaceDN w:val="0"/>
        <w:adjustRightInd w:val="0"/>
        <w:ind w:left="142"/>
        <w:rPr>
          <w:rFonts w:ascii="Calibri" w:hAnsi="Calibri" w:cs="Calibri"/>
          <w:b/>
          <w:color w:val="1F3864" w:themeColor="accent5" w:themeShade="80"/>
          <w:spacing w:val="12"/>
          <w:sz w:val="28"/>
          <w:szCs w:val="28"/>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Pr="007B49B8" w:rsidRDefault="005F3653"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16F5A620" w14:textId="56B0469E" w:rsidR="005215D6" w:rsidRPr="005F6C20" w:rsidRDefault="005F6C20" w:rsidP="005F6C20">
      <w:pPr>
        <w:autoSpaceDE w:val="0"/>
        <w:autoSpaceDN w:val="0"/>
        <w:adjustRightInd w:val="0"/>
        <w:ind w:left="142"/>
        <w:jc w:val="both"/>
        <w:rPr>
          <w:rFonts w:asciiTheme="minorHAnsi" w:hAnsiTheme="minorHAnsi" w:cstheme="minorHAnsi"/>
          <w:b/>
        </w:rPr>
      </w:pPr>
      <w:r w:rsidRPr="005F6C20">
        <w:rPr>
          <w:rFonts w:asciiTheme="minorHAnsi" w:hAnsiTheme="minorHAnsi" w:cstheme="minorHAnsi"/>
          <w:b/>
        </w:rPr>
        <w:t>PREFEITURA MUNICIPAL DE AUGUSTO DE LIMA - CONCORRÊNCIA Nº 001/2025</w:t>
      </w:r>
      <w:r w:rsidR="005215D6" w:rsidRPr="005F6C20">
        <w:rPr>
          <w:rFonts w:asciiTheme="minorHAnsi" w:hAnsiTheme="minorHAnsi" w:cstheme="minorHAnsi"/>
          <w:b/>
        </w:rPr>
        <w:t xml:space="preserve"> </w:t>
      </w:r>
    </w:p>
    <w:p w14:paraId="74D416B6" w14:textId="7A83DD91" w:rsidR="005215D6" w:rsidRPr="005F6C20" w:rsidRDefault="005F6C20" w:rsidP="005F6C2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5215D6" w:rsidRPr="004077F2">
        <w:rPr>
          <w:rFonts w:asciiTheme="majorHAnsi" w:hAnsiTheme="majorHAnsi" w:cstheme="majorHAnsi"/>
        </w:rPr>
        <w:t xml:space="preserve">Contratação de empresa para execução de serviços de engenharia, envolvendo </w:t>
      </w:r>
      <w:proofErr w:type="spellStart"/>
      <w:r w:rsidR="005215D6" w:rsidRPr="004077F2">
        <w:rPr>
          <w:rFonts w:asciiTheme="majorHAnsi" w:hAnsiTheme="majorHAnsi" w:cstheme="majorHAnsi"/>
        </w:rPr>
        <w:t>reperfilamento</w:t>
      </w:r>
      <w:proofErr w:type="spellEnd"/>
      <w:r w:rsidR="005215D6" w:rsidRPr="004077F2">
        <w:rPr>
          <w:rFonts w:asciiTheme="majorHAnsi" w:hAnsiTheme="majorHAnsi" w:cstheme="majorHAnsi"/>
        </w:rPr>
        <w:t xml:space="preserve"> e recapeamento de via pública com CBUQ, na Av. Expedi</w:t>
      </w:r>
      <w:r>
        <w:rPr>
          <w:rFonts w:asciiTheme="majorHAnsi" w:hAnsiTheme="majorHAnsi" w:cstheme="majorHAnsi"/>
        </w:rPr>
        <w:t>to de Carvalho, Bairro Planalto</w:t>
      </w:r>
      <w:r w:rsidR="005215D6" w:rsidRPr="004077F2">
        <w:rPr>
          <w:rFonts w:asciiTheme="majorHAnsi" w:hAnsiTheme="majorHAnsi" w:cstheme="majorHAnsi"/>
        </w:rPr>
        <w:t xml:space="preserve">. Data de entrega dos envelopes de Proposta e Documentação: 01/04/2025 até </w:t>
      </w:r>
      <w:r>
        <w:rPr>
          <w:rFonts w:asciiTheme="majorHAnsi" w:hAnsiTheme="majorHAnsi" w:cstheme="majorHAnsi"/>
        </w:rPr>
        <w:t>às 09:30 h. Informações</w:t>
      </w:r>
      <w:r w:rsidR="005215D6" w:rsidRPr="004077F2">
        <w:rPr>
          <w:rFonts w:asciiTheme="majorHAnsi" w:hAnsiTheme="majorHAnsi" w:cstheme="majorHAnsi"/>
        </w:rPr>
        <w:t xml:space="preserve"> poderão ser obtidos na Prefeitura Municipal, na Av. </w:t>
      </w:r>
      <w:proofErr w:type="spellStart"/>
      <w:r w:rsidR="005215D6" w:rsidRPr="004077F2">
        <w:rPr>
          <w:rFonts w:asciiTheme="majorHAnsi" w:hAnsiTheme="majorHAnsi" w:cstheme="majorHAnsi"/>
        </w:rPr>
        <w:t>Cel</w:t>
      </w:r>
      <w:proofErr w:type="spellEnd"/>
      <w:r w:rsidR="005215D6" w:rsidRPr="004077F2">
        <w:rPr>
          <w:rFonts w:asciiTheme="majorHAnsi" w:hAnsiTheme="majorHAnsi" w:cstheme="majorHAnsi"/>
        </w:rPr>
        <w:t xml:space="preserve"> Pedro Pedras, 220, Centro. E-mail: </w:t>
      </w:r>
      <w:hyperlink r:id="rId11" w:history="1">
        <w:r w:rsidRPr="003A7579">
          <w:rPr>
            <w:rStyle w:val="Hyperlink"/>
            <w:rFonts w:asciiTheme="majorHAnsi" w:hAnsiTheme="majorHAnsi" w:cstheme="majorHAnsi"/>
          </w:rPr>
          <w:t>licitacaoaugustodelimamg@yahoo.com</w:t>
        </w:r>
      </w:hyperlink>
      <w:r w:rsidR="005215D6" w:rsidRPr="004077F2">
        <w:rPr>
          <w:rFonts w:asciiTheme="majorHAnsi" w:hAnsiTheme="majorHAnsi" w:cstheme="majorHAnsi"/>
        </w:rPr>
        <w:t xml:space="preserve">. Plataforma: </w:t>
      </w:r>
      <w:hyperlink r:id="rId12" w:history="1">
        <w:r w:rsidRPr="003A7579">
          <w:rPr>
            <w:rStyle w:val="Hyperlink"/>
            <w:rFonts w:asciiTheme="majorHAnsi" w:hAnsiTheme="majorHAnsi" w:cstheme="majorHAnsi"/>
          </w:rPr>
          <w:t>www.licitardigital.com.br</w:t>
        </w:r>
      </w:hyperlink>
      <w:r>
        <w:rPr>
          <w:rFonts w:asciiTheme="majorHAnsi" w:hAnsiTheme="majorHAnsi" w:cstheme="majorHAnsi"/>
        </w:rPr>
        <w:t xml:space="preserve">. </w:t>
      </w:r>
    </w:p>
    <w:p w14:paraId="0778466C" w14:textId="77777777" w:rsidR="005215D6" w:rsidRPr="007B49B8" w:rsidRDefault="005215D6" w:rsidP="00E9316E">
      <w:pPr>
        <w:autoSpaceDE w:val="0"/>
        <w:autoSpaceDN w:val="0"/>
        <w:adjustRightInd w:val="0"/>
        <w:ind w:left="142"/>
        <w:rPr>
          <w:rFonts w:asciiTheme="majorHAnsi" w:hAnsiTheme="majorHAnsi" w:cstheme="majorHAnsi"/>
          <w:b/>
          <w:sz w:val="20"/>
          <w:szCs w:val="20"/>
        </w:rPr>
      </w:pPr>
    </w:p>
    <w:p w14:paraId="1727C197" w14:textId="577ADA47" w:rsidR="005215D6" w:rsidRPr="005F6C20" w:rsidRDefault="005F6C20" w:rsidP="005F6C20">
      <w:pPr>
        <w:autoSpaceDE w:val="0"/>
        <w:autoSpaceDN w:val="0"/>
        <w:adjustRightInd w:val="0"/>
        <w:ind w:left="142"/>
        <w:jc w:val="both"/>
        <w:rPr>
          <w:rFonts w:asciiTheme="minorHAnsi" w:hAnsiTheme="minorHAnsi" w:cstheme="minorHAnsi"/>
          <w:b/>
        </w:rPr>
      </w:pPr>
      <w:r w:rsidRPr="005F6C20">
        <w:rPr>
          <w:rFonts w:asciiTheme="minorHAnsi" w:hAnsiTheme="minorHAnsi" w:cstheme="minorHAnsi"/>
          <w:b/>
        </w:rPr>
        <w:t>PREFEITURA MUNICIPAL DE BELO ORIENTE - CONCORRÊNCIA Nº 01/2025</w:t>
      </w:r>
      <w:r w:rsidR="005215D6" w:rsidRPr="005F6C20">
        <w:rPr>
          <w:rFonts w:asciiTheme="minorHAnsi" w:hAnsiTheme="minorHAnsi" w:cstheme="minorHAnsi"/>
          <w:b/>
        </w:rPr>
        <w:t xml:space="preserve"> </w:t>
      </w:r>
    </w:p>
    <w:p w14:paraId="776F163A" w14:textId="1F6EDC3A" w:rsidR="00574440" w:rsidRDefault="005F6C20" w:rsidP="005F6C20">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5215D6" w:rsidRPr="004077F2">
        <w:rPr>
          <w:rFonts w:asciiTheme="majorHAnsi" w:hAnsiTheme="majorHAnsi" w:cstheme="majorHAnsi"/>
        </w:rPr>
        <w:t xml:space="preserve">ontratação de empresa especializada em serviços de engenharia para manutenção, construção e modernização de redes de iluminação pública no Município de Belo Oriente/MG. Abertura do julgamento será no dia 04/04/2025 às 09h00min. O Edital poderá ser repassado via e-mail mediante solicitação: </w:t>
      </w:r>
      <w:hyperlink r:id="rId13" w:history="1">
        <w:r w:rsidRPr="003A7579">
          <w:rPr>
            <w:rStyle w:val="Hyperlink"/>
            <w:rFonts w:asciiTheme="majorHAnsi" w:hAnsiTheme="majorHAnsi" w:cstheme="majorHAnsi"/>
          </w:rPr>
          <w:t>licitacao@belooriente.mg.gov.br</w:t>
        </w:r>
      </w:hyperlink>
      <w:r>
        <w:rPr>
          <w:rFonts w:asciiTheme="majorHAnsi" w:hAnsiTheme="majorHAnsi" w:cstheme="majorHAnsi"/>
        </w:rPr>
        <w:t xml:space="preserve">, no site: </w:t>
      </w:r>
      <w:hyperlink r:id="rId14" w:history="1">
        <w:r w:rsidRPr="003A7579">
          <w:rPr>
            <w:rStyle w:val="Hyperlink"/>
            <w:rFonts w:asciiTheme="majorHAnsi" w:hAnsiTheme="majorHAnsi" w:cstheme="majorHAnsi"/>
          </w:rPr>
          <w:t>www.belooriente.mg.gov.br</w:t>
        </w:r>
      </w:hyperlink>
      <w:r w:rsidR="005215D6" w:rsidRPr="004077F2">
        <w:rPr>
          <w:rFonts w:asciiTheme="majorHAnsi" w:hAnsiTheme="majorHAnsi" w:cstheme="majorHAnsi"/>
        </w:rPr>
        <w:t>, ou pelo telefone: (31) 3258-2807, 3258-2735 (31) 9 9781-1703.</w:t>
      </w:r>
    </w:p>
    <w:p w14:paraId="32E98E0D" w14:textId="77777777" w:rsidR="00A21EA4" w:rsidRPr="007B49B8" w:rsidRDefault="00A21EA4" w:rsidP="00574440">
      <w:pPr>
        <w:autoSpaceDE w:val="0"/>
        <w:autoSpaceDN w:val="0"/>
        <w:adjustRightInd w:val="0"/>
        <w:ind w:left="142"/>
        <w:rPr>
          <w:rFonts w:asciiTheme="majorHAnsi" w:hAnsiTheme="majorHAnsi" w:cstheme="majorHAnsi"/>
          <w:sz w:val="20"/>
          <w:szCs w:val="20"/>
        </w:rPr>
      </w:pPr>
    </w:p>
    <w:p w14:paraId="73672BCE" w14:textId="1A54FEAB" w:rsidR="005309A3" w:rsidRPr="005309A3" w:rsidRDefault="005309A3" w:rsidP="005309A3">
      <w:pPr>
        <w:autoSpaceDE w:val="0"/>
        <w:autoSpaceDN w:val="0"/>
        <w:adjustRightInd w:val="0"/>
        <w:ind w:left="142"/>
        <w:jc w:val="both"/>
        <w:rPr>
          <w:rFonts w:asciiTheme="minorHAnsi" w:hAnsiTheme="minorHAnsi" w:cstheme="minorHAnsi"/>
          <w:b/>
        </w:rPr>
      </w:pPr>
      <w:r w:rsidRPr="005309A3">
        <w:rPr>
          <w:rFonts w:asciiTheme="minorHAnsi" w:hAnsiTheme="minorHAnsi" w:cstheme="minorHAnsi"/>
          <w:b/>
        </w:rPr>
        <w:t xml:space="preserve">PREFEITURA MUNICIPAL DE CABO VERDE - CONCORRÊNCIA N°001/2025 </w:t>
      </w:r>
    </w:p>
    <w:p w14:paraId="70C07D2B" w14:textId="0BF67F9B" w:rsidR="00574440" w:rsidRDefault="005309A3" w:rsidP="005F6C20">
      <w:pPr>
        <w:autoSpaceDE w:val="0"/>
        <w:autoSpaceDN w:val="0"/>
        <w:adjustRightInd w:val="0"/>
        <w:ind w:left="142"/>
        <w:jc w:val="both"/>
        <w:rPr>
          <w:rFonts w:asciiTheme="majorHAnsi" w:hAnsiTheme="majorHAnsi" w:cstheme="majorHAnsi"/>
        </w:rPr>
      </w:pPr>
      <w:r w:rsidRPr="005309A3">
        <w:rPr>
          <w:rFonts w:asciiTheme="majorHAnsi" w:hAnsiTheme="majorHAnsi" w:cstheme="majorHAnsi"/>
        </w:rPr>
        <w:t>Objeto: C</w:t>
      </w:r>
      <w:r w:rsidR="005F6C20" w:rsidRPr="005309A3">
        <w:rPr>
          <w:rFonts w:asciiTheme="majorHAnsi" w:hAnsiTheme="majorHAnsi" w:cstheme="majorHAnsi"/>
        </w:rPr>
        <w:t>ontratação</w:t>
      </w:r>
      <w:r w:rsidRPr="005309A3">
        <w:rPr>
          <w:rFonts w:asciiTheme="majorHAnsi" w:hAnsiTheme="majorHAnsi" w:cstheme="majorHAnsi"/>
        </w:rPr>
        <w:t xml:space="preserve"> </w:t>
      </w:r>
      <w:r w:rsidR="005F6C20" w:rsidRPr="005309A3">
        <w:rPr>
          <w:rFonts w:asciiTheme="majorHAnsi" w:hAnsiTheme="majorHAnsi" w:cstheme="majorHAnsi"/>
        </w:rPr>
        <w:t>de empresa especializada em construção civil, para a realização das obras de construção do muro do cemitério municipal bem como o muro do e</w:t>
      </w:r>
      <w:r w:rsidR="005F6C20">
        <w:rPr>
          <w:rFonts w:asciiTheme="majorHAnsi" w:hAnsiTheme="majorHAnsi" w:cstheme="majorHAnsi"/>
        </w:rPr>
        <w:t>stádio municipal brinco de ouro</w:t>
      </w:r>
      <w:r w:rsidRPr="005309A3">
        <w:rPr>
          <w:rFonts w:asciiTheme="majorHAnsi" w:hAnsiTheme="majorHAnsi" w:cstheme="majorHAnsi"/>
        </w:rPr>
        <w:t>. A sessão públic</w:t>
      </w:r>
      <w:r w:rsidR="005F6C20">
        <w:rPr>
          <w:rFonts w:asciiTheme="majorHAnsi" w:hAnsiTheme="majorHAnsi" w:cstheme="majorHAnsi"/>
        </w:rPr>
        <w:t xml:space="preserve">a desta </w:t>
      </w:r>
      <w:r w:rsidRPr="005309A3">
        <w:rPr>
          <w:rFonts w:asciiTheme="majorHAnsi" w:hAnsiTheme="majorHAnsi" w:cstheme="majorHAnsi"/>
        </w:rPr>
        <w:t>será realizada n</w:t>
      </w:r>
      <w:r w:rsidR="005F6C20">
        <w:rPr>
          <w:rFonts w:asciiTheme="majorHAnsi" w:hAnsiTheme="majorHAnsi" w:cstheme="majorHAnsi"/>
        </w:rPr>
        <w:t xml:space="preserve">o dia 28/03/2025 ás 09.30 horas </w:t>
      </w:r>
      <w:r w:rsidRPr="005309A3">
        <w:rPr>
          <w:rFonts w:asciiTheme="majorHAnsi" w:hAnsiTheme="majorHAnsi" w:cstheme="majorHAnsi"/>
        </w:rPr>
        <w:t>no endere</w:t>
      </w:r>
      <w:r w:rsidR="005F6C20">
        <w:rPr>
          <w:rFonts w:asciiTheme="majorHAnsi" w:hAnsiTheme="majorHAnsi" w:cstheme="majorHAnsi"/>
        </w:rPr>
        <w:t xml:space="preserve">ço eletrônico </w:t>
      </w:r>
      <w:hyperlink r:id="rId15" w:history="1">
        <w:r w:rsidR="005F6C20" w:rsidRPr="003A7579">
          <w:rPr>
            <w:rStyle w:val="Hyperlink"/>
            <w:rFonts w:asciiTheme="majorHAnsi" w:hAnsiTheme="majorHAnsi" w:cstheme="majorHAnsi"/>
          </w:rPr>
          <w:t>https://caboverdescpi.sigmix.net/comprasedital/</w:t>
        </w:r>
      </w:hyperlink>
      <w:r w:rsidRPr="005309A3">
        <w:rPr>
          <w:rFonts w:asciiTheme="majorHAnsi" w:hAnsiTheme="majorHAnsi" w:cstheme="majorHAnsi"/>
        </w:rPr>
        <w:t xml:space="preserve">. O Edital estará disponível através dos Sites: </w:t>
      </w:r>
      <w:hyperlink r:id="rId16" w:history="1">
        <w:r w:rsidR="005F6C20" w:rsidRPr="003A7579">
          <w:rPr>
            <w:rStyle w:val="Hyperlink"/>
            <w:rFonts w:asciiTheme="majorHAnsi" w:hAnsiTheme="majorHAnsi" w:cstheme="majorHAnsi"/>
          </w:rPr>
          <w:t>https://caboverdescpi.sigmix.net/comprasedital/</w:t>
        </w:r>
      </w:hyperlink>
      <w:r w:rsidRPr="005309A3">
        <w:rPr>
          <w:rFonts w:asciiTheme="majorHAnsi" w:hAnsiTheme="majorHAnsi" w:cstheme="majorHAnsi"/>
        </w:rPr>
        <w:t xml:space="preserve">, </w:t>
      </w:r>
      <w:hyperlink r:id="rId17" w:history="1">
        <w:r w:rsidR="005F6C20" w:rsidRPr="003A7579">
          <w:rPr>
            <w:rStyle w:val="Hyperlink"/>
            <w:rFonts w:asciiTheme="majorHAnsi" w:hAnsiTheme="majorHAnsi" w:cstheme="majorHAnsi"/>
          </w:rPr>
          <w:t>https://www.caboverde.mg.gov.br/</w:t>
        </w:r>
      </w:hyperlink>
      <w:r w:rsidRPr="005309A3">
        <w:rPr>
          <w:rFonts w:asciiTheme="majorHAnsi" w:hAnsiTheme="majorHAnsi" w:cstheme="majorHAnsi"/>
        </w:rPr>
        <w:t xml:space="preserve"> e no Portal Nacional de Contratações Públicas (PNCP). Informações pelo telefone (35) 3736-1220 ou </w:t>
      </w:r>
      <w:proofErr w:type="spellStart"/>
      <w:r w:rsidRPr="005309A3">
        <w:rPr>
          <w:rFonts w:asciiTheme="majorHAnsi" w:hAnsiTheme="majorHAnsi" w:cstheme="majorHAnsi"/>
        </w:rPr>
        <w:t>Email</w:t>
      </w:r>
      <w:proofErr w:type="spellEnd"/>
      <w:r w:rsidRPr="005309A3">
        <w:rPr>
          <w:rFonts w:asciiTheme="majorHAnsi" w:hAnsiTheme="majorHAnsi" w:cstheme="majorHAnsi"/>
        </w:rPr>
        <w:t xml:space="preserve">: </w:t>
      </w:r>
      <w:hyperlink r:id="rId18" w:history="1">
        <w:r w:rsidR="005F6C20" w:rsidRPr="003A7579">
          <w:rPr>
            <w:rStyle w:val="Hyperlink"/>
            <w:rFonts w:asciiTheme="majorHAnsi" w:hAnsiTheme="majorHAnsi" w:cstheme="majorHAnsi"/>
          </w:rPr>
          <w:t>licitacao1@caboverde.mg.gov.br</w:t>
        </w:r>
      </w:hyperlink>
      <w:r w:rsidRPr="005309A3">
        <w:rPr>
          <w:rFonts w:asciiTheme="majorHAnsi" w:hAnsiTheme="majorHAnsi" w:cstheme="majorHAnsi"/>
        </w:rPr>
        <w:t>.</w:t>
      </w:r>
    </w:p>
    <w:p w14:paraId="1C588C50" w14:textId="77777777" w:rsidR="003008A3" w:rsidRDefault="003008A3" w:rsidP="005F6C20">
      <w:pPr>
        <w:autoSpaceDE w:val="0"/>
        <w:autoSpaceDN w:val="0"/>
        <w:adjustRightInd w:val="0"/>
        <w:ind w:left="142"/>
        <w:jc w:val="both"/>
        <w:rPr>
          <w:rFonts w:asciiTheme="majorHAnsi" w:hAnsiTheme="majorHAnsi" w:cstheme="majorHAnsi"/>
        </w:rPr>
      </w:pPr>
    </w:p>
    <w:p w14:paraId="0C0B8DBE" w14:textId="6F371F8A" w:rsidR="003008A3" w:rsidRDefault="003008A3" w:rsidP="005F6C20">
      <w:pPr>
        <w:autoSpaceDE w:val="0"/>
        <w:autoSpaceDN w:val="0"/>
        <w:adjustRightInd w:val="0"/>
        <w:ind w:left="142"/>
        <w:jc w:val="both"/>
        <w:rPr>
          <w:rFonts w:asciiTheme="minorHAnsi" w:hAnsiTheme="minorHAnsi" w:cstheme="minorHAnsi"/>
          <w:b/>
        </w:rPr>
      </w:pPr>
      <w:r w:rsidRPr="005309A3">
        <w:rPr>
          <w:rFonts w:asciiTheme="minorHAnsi" w:hAnsiTheme="minorHAnsi" w:cstheme="minorHAnsi"/>
          <w:b/>
        </w:rPr>
        <w:t xml:space="preserve">PREFEITURA MUNICIPAL </w:t>
      </w:r>
      <w:r w:rsidRPr="005309A3">
        <w:rPr>
          <w:rFonts w:asciiTheme="minorHAnsi" w:hAnsiTheme="minorHAnsi" w:cstheme="minorHAnsi"/>
          <w:b/>
        </w:rPr>
        <w:t>DE</w:t>
      </w:r>
      <w:r>
        <w:rPr>
          <w:rFonts w:asciiTheme="minorHAnsi" w:hAnsiTheme="minorHAnsi" w:cstheme="minorHAnsi"/>
          <w:b/>
        </w:rPr>
        <w:t xml:space="preserve"> </w:t>
      </w:r>
      <w:r w:rsidRPr="003008A3">
        <w:rPr>
          <w:rFonts w:asciiTheme="minorHAnsi" w:hAnsiTheme="minorHAnsi" w:cstheme="minorHAnsi"/>
          <w:b/>
        </w:rPr>
        <w:t>CAMPOS ALTOS - CONCORRÊNCIA ELETRÔNICA Nº 001/2025</w:t>
      </w:r>
    </w:p>
    <w:p w14:paraId="0A8A21F2" w14:textId="14648D5F" w:rsidR="005F6C20" w:rsidRDefault="003008A3" w:rsidP="003008A3">
      <w:pPr>
        <w:autoSpaceDE w:val="0"/>
        <w:autoSpaceDN w:val="0"/>
        <w:adjustRightInd w:val="0"/>
        <w:ind w:left="142"/>
        <w:jc w:val="both"/>
        <w:rPr>
          <w:rFonts w:asciiTheme="majorHAnsi" w:hAnsiTheme="majorHAnsi" w:cstheme="majorHAnsi"/>
        </w:rPr>
      </w:pPr>
      <w:r w:rsidRPr="003008A3">
        <w:rPr>
          <w:rFonts w:asciiTheme="majorHAnsi" w:hAnsiTheme="majorHAnsi" w:cstheme="majorHAnsi"/>
        </w:rPr>
        <w:t xml:space="preserve">Objeto: Contratação de empresa especializada para a execução da reforma do centro cultural Francisco Sebastião Ferreira – </w:t>
      </w:r>
      <w:r>
        <w:rPr>
          <w:rFonts w:asciiTheme="majorHAnsi" w:hAnsiTheme="majorHAnsi" w:cstheme="majorHAnsi"/>
        </w:rPr>
        <w:t>Chico Raimundo, no Município d</w:t>
      </w:r>
      <w:r w:rsidRPr="003008A3">
        <w:rPr>
          <w:rFonts w:asciiTheme="majorHAnsi" w:hAnsiTheme="majorHAnsi" w:cstheme="majorHAnsi"/>
        </w:rPr>
        <w:t>e Campos Altos/MG.</w:t>
      </w:r>
      <w:r>
        <w:rPr>
          <w:rFonts w:asciiTheme="majorHAnsi" w:hAnsiTheme="majorHAnsi" w:cstheme="majorHAnsi"/>
        </w:rPr>
        <w:t xml:space="preserve"> Valor estimado é de </w:t>
      </w:r>
      <w:r w:rsidRPr="003008A3">
        <w:rPr>
          <w:rFonts w:asciiTheme="minorHAnsi" w:hAnsiTheme="minorHAnsi" w:cstheme="minorHAnsi"/>
          <w:b/>
        </w:rPr>
        <w:t>R$ 593.096,93</w:t>
      </w:r>
      <w:r>
        <w:rPr>
          <w:rFonts w:asciiTheme="minorHAnsi" w:hAnsiTheme="minorHAnsi" w:cstheme="minorHAnsi"/>
          <w:b/>
        </w:rPr>
        <w:t xml:space="preserve">. </w:t>
      </w:r>
      <w:r w:rsidRPr="003008A3">
        <w:rPr>
          <w:rFonts w:asciiTheme="majorHAnsi" w:hAnsiTheme="majorHAnsi" w:cstheme="majorHAnsi"/>
        </w:rPr>
        <w:t>D</w:t>
      </w:r>
      <w:r w:rsidRPr="003008A3">
        <w:rPr>
          <w:rFonts w:asciiTheme="majorHAnsi" w:hAnsiTheme="majorHAnsi" w:cstheme="majorHAnsi"/>
        </w:rPr>
        <w:t>ata</w:t>
      </w:r>
      <w:r w:rsidRPr="003008A3">
        <w:rPr>
          <w:rFonts w:asciiTheme="majorHAnsi" w:hAnsiTheme="majorHAnsi" w:cstheme="majorHAnsi"/>
        </w:rPr>
        <w:t xml:space="preserve"> </w:t>
      </w:r>
      <w:r w:rsidRPr="003008A3">
        <w:rPr>
          <w:rFonts w:asciiTheme="majorHAnsi" w:hAnsiTheme="majorHAnsi" w:cstheme="majorHAnsi"/>
        </w:rPr>
        <w:t>da</w:t>
      </w:r>
      <w:r w:rsidRPr="003008A3">
        <w:rPr>
          <w:rFonts w:asciiTheme="majorHAnsi" w:hAnsiTheme="majorHAnsi" w:cstheme="majorHAnsi"/>
        </w:rPr>
        <w:t xml:space="preserve"> </w:t>
      </w:r>
      <w:r w:rsidRPr="003008A3">
        <w:rPr>
          <w:rFonts w:asciiTheme="majorHAnsi" w:hAnsiTheme="majorHAnsi" w:cstheme="majorHAnsi"/>
        </w:rPr>
        <w:t>sessão pública</w:t>
      </w:r>
      <w:r>
        <w:rPr>
          <w:rFonts w:asciiTheme="majorHAnsi" w:hAnsiTheme="majorHAnsi" w:cstheme="majorHAnsi"/>
        </w:rPr>
        <w:t>:</w:t>
      </w:r>
      <w:r w:rsidRPr="003008A3">
        <w:rPr>
          <w:rFonts w:asciiTheme="majorHAnsi" w:hAnsiTheme="majorHAnsi" w:cstheme="majorHAnsi"/>
        </w:rPr>
        <w:t xml:space="preserve"> </w:t>
      </w:r>
      <w:r w:rsidRPr="003008A3">
        <w:rPr>
          <w:rFonts w:asciiTheme="majorHAnsi" w:hAnsiTheme="majorHAnsi" w:cstheme="majorHAnsi"/>
        </w:rPr>
        <w:t>08/04/2025 às 8h30min</w:t>
      </w:r>
      <w:r>
        <w:rPr>
          <w:rFonts w:asciiTheme="majorHAnsi" w:hAnsiTheme="majorHAnsi" w:cstheme="majorHAnsi"/>
        </w:rPr>
        <w:t>.</w:t>
      </w:r>
      <w:r w:rsidRPr="003008A3">
        <w:rPr>
          <w:rFonts w:asciiTheme="majorHAnsi" w:hAnsiTheme="majorHAnsi" w:cstheme="majorHAnsi"/>
        </w:rPr>
        <w:t xml:space="preserve"> </w:t>
      </w:r>
      <w:r w:rsidRPr="003008A3">
        <w:rPr>
          <w:rFonts w:asciiTheme="majorHAnsi" w:hAnsiTheme="majorHAnsi" w:cstheme="majorHAnsi"/>
        </w:rPr>
        <w:t>L</w:t>
      </w:r>
      <w:r w:rsidRPr="003008A3">
        <w:rPr>
          <w:rFonts w:asciiTheme="majorHAnsi" w:hAnsiTheme="majorHAnsi" w:cstheme="majorHAnsi"/>
        </w:rPr>
        <w:t>ocal</w:t>
      </w:r>
      <w:r w:rsidRPr="003008A3">
        <w:rPr>
          <w:rFonts w:asciiTheme="majorHAnsi" w:hAnsiTheme="majorHAnsi" w:cstheme="majorHAnsi"/>
        </w:rPr>
        <w:t xml:space="preserve"> </w:t>
      </w:r>
      <w:r w:rsidRPr="003008A3">
        <w:rPr>
          <w:rFonts w:asciiTheme="majorHAnsi" w:hAnsiTheme="majorHAnsi" w:cstheme="majorHAnsi"/>
        </w:rPr>
        <w:t>da sessão eletrônica</w:t>
      </w:r>
      <w:r w:rsidRPr="003008A3">
        <w:rPr>
          <w:rFonts w:asciiTheme="majorHAnsi" w:hAnsiTheme="majorHAnsi" w:cstheme="majorHAnsi"/>
        </w:rPr>
        <w:t xml:space="preserve">: </w:t>
      </w:r>
      <w:hyperlink r:id="rId19" w:history="1">
        <w:r w:rsidRPr="003008A3">
          <w:rPr>
            <w:rStyle w:val="Hyperlink"/>
            <w:rFonts w:asciiTheme="majorHAnsi" w:hAnsiTheme="majorHAnsi" w:cstheme="majorHAnsi"/>
          </w:rPr>
          <w:t>https://licitanet.com.br/</w:t>
        </w:r>
        <w:r w:rsidRPr="003008A3">
          <w:rPr>
            <w:rFonts w:asciiTheme="majorHAnsi" w:hAnsiTheme="majorHAnsi" w:cstheme="majorHAnsi"/>
          </w:rPr>
          <w:t xml:space="preserve"> ou</w:t>
        </w:r>
      </w:hyperlink>
      <w:r w:rsidRPr="003008A3">
        <w:rPr>
          <w:rFonts w:asciiTheme="majorHAnsi" w:hAnsiTheme="majorHAnsi" w:cstheme="majorHAnsi"/>
        </w:rPr>
        <w:t xml:space="preserve"> </w:t>
      </w:r>
      <w:proofErr w:type="gramStart"/>
      <w:r w:rsidRPr="003008A3">
        <w:rPr>
          <w:rFonts w:asciiTheme="majorHAnsi" w:hAnsiTheme="majorHAnsi" w:cstheme="majorHAnsi"/>
        </w:rPr>
        <w:t>site .</w:t>
      </w:r>
      <w:proofErr w:type="gramEnd"/>
      <w:r w:rsidRPr="003008A3">
        <w:rPr>
          <w:rFonts w:asciiTheme="majorHAnsi" w:hAnsiTheme="majorHAnsi" w:cstheme="majorHAnsi"/>
        </w:rPr>
        <w:t xml:space="preserve"> </w:t>
      </w:r>
      <w:hyperlink r:id="rId20" w:history="1">
        <w:r w:rsidRPr="003A7579">
          <w:rPr>
            <w:rStyle w:val="Hyperlink"/>
            <w:rFonts w:asciiTheme="majorHAnsi" w:hAnsiTheme="majorHAnsi" w:cstheme="majorHAnsi"/>
          </w:rPr>
          <w:t>www.camposaltos.mg.gov.br</w:t>
        </w:r>
      </w:hyperlink>
      <w:r>
        <w:rPr>
          <w:rFonts w:asciiTheme="majorHAnsi" w:hAnsiTheme="majorHAnsi" w:cstheme="majorHAnsi"/>
        </w:rPr>
        <w:t>.</w:t>
      </w:r>
    </w:p>
    <w:p w14:paraId="70902CBB" w14:textId="77777777" w:rsidR="003008A3" w:rsidRPr="003008A3" w:rsidRDefault="003008A3" w:rsidP="003008A3">
      <w:pPr>
        <w:autoSpaceDE w:val="0"/>
        <w:autoSpaceDN w:val="0"/>
        <w:adjustRightInd w:val="0"/>
        <w:ind w:left="142"/>
        <w:jc w:val="both"/>
        <w:rPr>
          <w:rFonts w:asciiTheme="majorHAnsi" w:hAnsiTheme="majorHAnsi" w:cstheme="majorHAnsi"/>
        </w:rPr>
      </w:pPr>
    </w:p>
    <w:p w14:paraId="2A39F9FD" w14:textId="4C09FABC" w:rsidR="005F6C20" w:rsidRPr="005F6C20" w:rsidRDefault="005F6C20" w:rsidP="005F6C20">
      <w:pPr>
        <w:autoSpaceDE w:val="0"/>
        <w:autoSpaceDN w:val="0"/>
        <w:adjustRightInd w:val="0"/>
        <w:ind w:left="142"/>
        <w:jc w:val="both"/>
        <w:rPr>
          <w:rFonts w:asciiTheme="minorHAnsi" w:hAnsiTheme="minorHAnsi" w:cstheme="minorHAnsi"/>
          <w:b/>
        </w:rPr>
      </w:pPr>
      <w:r w:rsidRPr="005F6C20">
        <w:rPr>
          <w:rFonts w:asciiTheme="minorHAnsi" w:hAnsiTheme="minorHAnsi" w:cstheme="minorHAnsi"/>
          <w:b/>
        </w:rPr>
        <w:t xml:space="preserve">PREFEITURA MUNICIPAL DE </w:t>
      </w:r>
      <w:r w:rsidR="003008A3">
        <w:rPr>
          <w:rFonts w:asciiTheme="minorHAnsi" w:hAnsiTheme="minorHAnsi" w:cstheme="minorHAnsi"/>
          <w:b/>
        </w:rPr>
        <w:t xml:space="preserve">CORREGO FUNDO - </w:t>
      </w:r>
      <w:r w:rsidRPr="005F6C20">
        <w:rPr>
          <w:rFonts w:asciiTheme="minorHAnsi" w:hAnsiTheme="minorHAnsi" w:cstheme="minorHAnsi"/>
          <w:b/>
        </w:rPr>
        <w:t>CONCORRÊNCIA ELETRÔNICA Nº 001/2025</w:t>
      </w:r>
    </w:p>
    <w:p w14:paraId="6F707850" w14:textId="7AA045AA" w:rsidR="00351F1B" w:rsidRDefault="004077F2" w:rsidP="005F6C20">
      <w:pPr>
        <w:autoSpaceDE w:val="0"/>
        <w:autoSpaceDN w:val="0"/>
        <w:adjustRightInd w:val="0"/>
        <w:ind w:left="142"/>
        <w:jc w:val="both"/>
        <w:rPr>
          <w:rFonts w:asciiTheme="majorHAnsi" w:hAnsiTheme="majorHAnsi" w:cstheme="majorHAnsi"/>
        </w:rPr>
      </w:pPr>
      <w:r w:rsidRPr="004077F2">
        <w:rPr>
          <w:rFonts w:asciiTheme="majorHAnsi" w:hAnsiTheme="majorHAnsi" w:cstheme="majorHAnsi"/>
        </w:rPr>
        <w:t xml:space="preserve">Objeto: Contratação de empresa especializada para a execução de obra visando a construção de UBS tipo I, Novo PAC, incluindo o fornecimento de todo o material. Data para cadastramento das propostas: até 31/03/2025 às 08:29hs. Abertura da Sessão: 31/03/2025 às 08:30hs. Informações e </w:t>
      </w:r>
      <w:r w:rsidR="005F6C20">
        <w:rPr>
          <w:rFonts w:asciiTheme="majorHAnsi" w:hAnsiTheme="majorHAnsi" w:cstheme="majorHAnsi"/>
        </w:rPr>
        <w:t xml:space="preserve">editais: site </w:t>
      </w:r>
      <w:hyperlink r:id="rId21" w:history="1">
        <w:r w:rsidR="005F6C20" w:rsidRPr="003A7579">
          <w:rPr>
            <w:rStyle w:val="Hyperlink"/>
            <w:rFonts w:asciiTheme="majorHAnsi" w:hAnsiTheme="majorHAnsi" w:cstheme="majorHAnsi"/>
          </w:rPr>
          <w:t>www.corregofundo.mg.gov.br</w:t>
        </w:r>
      </w:hyperlink>
      <w:r w:rsidRPr="004077F2">
        <w:rPr>
          <w:rFonts w:asciiTheme="majorHAnsi" w:hAnsiTheme="majorHAnsi" w:cstheme="majorHAnsi"/>
        </w:rPr>
        <w:t xml:space="preserve">, </w:t>
      </w:r>
      <w:hyperlink r:id="rId22" w:history="1">
        <w:r w:rsidR="005F6C20" w:rsidRPr="003A7579">
          <w:rPr>
            <w:rStyle w:val="Hyperlink"/>
            <w:rFonts w:asciiTheme="majorHAnsi" w:hAnsiTheme="majorHAnsi" w:cstheme="majorHAnsi"/>
          </w:rPr>
          <w:t>www.licitanet.com.br</w:t>
        </w:r>
      </w:hyperlink>
      <w:r w:rsidRPr="004077F2">
        <w:rPr>
          <w:rFonts w:asciiTheme="majorHAnsi" w:hAnsiTheme="majorHAnsi" w:cstheme="majorHAnsi"/>
        </w:rPr>
        <w:t xml:space="preserve"> ou pelo telefone (37) 3322-9202. </w:t>
      </w:r>
    </w:p>
    <w:p w14:paraId="047BD899" w14:textId="77777777" w:rsidR="005309A3" w:rsidRPr="007B49B8" w:rsidRDefault="005309A3" w:rsidP="00351F1B">
      <w:pPr>
        <w:autoSpaceDE w:val="0"/>
        <w:autoSpaceDN w:val="0"/>
        <w:adjustRightInd w:val="0"/>
        <w:ind w:left="142"/>
        <w:rPr>
          <w:rFonts w:asciiTheme="majorHAnsi" w:hAnsiTheme="majorHAnsi" w:cstheme="majorHAnsi"/>
          <w:sz w:val="20"/>
          <w:szCs w:val="20"/>
        </w:rPr>
      </w:pPr>
    </w:p>
    <w:p w14:paraId="4181CE13" w14:textId="5CF2CBB9" w:rsidR="00015FF7" w:rsidRDefault="005309A3" w:rsidP="00E41DAC">
      <w:pPr>
        <w:autoSpaceDE w:val="0"/>
        <w:autoSpaceDN w:val="0"/>
        <w:adjustRightInd w:val="0"/>
        <w:ind w:left="142"/>
        <w:jc w:val="both"/>
        <w:rPr>
          <w:rFonts w:asciiTheme="majorHAnsi" w:hAnsiTheme="majorHAnsi" w:cstheme="majorHAnsi"/>
        </w:rPr>
      </w:pPr>
      <w:r w:rsidRPr="005309A3">
        <w:rPr>
          <w:rFonts w:asciiTheme="minorHAnsi" w:hAnsiTheme="minorHAnsi" w:cstheme="minorHAnsi"/>
          <w:b/>
        </w:rPr>
        <w:lastRenderedPageBreak/>
        <w:t>PREFEITURA MUNICIPAL DE DIVINÓPOLIS – RETIFICAÇÃO - CONCORRÊNCIA ELETRÔNICA</w:t>
      </w:r>
      <w:r>
        <w:rPr>
          <w:rFonts w:asciiTheme="minorHAnsi" w:hAnsiTheme="minorHAnsi" w:cstheme="minorHAnsi"/>
          <w:b/>
        </w:rPr>
        <w:t xml:space="preserve"> Nº </w:t>
      </w:r>
      <w:r w:rsidRPr="005309A3">
        <w:rPr>
          <w:rFonts w:asciiTheme="minorHAnsi" w:hAnsiTheme="minorHAnsi" w:cstheme="minorHAnsi"/>
          <w:b/>
        </w:rPr>
        <w:t>90006/2025</w:t>
      </w:r>
      <w:r>
        <w:t xml:space="preserve"> </w:t>
      </w:r>
      <w:r w:rsidRPr="005309A3">
        <w:rPr>
          <w:rFonts w:asciiTheme="majorHAnsi" w:hAnsiTheme="majorHAnsi" w:cstheme="majorHAnsi"/>
        </w:rPr>
        <w:t xml:space="preserve">Objeto: Contratação de empresa para a execução das obras de drenagem pluvial em diversas vias, no </w:t>
      </w:r>
      <w:r w:rsidR="005F6C20" w:rsidRPr="005309A3">
        <w:rPr>
          <w:rFonts w:asciiTheme="majorHAnsi" w:hAnsiTheme="majorHAnsi" w:cstheme="majorHAnsi"/>
        </w:rPr>
        <w:t>Município</w:t>
      </w:r>
      <w:r w:rsidRPr="005309A3">
        <w:rPr>
          <w:rFonts w:asciiTheme="majorHAnsi" w:hAnsiTheme="majorHAnsi" w:cstheme="majorHAnsi"/>
        </w:rPr>
        <w:t xml:space="preserve"> de Divinópolis/MG.</w:t>
      </w:r>
      <w:r w:rsidR="00E41DAC">
        <w:rPr>
          <w:rFonts w:asciiTheme="majorHAnsi" w:hAnsiTheme="majorHAnsi" w:cstheme="majorHAnsi"/>
        </w:rPr>
        <w:t xml:space="preserve"> R</w:t>
      </w:r>
      <w:r w:rsidRPr="005309A3">
        <w:rPr>
          <w:rFonts w:asciiTheme="majorHAnsi" w:hAnsiTheme="majorHAnsi" w:cstheme="majorHAnsi"/>
        </w:rPr>
        <w:t>etificando</w:t>
      </w:r>
      <w:r w:rsidR="00E41DAC">
        <w:rPr>
          <w:rFonts w:asciiTheme="majorHAnsi" w:hAnsiTheme="majorHAnsi" w:cstheme="majorHAnsi"/>
        </w:rPr>
        <w:t xml:space="preserve"> </w:t>
      </w:r>
      <w:r w:rsidRPr="005309A3">
        <w:rPr>
          <w:rFonts w:asciiTheme="majorHAnsi" w:hAnsiTheme="majorHAnsi" w:cstheme="majorHAnsi"/>
        </w:rPr>
        <w:t>se assim o edital e seus anexos, que já se encontram disponíveis no</w:t>
      </w:r>
      <w:r w:rsidR="00E41DAC">
        <w:rPr>
          <w:rFonts w:asciiTheme="majorHAnsi" w:hAnsiTheme="majorHAnsi" w:cstheme="majorHAnsi"/>
        </w:rPr>
        <w:t xml:space="preserve"> </w:t>
      </w:r>
      <w:r w:rsidRPr="005309A3">
        <w:rPr>
          <w:rFonts w:asciiTheme="majorHAnsi" w:hAnsiTheme="majorHAnsi" w:cstheme="majorHAnsi"/>
        </w:rPr>
        <w:t>endereço eletrônico</w:t>
      </w:r>
      <w:r w:rsidR="00E41DAC">
        <w:rPr>
          <w:rFonts w:asciiTheme="majorHAnsi" w:hAnsiTheme="majorHAnsi" w:cstheme="majorHAnsi"/>
        </w:rPr>
        <w:t xml:space="preserve"> </w:t>
      </w:r>
      <w:hyperlink r:id="rId23" w:history="1">
        <w:r w:rsidR="00E41DAC" w:rsidRPr="003A7579">
          <w:rPr>
            <w:rStyle w:val="Hyperlink"/>
            <w:rFonts w:asciiTheme="majorHAnsi" w:hAnsiTheme="majorHAnsi" w:cstheme="majorHAnsi"/>
          </w:rPr>
          <w:t>www.compras.gov.br</w:t>
        </w:r>
      </w:hyperlink>
      <w:r w:rsidR="00E41DAC">
        <w:rPr>
          <w:rFonts w:asciiTheme="majorHAnsi" w:hAnsiTheme="majorHAnsi" w:cstheme="majorHAnsi"/>
        </w:rPr>
        <w:t xml:space="preserve"> </w:t>
      </w:r>
      <w:r w:rsidRPr="005309A3">
        <w:rPr>
          <w:rFonts w:asciiTheme="majorHAnsi" w:hAnsiTheme="majorHAnsi" w:cstheme="majorHAnsi"/>
        </w:rPr>
        <w:t>e</w:t>
      </w:r>
      <w:r w:rsidR="00E41DAC">
        <w:rPr>
          <w:rFonts w:asciiTheme="majorHAnsi" w:hAnsiTheme="majorHAnsi" w:cstheme="majorHAnsi"/>
        </w:rPr>
        <w:t xml:space="preserve"> </w:t>
      </w:r>
      <w:hyperlink r:id="rId24" w:history="1">
        <w:r w:rsidR="00E41DAC" w:rsidRPr="003A7579">
          <w:rPr>
            <w:rStyle w:val="Hyperlink"/>
            <w:rFonts w:asciiTheme="majorHAnsi" w:hAnsiTheme="majorHAnsi" w:cstheme="majorHAnsi"/>
          </w:rPr>
          <w:t>www.divinopolis.mg.gov.br</w:t>
        </w:r>
      </w:hyperlink>
      <w:r w:rsidRPr="005309A3">
        <w:rPr>
          <w:rFonts w:asciiTheme="majorHAnsi" w:hAnsiTheme="majorHAnsi" w:cstheme="majorHAnsi"/>
        </w:rPr>
        <w:t xml:space="preserve">. </w:t>
      </w:r>
      <w:proofErr w:type="spellStart"/>
      <w:r w:rsidRPr="005309A3">
        <w:rPr>
          <w:rFonts w:asciiTheme="majorHAnsi" w:hAnsiTheme="majorHAnsi" w:cstheme="majorHAnsi"/>
        </w:rPr>
        <w:t>Alterase</w:t>
      </w:r>
      <w:proofErr w:type="spellEnd"/>
      <w:r w:rsidRPr="005309A3">
        <w:rPr>
          <w:rFonts w:asciiTheme="majorHAnsi" w:hAnsiTheme="majorHAnsi" w:cstheme="majorHAnsi"/>
        </w:rPr>
        <w:t xml:space="preserve"> a</w:t>
      </w:r>
      <w:r w:rsidR="00E41DAC">
        <w:rPr>
          <w:rFonts w:asciiTheme="majorHAnsi" w:hAnsiTheme="majorHAnsi" w:cstheme="majorHAnsi"/>
        </w:rPr>
        <w:t xml:space="preserve"> </w:t>
      </w:r>
      <w:r w:rsidRPr="005309A3">
        <w:rPr>
          <w:rFonts w:asciiTheme="majorHAnsi" w:hAnsiTheme="majorHAnsi" w:cstheme="majorHAnsi"/>
        </w:rPr>
        <w:t>data e horário da disputa para: 09h:00min do dia 03/04/2025.</w:t>
      </w:r>
    </w:p>
    <w:p w14:paraId="7F2023AA" w14:textId="77777777" w:rsidR="00A121F0" w:rsidRDefault="00A121F0" w:rsidP="00A121F0">
      <w:pPr>
        <w:autoSpaceDE w:val="0"/>
        <w:autoSpaceDN w:val="0"/>
        <w:adjustRightInd w:val="0"/>
        <w:ind w:left="142"/>
        <w:rPr>
          <w:rFonts w:asciiTheme="majorHAnsi" w:hAnsiTheme="majorHAnsi" w:cstheme="majorHAnsi"/>
        </w:rPr>
      </w:pPr>
    </w:p>
    <w:p w14:paraId="017D7178" w14:textId="250847F5" w:rsidR="00E877A4" w:rsidRPr="00E41DAC" w:rsidRDefault="00E877A4" w:rsidP="00E41DAC">
      <w:pPr>
        <w:autoSpaceDE w:val="0"/>
        <w:autoSpaceDN w:val="0"/>
        <w:adjustRightInd w:val="0"/>
        <w:ind w:left="142"/>
        <w:jc w:val="both"/>
        <w:rPr>
          <w:rFonts w:asciiTheme="minorHAnsi" w:hAnsiTheme="minorHAnsi" w:cstheme="minorHAnsi"/>
          <w:b/>
        </w:rPr>
      </w:pPr>
      <w:r w:rsidRPr="005309A3">
        <w:rPr>
          <w:rFonts w:asciiTheme="minorHAnsi" w:hAnsiTheme="minorHAnsi" w:cstheme="minorHAnsi"/>
          <w:b/>
        </w:rPr>
        <w:t>PREFEITURA MUNICIPAL DE</w:t>
      </w:r>
      <w:r>
        <w:rPr>
          <w:rFonts w:asciiTheme="minorHAnsi" w:hAnsiTheme="minorHAnsi" w:cstheme="minorHAnsi"/>
          <w:b/>
        </w:rPr>
        <w:t xml:space="preserve"> </w:t>
      </w:r>
      <w:r w:rsidR="00E41DAC">
        <w:rPr>
          <w:rFonts w:asciiTheme="minorHAnsi" w:hAnsiTheme="minorHAnsi" w:cstheme="minorHAnsi"/>
          <w:b/>
        </w:rPr>
        <w:t xml:space="preserve">IPABA - </w:t>
      </w:r>
      <w:r w:rsidRPr="00E41DAC">
        <w:rPr>
          <w:rFonts w:asciiTheme="minorHAnsi" w:hAnsiTheme="minorHAnsi" w:cstheme="minorHAnsi"/>
          <w:b/>
        </w:rPr>
        <w:t>CONCORRÊNCIA PÚBLICA Nº 2/2025</w:t>
      </w:r>
      <w:r>
        <w:t xml:space="preserve"> </w:t>
      </w:r>
    </w:p>
    <w:p w14:paraId="1FE7483D" w14:textId="35BFEA62" w:rsidR="00E877A4" w:rsidRPr="00E877A4" w:rsidRDefault="00E41DAC" w:rsidP="00E41DAC">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00E877A4" w:rsidRPr="00E877A4">
        <w:rPr>
          <w:rFonts w:asciiTheme="majorHAnsi" w:hAnsiTheme="majorHAnsi" w:cstheme="majorHAnsi"/>
        </w:rPr>
        <w:t>ontratação de empresa especializada para execução de obra de urbanização da orla da lagoa centro no municípi</w:t>
      </w:r>
      <w:r>
        <w:rPr>
          <w:rFonts w:asciiTheme="majorHAnsi" w:hAnsiTheme="majorHAnsi" w:cstheme="majorHAnsi"/>
        </w:rPr>
        <w:t>o de IPABA/MG, área de lazer 04.</w:t>
      </w:r>
      <w:r w:rsidR="00E877A4" w:rsidRPr="00E877A4">
        <w:rPr>
          <w:rFonts w:asciiTheme="majorHAnsi" w:hAnsiTheme="majorHAnsi" w:cstheme="majorHAnsi"/>
        </w:rPr>
        <w:t xml:space="preserve"> O recebimento dos envelopes contendo a propostas de preços dos interessados, dar-se-á até às 08:45 horas do dia 31/03/2</w:t>
      </w:r>
      <w:r>
        <w:rPr>
          <w:rFonts w:asciiTheme="majorHAnsi" w:hAnsiTheme="majorHAnsi" w:cstheme="majorHAnsi"/>
        </w:rPr>
        <w:t xml:space="preserve">025, </w:t>
      </w:r>
      <w:r w:rsidR="00E877A4" w:rsidRPr="00E877A4">
        <w:rPr>
          <w:rFonts w:asciiTheme="majorHAnsi" w:hAnsiTheme="majorHAnsi" w:cstheme="majorHAnsi"/>
        </w:rPr>
        <w:t xml:space="preserve">abertura do envelope da proposta comercial, </w:t>
      </w:r>
      <w:proofErr w:type="spellStart"/>
      <w:r w:rsidR="00E877A4" w:rsidRPr="00E877A4">
        <w:rPr>
          <w:rFonts w:asciiTheme="majorHAnsi" w:hAnsiTheme="majorHAnsi" w:cstheme="majorHAnsi"/>
        </w:rPr>
        <w:t>darse-á</w:t>
      </w:r>
      <w:proofErr w:type="spellEnd"/>
      <w:r w:rsidR="00E877A4" w:rsidRPr="00E877A4">
        <w:rPr>
          <w:rFonts w:asciiTheme="majorHAnsi" w:hAnsiTheme="majorHAnsi" w:cstheme="majorHAnsi"/>
        </w:rPr>
        <w:t xml:space="preserve"> a partir das 09:00 horas do dia 31/03/2024, em sessão pública que se realizará na sede da Prefeitura de Ipaba, situada na Avenida Manoel Machado Franco nº 176, 2º andar - Centro- Ipaba/MG. Informações através do endereço eletrônico: </w:t>
      </w:r>
      <w:hyperlink r:id="rId25" w:history="1">
        <w:r w:rsidRPr="003A7579">
          <w:rPr>
            <w:rStyle w:val="Hyperlink"/>
            <w:rFonts w:asciiTheme="majorHAnsi" w:hAnsiTheme="majorHAnsi" w:cstheme="majorHAnsi"/>
          </w:rPr>
          <w:t>orcamentos.prefeituradeipaba@gmail.com</w:t>
        </w:r>
      </w:hyperlink>
      <w:r w:rsidR="00E877A4" w:rsidRPr="00E877A4">
        <w:rPr>
          <w:rFonts w:asciiTheme="majorHAnsi" w:hAnsiTheme="majorHAnsi" w:cstheme="majorHAnsi"/>
        </w:rPr>
        <w:t xml:space="preserve"> e no portal </w:t>
      </w:r>
      <w:hyperlink r:id="rId26" w:history="1">
        <w:r w:rsidRPr="003A7579">
          <w:rPr>
            <w:rStyle w:val="Hyperlink"/>
            <w:rFonts w:asciiTheme="majorHAnsi" w:hAnsiTheme="majorHAnsi" w:cstheme="majorHAnsi"/>
          </w:rPr>
          <w:t>www.ipaba.mg.gov.br</w:t>
        </w:r>
      </w:hyperlink>
      <w:r w:rsidR="00E877A4" w:rsidRPr="00E877A4">
        <w:rPr>
          <w:rFonts w:asciiTheme="majorHAnsi" w:hAnsiTheme="majorHAnsi" w:cstheme="majorHAnsi"/>
        </w:rPr>
        <w:t xml:space="preserve">. </w:t>
      </w:r>
    </w:p>
    <w:p w14:paraId="41DD2312" w14:textId="77777777" w:rsidR="00E877A4" w:rsidRPr="007B49B8" w:rsidRDefault="00E877A4" w:rsidP="00A121F0">
      <w:pPr>
        <w:autoSpaceDE w:val="0"/>
        <w:autoSpaceDN w:val="0"/>
        <w:adjustRightInd w:val="0"/>
        <w:ind w:left="142"/>
        <w:rPr>
          <w:rFonts w:asciiTheme="majorHAnsi" w:hAnsiTheme="majorHAnsi" w:cstheme="majorHAnsi"/>
          <w:sz w:val="20"/>
          <w:szCs w:val="20"/>
        </w:rPr>
      </w:pPr>
    </w:p>
    <w:p w14:paraId="19FE99E9" w14:textId="583065E3" w:rsidR="00015FF7" w:rsidRPr="00E877A4" w:rsidRDefault="00E877A4" w:rsidP="00E877A4">
      <w:pPr>
        <w:autoSpaceDE w:val="0"/>
        <w:autoSpaceDN w:val="0"/>
        <w:adjustRightInd w:val="0"/>
        <w:ind w:left="142"/>
        <w:jc w:val="both"/>
        <w:rPr>
          <w:rFonts w:asciiTheme="minorHAnsi" w:hAnsiTheme="minorHAnsi" w:cstheme="minorHAnsi"/>
          <w:b/>
        </w:rPr>
      </w:pPr>
      <w:r w:rsidRPr="00E877A4">
        <w:rPr>
          <w:rFonts w:asciiTheme="minorHAnsi" w:hAnsiTheme="minorHAnsi" w:cstheme="minorHAnsi"/>
          <w:b/>
        </w:rPr>
        <w:t>PREFEITURA MUNICIPAL DE MATEUS LEME - PREGÃO ELETRÔNICO 11/2025</w:t>
      </w:r>
      <w:r w:rsidR="00015FF7" w:rsidRPr="00E877A4">
        <w:rPr>
          <w:rFonts w:asciiTheme="minorHAnsi" w:hAnsiTheme="minorHAnsi" w:cstheme="minorHAnsi"/>
          <w:b/>
        </w:rPr>
        <w:t xml:space="preserve"> </w:t>
      </w:r>
    </w:p>
    <w:p w14:paraId="2BCB8A64" w14:textId="7AE8B37E" w:rsidR="00015FF7" w:rsidRDefault="00E41DAC" w:rsidP="00E41DA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15FF7">
        <w:rPr>
          <w:rFonts w:asciiTheme="majorHAnsi" w:hAnsiTheme="majorHAnsi" w:cstheme="majorHAnsi"/>
        </w:rPr>
        <w:t>C</w:t>
      </w:r>
      <w:r w:rsidR="00015FF7" w:rsidRPr="00015FF7">
        <w:rPr>
          <w:rFonts w:asciiTheme="majorHAnsi" w:hAnsiTheme="majorHAnsi" w:cstheme="majorHAnsi"/>
        </w:rPr>
        <w:t xml:space="preserve">ontratação de empresa especializada na prestação de serviços de limpeza urbana através de equipes de multitarefa contemplando as atividades dentre outros serviços eventuais e extraordinários de manutenção conservação capina manual e mecanizada rocada manual e mecanizada varrição raspagem de sarjetas e guias e retirada de entulhos lavagem e higienização de logradouros, praças e espaços públicos. A abertura está prevista para o dia 26/03/2025, às 09:30 horas. Cópias do Edital poderão ser adquiridas até o dia 25/03/2025, na Sede da Prefeitura, localizada à Rua Pereira Guimarães, nº 08, Centro, Assessoria de Licitações e Contratos, no horário de 08:00 às 16:00h. ao preço de R$ 10,00 e/ou gratuitamente pelo site </w:t>
      </w:r>
      <w:hyperlink r:id="rId27" w:history="1">
        <w:r w:rsidRPr="003A7579">
          <w:rPr>
            <w:rStyle w:val="Hyperlink"/>
            <w:rFonts w:asciiTheme="majorHAnsi" w:hAnsiTheme="majorHAnsi" w:cstheme="majorHAnsi"/>
          </w:rPr>
          <w:t>www.mateusleme.mg.gov.br</w:t>
        </w:r>
      </w:hyperlink>
      <w:r w:rsidR="00015FF7" w:rsidRPr="00015FF7">
        <w:rPr>
          <w:rFonts w:asciiTheme="majorHAnsi" w:hAnsiTheme="majorHAnsi" w:cstheme="majorHAnsi"/>
        </w:rPr>
        <w:t>. Outras informações</w:t>
      </w:r>
      <w:r>
        <w:rPr>
          <w:rFonts w:asciiTheme="majorHAnsi" w:hAnsiTheme="majorHAnsi" w:cstheme="majorHAnsi"/>
        </w:rPr>
        <w:t xml:space="preserve"> pelo telefone (31) 3537-5805.</w:t>
      </w:r>
    </w:p>
    <w:p w14:paraId="52C17B4E" w14:textId="77777777" w:rsidR="00A121F0" w:rsidRPr="007B49B8" w:rsidRDefault="00A121F0" w:rsidP="00351F1B">
      <w:pPr>
        <w:autoSpaceDE w:val="0"/>
        <w:autoSpaceDN w:val="0"/>
        <w:adjustRightInd w:val="0"/>
        <w:ind w:left="142"/>
        <w:rPr>
          <w:rFonts w:asciiTheme="majorHAnsi" w:hAnsiTheme="majorHAnsi" w:cstheme="majorHAnsi"/>
          <w:sz w:val="20"/>
          <w:szCs w:val="20"/>
        </w:rPr>
      </w:pPr>
    </w:p>
    <w:p w14:paraId="49BB6169" w14:textId="77777777" w:rsidR="00A121F0" w:rsidRPr="00A121F0" w:rsidRDefault="00A121F0" w:rsidP="00A121F0">
      <w:pPr>
        <w:autoSpaceDE w:val="0"/>
        <w:autoSpaceDN w:val="0"/>
        <w:adjustRightInd w:val="0"/>
        <w:ind w:left="142"/>
        <w:jc w:val="both"/>
        <w:rPr>
          <w:rFonts w:asciiTheme="minorHAnsi" w:hAnsiTheme="minorHAnsi" w:cstheme="minorHAnsi"/>
          <w:b/>
        </w:rPr>
      </w:pPr>
      <w:r w:rsidRPr="00A121F0">
        <w:rPr>
          <w:rFonts w:asciiTheme="minorHAnsi" w:hAnsiTheme="minorHAnsi" w:cstheme="minorHAnsi"/>
          <w:b/>
        </w:rPr>
        <w:t xml:space="preserve">PREFEITURA MUNICIPAL DE MATO VERDE - CONCORRÊNCIA Nº 01/2025 </w:t>
      </w:r>
    </w:p>
    <w:p w14:paraId="5F68A0C4" w14:textId="2FBC0500" w:rsidR="00E41DAC" w:rsidRDefault="00E41DAC" w:rsidP="007B49B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121F0" w:rsidRPr="00A121F0">
        <w:rPr>
          <w:rFonts w:asciiTheme="majorHAnsi" w:hAnsiTheme="majorHAnsi" w:cstheme="majorHAnsi"/>
        </w:rPr>
        <w:t>C</w:t>
      </w:r>
      <w:r w:rsidRPr="00A121F0">
        <w:rPr>
          <w:rFonts w:asciiTheme="majorHAnsi" w:hAnsiTheme="majorHAnsi" w:cstheme="majorHAnsi"/>
        </w:rPr>
        <w:t>ontratação</w:t>
      </w:r>
      <w:r w:rsidR="00A121F0" w:rsidRPr="00A121F0">
        <w:rPr>
          <w:rFonts w:asciiTheme="majorHAnsi" w:hAnsiTheme="majorHAnsi" w:cstheme="majorHAnsi"/>
        </w:rPr>
        <w:t xml:space="preserve"> </w:t>
      </w:r>
      <w:r w:rsidRPr="00A121F0">
        <w:rPr>
          <w:rFonts w:asciiTheme="majorHAnsi" w:hAnsiTheme="majorHAnsi" w:cstheme="majorHAnsi"/>
        </w:rPr>
        <w:t>de empresa para execução de obra de modernização e recuperação do complexo poliesportivo, bem como modernização das quadras poliesportivas do município de mato Verde-MG</w:t>
      </w:r>
      <w:r>
        <w:rPr>
          <w:rFonts w:asciiTheme="majorHAnsi" w:hAnsiTheme="majorHAnsi" w:cstheme="majorHAnsi"/>
        </w:rPr>
        <w:t>.</w:t>
      </w:r>
      <w:r w:rsidRPr="00A121F0">
        <w:rPr>
          <w:rFonts w:asciiTheme="majorHAnsi" w:hAnsiTheme="majorHAnsi" w:cstheme="majorHAnsi"/>
        </w:rPr>
        <w:t xml:space="preserve"> </w:t>
      </w:r>
      <w:r w:rsidR="00A121F0" w:rsidRPr="00A121F0">
        <w:rPr>
          <w:rFonts w:asciiTheme="majorHAnsi" w:hAnsiTheme="majorHAnsi" w:cstheme="majorHAnsi"/>
        </w:rPr>
        <w:t xml:space="preserve">Data da sessão pública: 28/03/2025 às 09:00 </w:t>
      </w:r>
      <w:r>
        <w:rPr>
          <w:rFonts w:asciiTheme="majorHAnsi" w:hAnsiTheme="majorHAnsi" w:cstheme="majorHAnsi"/>
        </w:rPr>
        <w:t>hora</w:t>
      </w:r>
      <w:r w:rsidR="00A121F0" w:rsidRPr="00A121F0">
        <w:rPr>
          <w:rFonts w:asciiTheme="majorHAnsi" w:hAnsiTheme="majorHAnsi" w:cstheme="majorHAnsi"/>
        </w:rPr>
        <w:t xml:space="preserve">. Endereço eletrônico da disputa: </w:t>
      </w:r>
      <w:hyperlink r:id="rId28" w:history="1">
        <w:r w:rsidRPr="003A7579">
          <w:rPr>
            <w:rStyle w:val="Hyperlink"/>
            <w:rFonts w:asciiTheme="majorHAnsi" w:hAnsiTheme="majorHAnsi" w:cstheme="majorHAnsi"/>
          </w:rPr>
          <w:t>www.portaldecompraspublicas.com.br</w:t>
        </w:r>
      </w:hyperlink>
      <w:r w:rsidR="00A121F0" w:rsidRPr="00A121F0">
        <w:rPr>
          <w:rFonts w:asciiTheme="majorHAnsi" w:hAnsiTheme="majorHAnsi" w:cstheme="majorHAnsi"/>
        </w:rPr>
        <w:t xml:space="preserve">. O edital poderá ser solicitado na sede da Prefeitura, pela plataforma eletrônica ou pelo e-mail: </w:t>
      </w:r>
      <w:hyperlink r:id="rId29" w:history="1">
        <w:r w:rsidRPr="003A7579">
          <w:rPr>
            <w:rStyle w:val="Hyperlink"/>
            <w:rFonts w:asciiTheme="majorHAnsi" w:hAnsiTheme="majorHAnsi" w:cstheme="majorHAnsi"/>
          </w:rPr>
          <w:t>matoverdelicitacao@gmail.com</w:t>
        </w:r>
      </w:hyperlink>
      <w:r>
        <w:rPr>
          <w:rFonts w:asciiTheme="majorHAnsi" w:hAnsiTheme="majorHAnsi" w:cstheme="majorHAnsi"/>
        </w:rPr>
        <w:t>.</w:t>
      </w:r>
    </w:p>
    <w:p w14:paraId="5B1890E7" w14:textId="77777777" w:rsidR="007B49B8" w:rsidRPr="007B49B8" w:rsidRDefault="007B49B8" w:rsidP="007B49B8">
      <w:pPr>
        <w:autoSpaceDE w:val="0"/>
        <w:autoSpaceDN w:val="0"/>
        <w:adjustRightInd w:val="0"/>
        <w:ind w:left="142"/>
        <w:jc w:val="both"/>
        <w:rPr>
          <w:rFonts w:asciiTheme="majorHAnsi" w:hAnsiTheme="majorHAnsi" w:cstheme="majorHAnsi"/>
          <w:sz w:val="20"/>
          <w:szCs w:val="20"/>
        </w:rPr>
      </w:pPr>
    </w:p>
    <w:p w14:paraId="69499CD1" w14:textId="77777777" w:rsidR="00E41DAC" w:rsidRDefault="005309A3" w:rsidP="00E41DAC">
      <w:pPr>
        <w:autoSpaceDE w:val="0"/>
        <w:autoSpaceDN w:val="0"/>
        <w:adjustRightInd w:val="0"/>
        <w:ind w:left="142"/>
        <w:jc w:val="both"/>
        <w:rPr>
          <w:rFonts w:asciiTheme="majorHAnsi" w:hAnsiTheme="majorHAnsi" w:cstheme="majorHAnsi"/>
        </w:rPr>
      </w:pPr>
      <w:r w:rsidRPr="00E41DAC">
        <w:rPr>
          <w:rFonts w:asciiTheme="minorHAnsi" w:hAnsiTheme="minorHAnsi" w:cstheme="minorHAnsi"/>
          <w:b/>
        </w:rPr>
        <w:t>PREFEITURA MUNICIPAL DE</w:t>
      </w:r>
      <w:r w:rsidR="00D94930" w:rsidRPr="00E41DAC">
        <w:rPr>
          <w:rFonts w:asciiTheme="minorHAnsi" w:hAnsiTheme="minorHAnsi" w:cstheme="minorHAnsi"/>
          <w:b/>
        </w:rPr>
        <w:t xml:space="preserve"> </w:t>
      </w:r>
      <w:r w:rsidR="00E41DAC" w:rsidRPr="00E41DAC">
        <w:rPr>
          <w:rFonts w:asciiTheme="minorHAnsi" w:hAnsiTheme="minorHAnsi" w:cstheme="minorHAnsi"/>
          <w:b/>
        </w:rPr>
        <w:t>PEDRINÓPOLIS</w:t>
      </w:r>
      <w:r w:rsidR="00D94930" w:rsidRPr="00650C7A">
        <w:rPr>
          <w:rFonts w:asciiTheme="minorHAnsi" w:hAnsiTheme="minorHAnsi" w:cstheme="minorHAnsi"/>
          <w:b/>
        </w:rPr>
        <w:t xml:space="preserve"> </w:t>
      </w:r>
      <w:r w:rsidR="00E41DAC" w:rsidRPr="00650C7A">
        <w:rPr>
          <w:rFonts w:asciiTheme="minorHAnsi" w:hAnsiTheme="minorHAnsi" w:cstheme="minorHAnsi"/>
          <w:b/>
        </w:rPr>
        <w:t>–</w:t>
      </w:r>
      <w:r w:rsidR="00D94930" w:rsidRPr="00650C7A">
        <w:rPr>
          <w:rFonts w:asciiTheme="minorHAnsi" w:hAnsiTheme="minorHAnsi" w:cstheme="minorHAnsi"/>
          <w:b/>
        </w:rPr>
        <w:t xml:space="preserve"> CONCORRENCIA ELETRONICA 001/2025</w:t>
      </w:r>
      <w:r w:rsidR="00D94930" w:rsidRPr="00D94930">
        <w:rPr>
          <w:rFonts w:asciiTheme="majorHAnsi" w:hAnsiTheme="majorHAnsi" w:cstheme="majorHAnsi"/>
        </w:rPr>
        <w:t xml:space="preserve"> </w:t>
      </w:r>
    </w:p>
    <w:p w14:paraId="1E227109" w14:textId="12EFB92B" w:rsidR="00E9268C" w:rsidRDefault="00D94930" w:rsidP="00650C7A">
      <w:pPr>
        <w:autoSpaceDE w:val="0"/>
        <w:autoSpaceDN w:val="0"/>
        <w:adjustRightInd w:val="0"/>
        <w:ind w:left="142"/>
        <w:jc w:val="both"/>
        <w:rPr>
          <w:rFonts w:asciiTheme="majorHAnsi" w:hAnsiTheme="majorHAnsi" w:cstheme="majorHAnsi"/>
        </w:rPr>
      </w:pPr>
      <w:r w:rsidRPr="00D94930">
        <w:rPr>
          <w:rFonts w:asciiTheme="majorHAnsi" w:hAnsiTheme="majorHAnsi" w:cstheme="majorHAnsi"/>
        </w:rPr>
        <w:t>O</w:t>
      </w:r>
      <w:r w:rsidR="00650C7A" w:rsidRPr="00D94930">
        <w:rPr>
          <w:rFonts w:asciiTheme="majorHAnsi" w:hAnsiTheme="majorHAnsi" w:cstheme="majorHAnsi"/>
        </w:rPr>
        <w:t>bjeto</w:t>
      </w:r>
      <w:r w:rsidR="00650C7A">
        <w:rPr>
          <w:rFonts w:asciiTheme="majorHAnsi" w:hAnsiTheme="majorHAnsi" w:cstheme="majorHAnsi"/>
        </w:rPr>
        <w:t>:</w:t>
      </w:r>
      <w:r w:rsidRPr="00D94930">
        <w:rPr>
          <w:rFonts w:asciiTheme="majorHAnsi" w:hAnsiTheme="majorHAnsi" w:cstheme="majorHAnsi"/>
        </w:rPr>
        <w:t xml:space="preserve"> C</w:t>
      </w:r>
      <w:r w:rsidR="00650C7A" w:rsidRPr="00D94930">
        <w:rPr>
          <w:rFonts w:asciiTheme="majorHAnsi" w:hAnsiTheme="majorHAnsi" w:cstheme="majorHAnsi"/>
        </w:rPr>
        <w:t>ontratação</w:t>
      </w:r>
      <w:r w:rsidRPr="00D94930">
        <w:rPr>
          <w:rFonts w:asciiTheme="majorHAnsi" w:hAnsiTheme="majorHAnsi" w:cstheme="majorHAnsi"/>
        </w:rPr>
        <w:t xml:space="preserve"> </w:t>
      </w:r>
      <w:r w:rsidR="00650C7A" w:rsidRPr="00D94930">
        <w:rPr>
          <w:rFonts w:asciiTheme="majorHAnsi" w:hAnsiTheme="majorHAnsi" w:cstheme="majorHAnsi"/>
        </w:rPr>
        <w:t xml:space="preserve">de empresa especializada incluindo o fornecimento de material e mão de obra para a execução de pavimentação asfáltica em concreto betuminoso usinado a quente </w:t>
      </w:r>
      <w:r w:rsidRPr="00D94930">
        <w:rPr>
          <w:rFonts w:asciiTheme="majorHAnsi" w:hAnsiTheme="majorHAnsi" w:cstheme="majorHAnsi"/>
        </w:rPr>
        <w:t xml:space="preserve">(CBUQ), </w:t>
      </w:r>
      <w:r w:rsidR="00650C7A" w:rsidRPr="00D94930">
        <w:rPr>
          <w:rFonts w:asciiTheme="majorHAnsi" w:hAnsiTheme="majorHAnsi" w:cstheme="majorHAnsi"/>
        </w:rPr>
        <w:t xml:space="preserve">nas ruas perpendiculares à “avenida nova” </w:t>
      </w:r>
      <w:r w:rsidRPr="00D94930">
        <w:rPr>
          <w:rFonts w:asciiTheme="majorHAnsi" w:hAnsiTheme="majorHAnsi" w:cstheme="majorHAnsi"/>
        </w:rPr>
        <w:t xml:space="preserve">(RUAS “A”, “B”, “C”, “D”, “E”) </w:t>
      </w:r>
      <w:r w:rsidR="00650C7A" w:rsidRPr="00D94930">
        <w:rPr>
          <w:rFonts w:asciiTheme="majorHAnsi" w:hAnsiTheme="majorHAnsi" w:cstheme="majorHAnsi"/>
        </w:rPr>
        <w:t>no</w:t>
      </w:r>
      <w:r w:rsidRPr="00D94930">
        <w:rPr>
          <w:rFonts w:asciiTheme="majorHAnsi" w:hAnsiTheme="majorHAnsi" w:cstheme="majorHAnsi"/>
        </w:rPr>
        <w:t xml:space="preserve"> M</w:t>
      </w:r>
      <w:r w:rsidR="00650C7A" w:rsidRPr="00D94930">
        <w:rPr>
          <w:rFonts w:asciiTheme="majorHAnsi" w:hAnsiTheme="majorHAnsi" w:cstheme="majorHAnsi"/>
        </w:rPr>
        <w:t>unicípio</w:t>
      </w:r>
      <w:r w:rsidRPr="00D94930">
        <w:rPr>
          <w:rFonts w:asciiTheme="majorHAnsi" w:hAnsiTheme="majorHAnsi" w:cstheme="majorHAnsi"/>
        </w:rPr>
        <w:t xml:space="preserve"> </w:t>
      </w:r>
      <w:r w:rsidR="00650C7A" w:rsidRPr="00D94930">
        <w:rPr>
          <w:rFonts w:asciiTheme="majorHAnsi" w:hAnsiTheme="majorHAnsi" w:cstheme="majorHAnsi"/>
        </w:rPr>
        <w:t>de</w:t>
      </w:r>
      <w:r w:rsidRPr="00D94930">
        <w:rPr>
          <w:rFonts w:asciiTheme="majorHAnsi" w:hAnsiTheme="majorHAnsi" w:cstheme="majorHAnsi"/>
        </w:rPr>
        <w:t xml:space="preserve"> </w:t>
      </w:r>
      <w:proofErr w:type="spellStart"/>
      <w:r w:rsidRPr="00D94930">
        <w:rPr>
          <w:rFonts w:asciiTheme="majorHAnsi" w:hAnsiTheme="majorHAnsi" w:cstheme="majorHAnsi"/>
        </w:rPr>
        <w:t>P</w:t>
      </w:r>
      <w:r w:rsidR="00650C7A" w:rsidRPr="00D94930">
        <w:rPr>
          <w:rFonts w:asciiTheme="majorHAnsi" w:hAnsiTheme="majorHAnsi" w:cstheme="majorHAnsi"/>
        </w:rPr>
        <w:t>edrinópolis</w:t>
      </w:r>
      <w:proofErr w:type="spellEnd"/>
      <w:r w:rsidR="00650C7A">
        <w:rPr>
          <w:rFonts w:asciiTheme="majorHAnsi" w:hAnsiTheme="majorHAnsi" w:cstheme="majorHAnsi"/>
        </w:rPr>
        <w:t>-MG</w:t>
      </w:r>
      <w:r w:rsidRPr="00D94930">
        <w:rPr>
          <w:rFonts w:asciiTheme="majorHAnsi" w:hAnsiTheme="majorHAnsi" w:cstheme="majorHAnsi"/>
        </w:rPr>
        <w:t xml:space="preserve">. A sessão para recebimento e abertura da documentação e proposta dar-se á no dia 01/04/2025 ás 09h00 min. O Edital na íntegra encontra-se à disposição dos interessados a partir do dia 18 de Março de 2025 Rua Manoel Severino nº 47 - Sala 05, Bairro Centro - Telefax: (034) 3355.2001 ou 3355.2002 das 08h00min ás 16h00min. No site </w:t>
      </w:r>
      <w:hyperlink r:id="rId30" w:history="1">
        <w:r w:rsidR="00650C7A" w:rsidRPr="003A7579">
          <w:rPr>
            <w:rStyle w:val="Hyperlink"/>
            <w:rFonts w:asciiTheme="majorHAnsi" w:hAnsiTheme="majorHAnsi" w:cstheme="majorHAnsi"/>
          </w:rPr>
          <w:t>www.pedrinopolis.mg.gov.br</w:t>
        </w:r>
      </w:hyperlink>
      <w:r w:rsidRPr="00D94930">
        <w:rPr>
          <w:rFonts w:asciiTheme="majorHAnsi" w:hAnsiTheme="majorHAnsi" w:cstheme="majorHAnsi"/>
        </w:rPr>
        <w:t xml:space="preserve"> e no site: </w:t>
      </w:r>
      <w:hyperlink r:id="rId31" w:history="1">
        <w:r w:rsidR="00064A7F" w:rsidRPr="003A7579">
          <w:rPr>
            <w:rStyle w:val="Hyperlink"/>
            <w:rFonts w:asciiTheme="majorHAnsi" w:hAnsiTheme="majorHAnsi" w:cstheme="majorHAnsi"/>
          </w:rPr>
          <w:t>www.licitanet.com.br</w:t>
        </w:r>
      </w:hyperlink>
      <w:r w:rsidR="00B34426">
        <w:rPr>
          <w:rFonts w:asciiTheme="majorHAnsi" w:hAnsiTheme="majorHAnsi" w:cstheme="majorHAnsi"/>
        </w:rPr>
        <w:t>.</w:t>
      </w:r>
    </w:p>
    <w:p w14:paraId="72725AAD" w14:textId="77777777" w:rsidR="003008A3" w:rsidRDefault="003008A3" w:rsidP="00650C7A">
      <w:pPr>
        <w:autoSpaceDE w:val="0"/>
        <w:autoSpaceDN w:val="0"/>
        <w:adjustRightInd w:val="0"/>
        <w:ind w:left="142"/>
        <w:jc w:val="both"/>
        <w:rPr>
          <w:rFonts w:asciiTheme="majorHAnsi" w:hAnsiTheme="majorHAnsi" w:cstheme="majorHAnsi"/>
        </w:rPr>
      </w:pPr>
    </w:p>
    <w:p w14:paraId="280DA0B3" w14:textId="644570B1" w:rsidR="003008A3" w:rsidRDefault="003008A3" w:rsidP="00650C7A">
      <w:pPr>
        <w:autoSpaceDE w:val="0"/>
        <w:autoSpaceDN w:val="0"/>
        <w:adjustRightInd w:val="0"/>
        <w:ind w:left="142"/>
        <w:jc w:val="both"/>
        <w:rPr>
          <w:rFonts w:asciiTheme="minorHAnsi" w:hAnsiTheme="minorHAnsi" w:cstheme="minorHAnsi"/>
          <w:b/>
        </w:rPr>
      </w:pPr>
      <w:r w:rsidRPr="00E41DAC">
        <w:rPr>
          <w:rFonts w:asciiTheme="minorHAnsi" w:hAnsiTheme="minorHAnsi" w:cstheme="minorHAnsi"/>
          <w:b/>
        </w:rPr>
        <w:t xml:space="preserve">PREFEITURA MUNICIPAL </w:t>
      </w:r>
      <w:r w:rsidR="00BA46E6" w:rsidRPr="00E41DAC">
        <w:rPr>
          <w:rFonts w:asciiTheme="minorHAnsi" w:hAnsiTheme="minorHAnsi" w:cstheme="minorHAnsi"/>
          <w:b/>
        </w:rPr>
        <w:t>DE</w:t>
      </w:r>
      <w:r w:rsidR="00BA46E6">
        <w:rPr>
          <w:rFonts w:asciiTheme="minorHAnsi" w:hAnsiTheme="minorHAnsi" w:cstheme="minorHAnsi"/>
          <w:b/>
        </w:rPr>
        <w:t xml:space="preserve"> </w:t>
      </w:r>
      <w:r w:rsidR="00BA46E6" w:rsidRPr="00BA46E6">
        <w:rPr>
          <w:rFonts w:asciiTheme="minorHAnsi" w:hAnsiTheme="minorHAnsi" w:cstheme="minorHAnsi"/>
          <w:b/>
        </w:rPr>
        <w:t>PITANGUI -  CONCORRÊNCIA ELETRÔNICA Nº 004/2025</w:t>
      </w:r>
    </w:p>
    <w:p w14:paraId="68296264" w14:textId="77777777" w:rsidR="00BA46E6" w:rsidRDefault="00BA46E6" w:rsidP="00BA46E6">
      <w:pPr>
        <w:autoSpaceDE w:val="0"/>
        <w:autoSpaceDN w:val="0"/>
        <w:adjustRightInd w:val="0"/>
        <w:ind w:left="142"/>
        <w:jc w:val="both"/>
        <w:rPr>
          <w:rFonts w:asciiTheme="majorHAnsi" w:hAnsiTheme="majorHAnsi" w:cstheme="majorHAnsi"/>
        </w:rPr>
      </w:pPr>
      <w:r w:rsidRPr="00BA46E6">
        <w:rPr>
          <w:rFonts w:asciiTheme="majorHAnsi" w:hAnsiTheme="majorHAnsi" w:cstheme="majorHAnsi"/>
        </w:rPr>
        <w:lastRenderedPageBreak/>
        <w:t xml:space="preserve">Objeto: </w:t>
      </w:r>
      <w:r w:rsidRPr="00BA46E6">
        <w:rPr>
          <w:rFonts w:asciiTheme="majorHAnsi" w:hAnsiTheme="majorHAnsi" w:cstheme="majorHAnsi"/>
        </w:rPr>
        <w:t>Contratação de Empresa de Engenharia especializada para executar a reforma da Praça da Penha, situada a Rua Lava Pés, no bairro Penha, Município de Pitangui</w:t>
      </w:r>
      <w:r>
        <w:rPr>
          <w:rFonts w:asciiTheme="majorHAnsi" w:hAnsiTheme="majorHAnsi" w:cstheme="majorHAnsi"/>
        </w:rPr>
        <w:t xml:space="preserve">. Abertura: </w:t>
      </w:r>
      <w:r w:rsidRPr="00BA46E6">
        <w:rPr>
          <w:rFonts w:asciiTheme="majorHAnsi" w:hAnsiTheme="majorHAnsi" w:cstheme="majorHAnsi"/>
        </w:rPr>
        <w:t>01/04/2025 09:00</w:t>
      </w:r>
      <w:r w:rsidRPr="00BA46E6">
        <w:rPr>
          <w:rFonts w:asciiTheme="majorHAnsi" w:hAnsiTheme="majorHAnsi" w:cstheme="majorHAnsi"/>
        </w:rPr>
        <w:t xml:space="preserve">. Valor </w:t>
      </w:r>
      <w:proofErr w:type="spellStart"/>
      <w:r w:rsidRPr="00BA46E6">
        <w:rPr>
          <w:rFonts w:asciiTheme="majorHAnsi" w:hAnsiTheme="majorHAnsi" w:cstheme="majorHAnsi"/>
        </w:rPr>
        <w:t>esimado</w:t>
      </w:r>
      <w:proofErr w:type="spellEnd"/>
      <w:r w:rsidRPr="00BA46E6">
        <w:rPr>
          <w:rFonts w:asciiTheme="majorHAnsi" w:hAnsiTheme="majorHAnsi" w:cstheme="majorHAnsi"/>
        </w:rPr>
        <w:t xml:space="preserve"> é de </w:t>
      </w:r>
    </w:p>
    <w:p w14:paraId="570129B1" w14:textId="16B07B1C" w:rsidR="00BA46E6" w:rsidRDefault="00BA46E6" w:rsidP="00BA46E6">
      <w:pPr>
        <w:autoSpaceDE w:val="0"/>
        <w:autoSpaceDN w:val="0"/>
        <w:adjustRightInd w:val="0"/>
        <w:ind w:left="142"/>
        <w:jc w:val="both"/>
        <w:rPr>
          <w:rFonts w:asciiTheme="majorHAnsi" w:hAnsiTheme="majorHAnsi" w:cstheme="majorHAnsi"/>
        </w:rPr>
      </w:pPr>
      <w:r w:rsidRPr="00BA46E6">
        <w:rPr>
          <w:rFonts w:asciiTheme="minorHAnsi" w:hAnsiTheme="minorHAnsi" w:cstheme="minorHAnsi"/>
          <w:b/>
        </w:rPr>
        <w:t>R$ 156.907,59</w:t>
      </w:r>
      <w:r>
        <w:rPr>
          <w:rFonts w:asciiTheme="majorHAnsi" w:hAnsiTheme="majorHAnsi" w:cstheme="majorHAnsi"/>
        </w:rPr>
        <w:t xml:space="preserve">. </w:t>
      </w:r>
      <w:r w:rsidRPr="00BA46E6">
        <w:rPr>
          <w:rFonts w:asciiTheme="majorHAnsi" w:hAnsiTheme="majorHAnsi" w:cstheme="majorHAnsi"/>
        </w:rPr>
        <w:t xml:space="preserve">Todas as publicações e intimações, inclusive para fins de recurso, serão feitas nos sítios eletrônicos oficiais: </w:t>
      </w:r>
      <w:hyperlink r:id="rId32" w:history="1">
        <w:r w:rsidRPr="003A7579">
          <w:rPr>
            <w:rStyle w:val="Hyperlink"/>
            <w:rFonts w:asciiTheme="majorHAnsi" w:hAnsiTheme="majorHAnsi" w:cstheme="majorHAnsi"/>
          </w:rPr>
          <w:t>www.pitangui.mg.gov.br</w:t>
        </w:r>
      </w:hyperlink>
      <w:r w:rsidRPr="00BA46E6">
        <w:rPr>
          <w:rFonts w:asciiTheme="majorHAnsi" w:hAnsiTheme="majorHAnsi" w:cstheme="majorHAnsi"/>
        </w:rPr>
        <w:t xml:space="preserve"> e </w:t>
      </w:r>
      <w:hyperlink r:id="rId33" w:history="1">
        <w:r w:rsidRPr="003A7579">
          <w:rPr>
            <w:rStyle w:val="Hyperlink"/>
            <w:rFonts w:asciiTheme="majorHAnsi" w:hAnsiTheme="majorHAnsi" w:cstheme="majorHAnsi"/>
          </w:rPr>
          <w:t>www.ammlicita.org.br</w:t>
        </w:r>
      </w:hyperlink>
      <w:r w:rsidRPr="00BA46E6">
        <w:rPr>
          <w:rFonts w:asciiTheme="majorHAnsi" w:hAnsiTheme="majorHAnsi" w:cstheme="majorHAnsi"/>
        </w:rPr>
        <w:t>.</w:t>
      </w:r>
    </w:p>
    <w:p w14:paraId="3842B991" w14:textId="77777777" w:rsidR="00650C7A" w:rsidRPr="007B49B8" w:rsidRDefault="00650C7A" w:rsidP="00650C7A">
      <w:pPr>
        <w:autoSpaceDE w:val="0"/>
        <w:autoSpaceDN w:val="0"/>
        <w:adjustRightInd w:val="0"/>
        <w:ind w:left="142"/>
        <w:jc w:val="both"/>
        <w:rPr>
          <w:rFonts w:asciiTheme="majorHAnsi" w:hAnsiTheme="majorHAnsi" w:cstheme="majorHAnsi"/>
          <w:sz w:val="20"/>
          <w:szCs w:val="20"/>
        </w:rPr>
      </w:pPr>
    </w:p>
    <w:p w14:paraId="0F419763" w14:textId="61E0D41C" w:rsidR="00650C7A" w:rsidRDefault="00064A7F" w:rsidP="00650C7A">
      <w:pPr>
        <w:autoSpaceDE w:val="0"/>
        <w:autoSpaceDN w:val="0"/>
        <w:adjustRightInd w:val="0"/>
        <w:ind w:left="142"/>
        <w:jc w:val="both"/>
        <w:rPr>
          <w:rFonts w:asciiTheme="majorHAnsi" w:hAnsiTheme="majorHAnsi" w:cstheme="majorHAnsi"/>
          <w:b/>
        </w:rPr>
      </w:pPr>
      <w:r w:rsidRPr="00064A7F">
        <w:rPr>
          <w:rFonts w:asciiTheme="minorHAnsi" w:hAnsiTheme="minorHAnsi" w:cstheme="minorHAnsi"/>
          <w:b/>
        </w:rPr>
        <w:t>PREFEITURA MUNICIPAL DE SANTO ANTÔNIO DO JACINTO - CONCORRENCIA ELETRONICA Nº 1/2025</w:t>
      </w:r>
      <w:r>
        <w:t xml:space="preserve"> </w:t>
      </w:r>
      <w:r w:rsidRPr="00064A7F">
        <w:rPr>
          <w:rFonts w:asciiTheme="majorHAnsi" w:hAnsiTheme="majorHAnsi" w:cstheme="majorHAnsi"/>
        </w:rPr>
        <w:t xml:space="preserve">Objeto: Contratação de Empresa para Pavimentação em </w:t>
      </w:r>
      <w:proofErr w:type="spellStart"/>
      <w:r w:rsidRPr="00064A7F">
        <w:rPr>
          <w:rFonts w:asciiTheme="majorHAnsi" w:hAnsiTheme="majorHAnsi" w:cstheme="majorHAnsi"/>
        </w:rPr>
        <w:t>Bloquete</w:t>
      </w:r>
      <w:proofErr w:type="spellEnd"/>
      <w:r w:rsidRPr="00064A7F">
        <w:rPr>
          <w:rFonts w:asciiTheme="majorHAnsi" w:hAnsiTheme="majorHAnsi" w:cstheme="majorHAnsi"/>
        </w:rPr>
        <w:t xml:space="preserve"> Sextavado Localizadas no Perímetro Urbano do Município. Contrato de Repasse N°943555/2023, com abertura no dia 27/03/2025 às 10:00hs. Edital completo encontra se aos interessados na Plataforma Licitar Digital e no seguinte endereço eletrônico www.santoantoniodojacinto.mg.gov.br ou pelo e-mail </w:t>
      </w:r>
      <w:hyperlink r:id="rId34" w:history="1">
        <w:r w:rsidR="00650C7A" w:rsidRPr="003A7579">
          <w:rPr>
            <w:rStyle w:val="Hyperlink"/>
            <w:rFonts w:asciiTheme="majorHAnsi" w:hAnsiTheme="majorHAnsi" w:cstheme="majorHAnsi"/>
          </w:rPr>
          <w:t>licitacaosaja@gmail.com</w:t>
        </w:r>
      </w:hyperlink>
      <w:r w:rsidRPr="00064A7F">
        <w:rPr>
          <w:rFonts w:asciiTheme="majorHAnsi" w:hAnsiTheme="majorHAnsi" w:cstheme="majorHAnsi"/>
        </w:rPr>
        <w:t>.</w:t>
      </w:r>
    </w:p>
    <w:p w14:paraId="09362CF0" w14:textId="77777777" w:rsidR="00650C7A" w:rsidRDefault="00650C7A" w:rsidP="00650C7A">
      <w:pPr>
        <w:autoSpaceDE w:val="0"/>
        <w:autoSpaceDN w:val="0"/>
        <w:adjustRightInd w:val="0"/>
        <w:ind w:left="142"/>
        <w:jc w:val="both"/>
        <w:rPr>
          <w:rFonts w:asciiTheme="majorHAnsi" w:hAnsiTheme="majorHAnsi" w:cstheme="majorHAnsi"/>
          <w:b/>
          <w:sz w:val="20"/>
          <w:szCs w:val="20"/>
        </w:rPr>
      </w:pPr>
    </w:p>
    <w:p w14:paraId="42820007" w14:textId="30E5FDF4" w:rsidR="00650C7A" w:rsidRPr="00650C7A" w:rsidRDefault="00650C7A" w:rsidP="00650C7A">
      <w:pPr>
        <w:autoSpaceDE w:val="0"/>
        <w:autoSpaceDN w:val="0"/>
        <w:adjustRightInd w:val="0"/>
        <w:ind w:left="142"/>
        <w:jc w:val="both"/>
        <w:rPr>
          <w:rFonts w:asciiTheme="minorHAnsi" w:hAnsiTheme="minorHAnsi" w:cstheme="minorHAnsi"/>
          <w:b/>
        </w:rPr>
      </w:pPr>
      <w:r w:rsidRPr="00650C7A">
        <w:rPr>
          <w:rFonts w:asciiTheme="minorHAnsi" w:hAnsiTheme="minorHAnsi" w:cstheme="minorHAnsi"/>
          <w:b/>
        </w:rPr>
        <w:t>PREFEITURA MUNICIPAL DE SÃO GONÇALO DO PARÁ - PREGÃO ELETRÔNICO Nº 011/202</w:t>
      </w:r>
      <w:r w:rsidR="00015FF7" w:rsidRPr="00650C7A">
        <w:rPr>
          <w:rFonts w:asciiTheme="minorHAnsi" w:hAnsiTheme="minorHAnsi" w:cstheme="minorHAnsi"/>
          <w:b/>
        </w:rPr>
        <w:t xml:space="preserve"> </w:t>
      </w:r>
    </w:p>
    <w:p w14:paraId="4FE54EC4" w14:textId="77777777" w:rsidR="00650C7A" w:rsidRDefault="00015FF7" w:rsidP="00650C7A">
      <w:pPr>
        <w:autoSpaceDE w:val="0"/>
        <w:autoSpaceDN w:val="0"/>
        <w:adjustRightInd w:val="0"/>
        <w:ind w:left="142"/>
        <w:jc w:val="both"/>
        <w:rPr>
          <w:rFonts w:asciiTheme="majorHAnsi" w:hAnsiTheme="majorHAnsi" w:cstheme="majorHAnsi"/>
        </w:rPr>
      </w:pPr>
      <w:r w:rsidRPr="00015FF7">
        <w:rPr>
          <w:rFonts w:asciiTheme="majorHAnsi" w:hAnsiTheme="majorHAnsi" w:cstheme="majorHAnsi"/>
        </w:rPr>
        <w:t xml:space="preserve">Objeto: </w:t>
      </w:r>
      <w:r w:rsidR="00650C7A">
        <w:rPr>
          <w:rFonts w:asciiTheme="majorHAnsi" w:hAnsiTheme="majorHAnsi" w:cstheme="majorHAnsi"/>
        </w:rPr>
        <w:t>C</w:t>
      </w:r>
      <w:r w:rsidRPr="00015FF7">
        <w:rPr>
          <w:rFonts w:asciiTheme="majorHAnsi" w:hAnsiTheme="majorHAnsi" w:cstheme="majorHAnsi"/>
        </w:rPr>
        <w:t xml:space="preserve">ontratação de empresa especializada em execução do serviço de recomposição de revestimento asfáltico (tapa buracos) para manutenção de vias públicas do município de São Gonçalo do Pará </w:t>
      </w:r>
      <w:r w:rsidR="00650C7A">
        <w:rPr>
          <w:rFonts w:asciiTheme="majorHAnsi" w:hAnsiTheme="majorHAnsi" w:cstheme="majorHAnsi"/>
        </w:rPr>
        <w:t>–</w:t>
      </w:r>
      <w:r w:rsidRPr="00015FF7">
        <w:rPr>
          <w:rFonts w:asciiTheme="majorHAnsi" w:hAnsiTheme="majorHAnsi" w:cstheme="majorHAnsi"/>
        </w:rPr>
        <w:t xml:space="preserve"> MG</w:t>
      </w:r>
      <w:r w:rsidR="00650C7A">
        <w:rPr>
          <w:rFonts w:asciiTheme="majorHAnsi" w:hAnsiTheme="majorHAnsi" w:cstheme="majorHAnsi"/>
        </w:rPr>
        <w:t>.</w:t>
      </w:r>
      <w:r w:rsidRPr="00015FF7">
        <w:rPr>
          <w:rFonts w:asciiTheme="majorHAnsi" w:hAnsiTheme="majorHAnsi" w:cstheme="majorHAnsi"/>
        </w:rPr>
        <w:t xml:space="preserve"> Abertura de sessão pública dia 31 de março de 2025 às 08h00min (horário de Brasília/ DF) através da plataforma AMM Licita </w:t>
      </w:r>
      <w:hyperlink r:id="rId35" w:history="1">
        <w:r w:rsidR="00650C7A" w:rsidRPr="003A7579">
          <w:rPr>
            <w:rStyle w:val="Hyperlink"/>
            <w:rFonts w:asciiTheme="majorHAnsi" w:hAnsiTheme="majorHAnsi" w:cstheme="majorHAnsi"/>
          </w:rPr>
          <w:t>https://ammlicita.org.br/</w:t>
        </w:r>
      </w:hyperlink>
      <w:r w:rsidRPr="00015FF7">
        <w:rPr>
          <w:rFonts w:asciiTheme="majorHAnsi" w:hAnsiTheme="majorHAnsi" w:cstheme="majorHAnsi"/>
        </w:rPr>
        <w:t xml:space="preserve">. Mais informações </w:t>
      </w:r>
      <w:hyperlink r:id="rId36" w:history="1">
        <w:r w:rsidR="00650C7A" w:rsidRPr="003A7579">
          <w:rPr>
            <w:rStyle w:val="Hyperlink"/>
            <w:rFonts w:asciiTheme="majorHAnsi" w:hAnsiTheme="majorHAnsi" w:cstheme="majorHAnsi"/>
          </w:rPr>
          <w:t>www.saogoncalodopara.mg.gov.br</w:t>
        </w:r>
      </w:hyperlink>
      <w:r w:rsidRPr="00015FF7">
        <w:rPr>
          <w:rFonts w:asciiTheme="majorHAnsi" w:hAnsiTheme="majorHAnsi" w:cstheme="majorHAnsi"/>
        </w:rPr>
        <w:t xml:space="preserve">. </w:t>
      </w:r>
    </w:p>
    <w:p w14:paraId="73B53F19" w14:textId="77777777" w:rsidR="00650C7A" w:rsidRPr="007B49B8" w:rsidRDefault="00650C7A" w:rsidP="00650C7A">
      <w:pPr>
        <w:autoSpaceDE w:val="0"/>
        <w:autoSpaceDN w:val="0"/>
        <w:adjustRightInd w:val="0"/>
        <w:ind w:left="142"/>
        <w:jc w:val="both"/>
        <w:rPr>
          <w:rFonts w:asciiTheme="majorHAnsi" w:hAnsiTheme="majorHAnsi" w:cstheme="majorHAnsi"/>
          <w:sz w:val="20"/>
          <w:szCs w:val="20"/>
        </w:rPr>
      </w:pPr>
    </w:p>
    <w:p w14:paraId="161F1EDB" w14:textId="77777777" w:rsidR="00650C7A" w:rsidRDefault="00A121F0" w:rsidP="00650C7A">
      <w:pPr>
        <w:autoSpaceDE w:val="0"/>
        <w:autoSpaceDN w:val="0"/>
        <w:adjustRightInd w:val="0"/>
        <w:ind w:left="142"/>
        <w:jc w:val="both"/>
        <w:rPr>
          <w:rFonts w:asciiTheme="majorHAnsi" w:hAnsiTheme="majorHAnsi" w:cstheme="majorHAnsi"/>
        </w:rPr>
      </w:pPr>
      <w:r w:rsidRPr="007A0B0F">
        <w:rPr>
          <w:rFonts w:asciiTheme="minorHAnsi" w:hAnsiTheme="minorHAnsi" w:cstheme="minorHAnsi"/>
          <w:b/>
        </w:rPr>
        <w:t>PREFEITURA MUNICIPAL DE SÃO GOTARDO CONCORRÊNCIA Nº 001/2025</w:t>
      </w:r>
    </w:p>
    <w:p w14:paraId="3D1D2066" w14:textId="77777777" w:rsidR="00650C7A" w:rsidRDefault="00A121F0" w:rsidP="00650C7A">
      <w:pPr>
        <w:autoSpaceDE w:val="0"/>
        <w:autoSpaceDN w:val="0"/>
        <w:adjustRightInd w:val="0"/>
        <w:ind w:left="142"/>
        <w:jc w:val="both"/>
        <w:rPr>
          <w:rFonts w:asciiTheme="majorHAnsi" w:hAnsiTheme="majorHAnsi" w:cstheme="majorHAnsi"/>
        </w:rPr>
      </w:pPr>
      <w:r w:rsidRPr="007A0B0F">
        <w:rPr>
          <w:rFonts w:asciiTheme="majorHAnsi" w:hAnsiTheme="majorHAnsi" w:cstheme="majorHAnsi"/>
        </w:rPr>
        <w:t>Objeto: Contratação de empresa especializada para a primeira etapa da construção da sede do Corpo de Bombeiros Militar de Minas Gerais em São Gotardo/MG. Prazo para cadastro/proposta de preço será a partir do dia 14/03/2025 até as 12h20min do dia 23/04/2025. Data e horário da sessão de disputa de preços: as 12h30min do dia 23/04/2025 na plataforma de licitações:</w:t>
      </w:r>
      <w:r w:rsidR="00650C7A">
        <w:rPr>
          <w:rFonts w:asciiTheme="majorHAnsi" w:hAnsiTheme="majorHAnsi" w:cstheme="majorHAnsi"/>
        </w:rPr>
        <w:t xml:space="preserve"> </w:t>
      </w:r>
      <w:hyperlink r:id="rId37" w:history="1">
        <w:r w:rsidR="00650C7A" w:rsidRPr="003A7579">
          <w:rPr>
            <w:rStyle w:val="Hyperlink"/>
            <w:rFonts w:asciiTheme="majorHAnsi" w:hAnsiTheme="majorHAnsi" w:cstheme="majorHAnsi"/>
          </w:rPr>
          <w:t>www.licitanet.com.br</w:t>
        </w:r>
      </w:hyperlink>
      <w:r w:rsidRPr="007A0B0F">
        <w:rPr>
          <w:rFonts w:asciiTheme="majorHAnsi" w:hAnsiTheme="majorHAnsi" w:cstheme="majorHAnsi"/>
        </w:rPr>
        <w:t xml:space="preserve">. O edital poderá ser obtido no site: </w:t>
      </w:r>
      <w:hyperlink r:id="rId38" w:history="1">
        <w:r w:rsidR="00650C7A" w:rsidRPr="003A7579">
          <w:rPr>
            <w:rStyle w:val="Hyperlink"/>
            <w:rFonts w:asciiTheme="majorHAnsi" w:hAnsiTheme="majorHAnsi" w:cstheme="majorHAnsi"/>
          </w:rPr>
          <w:t>www.saogotardo.mg.gov.br</w:t>
        </w:r>
      </w:hyperlink>
      <w:r w:rsidRPr="007A0B0F">
        <w:rPr>
          <w:rFonts w:asciiTheme="majorHAnsi" w:hAnsiTheme="majorHAnsi" w:cstheme="majorHAnsi"/>
        </w:rPr>
        <w:t xml:space="preserve"> </w:t>
      </w:r>
      <w:r w:rsidR="00650C7A">
        <w:rPr>
          <w:rFonts w:asciiTheme="majorHAnsi" w:hAnsiTheme="majorHAnsi" w:cstheme="majorHAnsi"/>
        </w:rPr>
        <w:t xml:space="preserve">e na plataforma: </w:t>
      </w:r>
      <w:hyperlink r:id="rId39" w:history="1">
        <w:r w:rsidR="00650C7A" w:rsidRPr="003A7579">
          <w:rPr>
            <w:rStyle w:val="Hyperlink"/>
            <w:rFonts w:asciiTheme="majorHAnsi" w:hAnsiTheme="majorHAnsi" w:cstheme="majorHAnsi"/>
          </w:rPr>
          <w:t>www.licitanet.com.br</w:t>
        </w:r>
      </w:hyperlink>
      <w:r w:rsidRPr="007A0B0F">
        <w:rPr>
          <w:rFonts w:asciiTheme="majorHAnsi" w:hAnsiTheme="majorHAnsi" w:cstheme="majorHAnsi"/>
        </w:rPr>
        <w:t>. Esclarecimentos: (34) 3671-</w:t>
      </w:r>
      <w:r>
        <w:rPr>
          <w:rFonts w:asciiTheme="majorHAnsi" w:hAnsiTheme="majorHAnsi" w:cstheme="majorHAnsi"/>
        </w:rPr>
        <w:t xml:space="preserve">7127. </w:t>
      </w:r>
      <w:proofErr w:type="spellStart"/>
      <w:proofErr w:type="gramStart"/>
      <w:r>
        <w:rPr>
          <w:rFonts w:asciiTheme="majorHAnsi" w:hAnsiTheme="majorHAnsi" w:cstheme="majorHAnsi"/>
        </w:rPr>
        <w:t>email</w:t>
      </w:r>
      <w:proofErr w:type="spellEnd"/>
      <w:proofErr w:type="gramEnd"/>
      <w:r>
        <w:rPr>
          <w:rFonts w:asciiTheme="majorHAnsi" w:hAnsiTheme="majorHAnsi" w:cstheme="majorHAnsi"/>
        </w:rPr>
        <w:t xml:space="preserve">: </w:t>
      </w:r>
      <w:hyperlink r:id="rId40" w:history="1">
        <w:r w:rsidR="00650C7A" w:rsidRPr="003A7579">
          <w:rPr>
            <w:rStyle w:val="Hyperlink"/>
            <w:rFonts w:asciiTheme="majorHAnsi" w:hAnsiTheme="majorHAnsi" w:cstheme="majorHAnsi"/>
          </w:rPr>
          <w:t>licitacaosg@gmail.com</w:t>
        </w:r>
      </w:hyperlink>
      <w:r w:rsidR="00650C7A">
        <w:rPr>
          <w:rFonts w:asciiTheme="majorHAnsi" w:hAnsiTheme="majorHAnsi" w:cstheme="majorHAnsi"/>
        </w:rPr>
        <w:t>.</w:t>
      </w:r>
    </w:p>
    <w:p w14:paraId="7FA3A955" w14:textId="77777777" w:rsidR="00650C7A" w:rsidRPr="007B49B8" w:rsidRDefault="00650C7A" w:rsidP="00650C7A">
      <w:pPr>
        <w:autoSpaceDE w:val="0"/>
        <w:autoSpaceDN w:val="0"/>
        <w:adjustRightInd w:val="0"/>
        <w:ind w:left="142"/>
        <w:jc w:val="both"/>
        <w:rPr>
          <w:rFonts w:asciiTheme="majorHAnsi" w:hAnsiTheme="majorHAnsi" w:cstheme="majorHAnsi"/>
          <w:sz w:val="20"/>
          <w:szCs w:val="20"/>
        </w:rPr>
      </w:pPr>
    </w:p>
    <w:p w14:paraId="7BCC975F" w14:textId="77777777" w:rsidR="00650C7A" w:rsidRDefault="007A0B0F" w:rsidP="00650C7A">
      <w:pPr>
        <w:autoSpaceDE w:val="0"/>
        <w:autoSpaceDN w:val="0"/>
        <w:adjustRightInd w:val="0"/>
        <w:ind w:left="142"/>
        <w:jc w:val="both"/>
        <w:rPr>
          <w:rFonts w:asciiTheme="majorHAnsi" w:hAnsiTheme="majorHAnsi" w:cstheme="majorHAnsi"/>
        </w:rPr>
      </w:pPr>
      <w:r w:rsidRPr="007A0B0F">
        <w:rPr>
          <w:rFonts w:asciiTheme="minorHAnsi" w:hAnsiTheme="minorHAnsi" w:cstheme="minorHAnsi"/>
          <w:b/>
        </w:rPr>
        <w:t>PREFEITURA MUNICIPAL DE SÃO JOÃO DEL-REI CONCORRÊNCIA PÚBLICA ELETRÔNICA Nº 001/2025</w:t>
      </w:r>
      <w:r>
        <w:rPr>
          <w:rFonts w:asciiTheme="majorHAnsi" w:hAnsiTheme="majorHAnsi" w:cstheme="majorHAnsi"/>
        </w:rPr>
        <w:t xml:space="preserve"> </w:t>
      </w:r>
    </w:p>
    <w:p w14:paraId="0251CD10" w14:textId="77777777" w:rsidR="00650C7A" w:rsidRDefault="007A0B0F" w:rsidP="00650C7A">
      <w:pPr>
        <w:autoSpaceDE w:val="0"/>
        <w:autoSpaceDN w:val="0"/>
        <w:adjustRightInd w:val="0"/>
        <w:ind w:left="142"/>
        <w:jc w:val="both"/>
        <w:rPr>
          <w:rFonts w:asciiTheme="majorHAnsi" w:hAnsiTheme="majorHAnsi" w:cstheme="majorHAnsi"/>
        </w:rPr>
      </w:pPr>
      <w:r w:rsidRPr="007A0B0F">
        <w:rPr>
          <w:rFonts w:asciiTheme="majorHAnsi" w:hAnsiTheme="majorHAnsi" w:cstheme="majorHAnsi"/>
        </w:rPr>
        <w:t>Objeto</w:t>
      </w:r>
      <w:r>
        <w:rPr>
          <w:rFonts w:asciiTheme="majorHAnsi" w:hAnsiTheme="majorHAnsi" w:cstheme="majorHAnsi"/>
        </w:rPr>
        <w:t xml:space="preserve">: </w:t>
      </w:r>
      <w:r w:rsidRPr="007A0B0F">
        <w:rPr>
          <w:rFonts w:asciiTheme="majorHAnsi" w:hAnsiTheme="majorHAnsi" w:cstheme="majorHAnsi"/>
        </w:rPr>
        <w:t xml:space="preserve">Execução das obras de restauração arquitetônica (incluindo instalações complementares) da Igreja São Francisco de Assis, localizada no Município de São João </w:t>
      </w:r>
      <w:proofErr w:type="spellStart"/>
      <w:r w:rsidRPr="007A0B0F">
        <w:rPr>
          <w:rFonts w:asciiTheme="majorHAnsi" w:hAnsiTheme="majorHAnsi" w:cstheme="majorHAnsi"/>
        </w:rPr>
        <w:t>del</w:t>
      </w:r>
      <w:proofErr w:type="spellEnd"/>
      <w:r w:rsidRPr="007A0B0F">
        <w:rPr>
          <w:rFonts w:asciiTheme="majorHAnsi" w:hAnsiTheme="majorHAnsi" w:cstheme="majorHAnsi"/>
        </w:rPr>
        <w:t xml:space="preserve">-Rei/MG. Data: 24/04/2025, às 09h. Plataforma </w:t>
      </w:r>
      <w:hyperlink r:id="rId41" w:history="1">
        <w:r w:rsidR="00650C7A" w:rsidRPr="003A7579">
          <w:rPr>
            <w:rStyle w:val="Hyperlink"/>
            <w:rFonts w:asciiTheme="majorHAnsi" w:hAnsiTheme="majorHAnsi" w:cstheme="majorHAnsi"/>
          </w:rPr>
          <w:t>https://saojoaodelrei.licitapp.com.br/</w:t>
        </w:r>
      </w:hyperlink>
      <w:r w:rsidRPr="007A0B0F">
        <w:rPr>
          <w:rFonts w:asciiTheme="majorHAnsi" w:hAnsiTheme="majorHAnsi" w:cstheme="majorHAnsi"/>
        </w:rPr>
        <w:t xml:space="preserve">. Edital disponível no site: </w:t>
      </w:r>
      <w:hyperlink r:id="rId42" w:history="1">
        <w:r w:rsidR="00650C7A" w:rsidRPr="003A7579">
          <w:rPr>
            <w:rStyle w:val="Hyperlink"/>
            <w:rFonts w:asciiTheme="majorHAnsi" w:hAnsiTheme="majorHAnsi" w:cstheme="majorHAnsi"/>
          </w:rPr>
          <w:t>www.saojoaodelrei.mg.gov.br</w:t>
        </w:r>
      </w:hyperlink>
      <w:r w:rsidRPr="007A0B0F">
        <w:rPr>
          <w:rFonts w:asciiTheme="majorHAnsi" w:hAnsiTheme="majorHAnsi" w:cstheme="majorHAnsi"/>
        </w:rPr>
        <w:t xml:space="preserve">. </w:t>
      </w:r>
    </w:p>
    <w:p w14:paraId="5513E71E" w14:textId="77777777" w:rsidR="00650C7A" w:rsidRPr="007B49B8" w:rsidRDefault="00650C7A" w:rsidP="00650C7A">
      <w:pPr>
        <w:autoSpaceDE w:val="0"/>
        <w:autoSpaceDN w:val="0"/>
        <w:adjustRightInd w:val="0"/>
        <w:ind w:left="142"/>
        <w:jc w:val="both"/>
        <w:rPr>
          <w:rFonts w:asciiTheme="majorHAnsi" w:hAnsiTheme="majorHAnsi" w:cstheme="majorHAnsi"/>
          <w:sz w:val="20"/>
          <w:szCs w:val="20"/>
        </w:rPr>
      </w:pPr>
    </w:p>
    <w:p w14:paraId="6C710AC9" w14:textId="77777777" w:rsidR="009D4242" w:rsidRDefault="007A0B0F" w:rsidP="00650C7A">
      <w:pPr>
        <w:autoSpaceDE w:val="0"/>
        <w:autoSpaceDN w:val="0"/>
        <w:adjustRightInd w:val="0"/>
        <w:ind w:left="142"/>
        <w:jc w:val="both"/>
        <w:rPr>
          <w:rFonts w:asciiTheme="minorHAnsi" w:hAnsiTheme="minorHAnsi" w:cstheme="minorHAnsi"/>
          <w:b/>
        </w:rPr>
      </w:pPr>
      <w:r w:rsidRPr="007A0B0F">
        <w:rPr>
          <w:rFonts w:asciiTheme="minorHAnsi" w:hAnsiTheme="minorHAnsi" w:cstheme="minorHAnsi"/>
          <w:b/>
        </w:rPr>
        <w:t>PREFEITURA MUN</w:t>
      </w:r>
      <w:r w:rsidR="009D4242">
        <w:rPr>
          <w:rFonts w:asciiTheme="minorHAnsi" w:hAnsiTheme="minorHAnsi" w:cstheme="minorHAnsi"/>
          <w:b/>
        </w:rPr>
        <w:t xml:space="preserve">ICIPAL DE SÃO JOAQUIM DE BICAS </w:t>
      </w:r>
      <w:r w:rsidRPr="007A0B0F">
        <w:rPr>
          <w:rFonts w:asciiTheme="minorHAnsi" w:hAnsiTheme="minorHAnsi" w:cstheme="minorHAnsi"/>
          <w:b/>
        </w:rPr>
        <w:t xml:space="preserve"> </w:t>
      </w:r>
    </w:p>
    <w:p w14:paraId="5E888F1A" w14:textId="47B7A56C" w:rsidR="00650C7A" w:rsidRDefault="007A0B0F" w:rsidP="00650C7A">
      <w:pPr>
        <w:autoSpaceDE w:val="0"/>
        <w:autoSpaceDN w:val="0"/>
        <w:adjustRightInd w:val="0"/>
        <w:ind w:left="142"/>
        <w:jc w:val="both"/>
        <w:rPr>
          <w:rFonts w:asciiTheme="majorHAnsi" w:hAnsiTheme="majorHAnsi" w:cstheme="majorHAnsi"/>
        </w:rPr>
      </w:pPr>
      <w:r w:rsidRPr="007A0B0F">
        <w:rPr>
          <w:rFonts w:asciiTheme="minorHAnsi" w:hAnsiTheme="minorHAnsi" w:cstheme="minorHAnsi"/>
          <w:b/>
        </w:rPr>
        <w:t xml:space="preserve">CONCORRÊNCIA ELETRÔNICA Nº 02/2025 </w:t>
      </w:r>
    </w:p>
    <w:p w14:paraId="221A8F31" w14:textId="77777777" w:rsidR="007B49B8" w:rsidRDefault="007A0B0F" w:rsidP="007B49B8">
      <w:pPr>
        <w:autoSpaceDE w:val="0"/>
        <w:autoSpaceDN w:val="0"/>
        <w:adjustRightInd w:val="0"/>
        <w:ind w:left="142"/>
        <w:jc w:val="both"/>
        <w:rPr>
          <w:rFonts w:asciiTheme="majorHAnsi" w:hAnsiTheme="majorHAnsi" w:cstheme="majorHAnsi"/>
        </w:rPr>
      </w:pPr>
      <w:r w:rsidRPr="007A0B0F">
        <w:rPr>
          <w:rFonts w:asciiTheme="majorHAnsi" w:hAnsiTheme="majorHAnsi" w:cstheme="majorHAnsi"/>
        </w:rPr>
        <w:t xml:space="preserve">Objeto: Contratação de empresa de engenharia especializada para execução da construção da Creche Belo Vale e Creche Pedra Branca no Município de São Joaquim de Bicas/MG. Abertura e início da sessão de disputa de preços 23/04/2025 às 09h:30min. </w:t>
      </w:r>
      <w:r w:rsidR="00650C7A">
        <w:rPr>
          <w:rFonts w:asciiTheme="majorHAnsi" w:hAnsiTheme="majorHAnsi" w:cstheme="majorHAnsi"/>
        </w:rPr>
        <w:t>E</w:t>
      </w:r>
      <w:r w:rsidRPr="007A0B0F">
        <w:rPr>
          <w:rFonts w:asciiTheme="majorHAnsi" w:hAnsiTheme="majorHAnsi" w:cstheme="majorHAnsi"/>
        </w:rPr>
        <w:t>d</w:t>
      </w:r>
      <w:r w:rsidR="00650C7A">
        <w:rPr>
          <w:rFonts w:asciiTheme="majorHAnsi" w:hAnsiTheme="majorHAnsi" w:cstheme="majorHAnsi"/>
        </w:rPr>
        <w:t xml:space="preserve">ital: </w:t>
      </w:r>
      <w:hyperlink r:id="rId43" w:history="1">
        <w:r w:rsidR="00650C7A" w:rsidRPr="003A7579">
          <w:rPr>
            <w:rStyle w:val="Hyperlink"/>
            <w:rFonts w:asciiTheme="majorHAnsi" w:hAnsiTheme="majorHAnsi" w:cstheme="majorHAnsi"/>
          </w:rPr>
          <w:t>www.novobbmnet.com.br</w:t>
        </w:r>
      </w:hyperlink>
      <w:r w:rsidRPr="007A0B0F">
        <w:rPr>
          <w:rFonts w:asciiTheme="majorHAnsi" w:hAnsiTheme="majorHAnsi" w:cstheme="majorHAnsi"/>
        </w:rPr>
        <w:t xml:space="preserve"> ou no site da Prefeitura </w:t>
      </w:r>
      <w:hyperlink r:id="rId44" w:history="1">
        <w:r w:rsidR="00650C7A" w:rsidRPr="003A7579">
          <w:rPr>
            <w:rStyle w:val="Hyperlink"/>
            <w:rFonts w:asciiTheme="majorHAnsi" w:hAnsiTheme="majorHAnsi" w:cstheme="majorHAnsi"/>
          </w:rPr>
          <w:t>https://www.saojoaquimdebicas</w:t>
        </w:r>
      </w:hyperlink>
      <w:r w:rsidR="00650C7A">
        <w:rPr>
          <w:rFonts w:asciiTheme="majorHAnsi" w:hAnsiTheme="majorHAnsi" w:cstheme="majorHAnsi"/>
        </w:rPr>
        <w:t xml:space="preserve">, </w:t>
      </w:r>
      <w:hyperlink r:id="rId45" w:history="1">
        <w:r w:rsidR="009D4242" w:rsidRPr="003A7579">
          <w:rPr>
            <w:rStyle w:val="Hyperlink"/>
            <w:rFonts w:asciiTheme="majorHAnsi" w:hAnsiTheme="majorHAnsi" w:cstheme="majorHAnsi"/>
          </w:rPr>
          <w:t>www.mg.gov.br/licitacoes</w:t>
        </w:r>
      </w:hyperlink>
      <w:r w:rsidR="009D4242">
        <w:rPr>
          <w:rFonts w:asciiTheme="majorHAnsi" w:hAnsiTheme="majorHAnsi" w:cstheme="majorHAnsi"/>
        </w:rPr>
        <w:t>.</w:t>
      </w:r>
    </w:p>
    <w:p w14:paraId="7F8B4EA8" w14:textId="77777777" w:rsidR="007B49B8" w:rsidRPr="007B49B8" w:rsidRDefault="007B49B8" w:rsidP="007B49B8">
      <w:pPr>
        <w:autoSpaceDE w:val="0"/>
        <w:autoSpaceDN w:val="0"/>
        <w:adjustRightInd w:val="0"/>
        <w:ind w:left="142"/>
        <w:jc w:val="both"/>
        <w:rPr>
          <w:rFonts w:asciiTheme="majorHAnsi" w:hAnsiTheme="majorHAnsi" w:cstheme="majorHAnsi"/>
          <w:sz w:val="20"/>
          <w:szCs w:val="20"/>
        </w:rPr>
      </w:pPr>
    </w:p>
    <w:p w14:paraId="6B52095B" w14:textId="6FF405B1" w:rsidR="009D4242" w:rsidRDefault="009D4242" w:rsidP="007B49B8">
      <w:pPr>
        <w:autoSpaceDE w:val="0"/>
        <w:autoSpaceDN w:val="0"/>
        <w:adjustRightInd w:val="0"/>
        <w:ind w:left="142"/>
        <w:jc w:val="both"/>
        <w:rPr>
          <w:rFonts w:asciiTheme="majorHAnsi" w:hAnsiTheme="majorHAnsi" w:cstheme="majorHAnsi"/>
        </w:rPr>
      </w:pPr>
      <w:r w:rsidRPr="009D4242">
        <w:rPr>
          <w:rFonts w:asciiTheme="minorHAnsi" w:hAnsiTheme="minorHAnsi" w:cstheme="minorHAnsi"/>
          <w:b/>
        </w:rPr>
        <w:t>CONCORRÊNCIA ELETRÔNICA Nº 03/2025</w:t>
      </w:r>
      <w:r w:rsidRPr="007A0B0F">
        <w:rPr>
          <w:rFonts w:asciiTheme="majorHAnsi" w:hAnsiTheme="majorHAnsi" w:cstheme="majorHAnsi"/>
        </w:rPr>
        <w:t xml:space="preserve"> </w:t>
      </w:r>
    </w:p>
    <w:p w14:paraId="33C537A8" w14:textId="77777777" w:rsidR="009D4242" w:rsidRDefault="009D4242" w:rsidP="009D4242">
      <w:pPr>
        <w:autoSpaceDE w:val="0"/>
        <w:autoSpaceDN w:val="0"/>
        <w:adjustRightInd w:val="0"/>
        <w:ind w:left="142"/>
        <w:jc w:val="both"/>
        <w:rPr>
          <w:rFonts w:asciiTheme="majorHAnsi" w:hAnsiTheme="majorHAnsi" w:cstheme="majorHAnsi"/>
        </w:rPr>
      </w:pPr>
      <w:r w:rsidRPr="007A0B0F">
        <w:rPr>
          <w:rFonts w:asciiTheme="majorHAnsi" w:hAnsiTheme="majorHAnsi" w:cstheme="majorHAnsi"/>
        </w:rPr>
        <w:t>Objet</w:t>
      </w:r>
      <w:r w:rsidR="007A0B0F" w:rsidRPr="007A0B0F">
        <w:rPr>
          <w:rFonts w:asciiTheme="majorHAnsi" w:hAnsiTheme="majorHAnsi" w:cstheme="majorHAnsi"/>
        </w:rPr>
        <w:t xml:space="preserve">o: Contratação de empresa para execução de obra através do método construtivo sistema modular, da unidade Básica de Saúde Pedra Branca UBS tipo 1T, no Bairro Pedra Branca, Município de São Joaquim de Bicas-MG. Abertura e início da sessão de disputa de preços: 24/04/2025 às 09h:30min. Site para realização, consultas ao edital e divulgação de informações: na internet </w:t>
      </w:r>
      <w:hyperlink r:id="rId46" w:history="1">
        <w:r w:rsidRPr="003A7579">
          <w:rPr>
            <w:rStyle w:val="Hyperlink"/>
            <w:rFonts w:asciiTheme="majorHAnsi" w:hAnsiTheme="majorHAnsi" w:cstheme="majorHAnsi"/>
          </w:rPr>
          <w:t>www.novobbmnet.com.br</w:t>
        </w:r>
      </w:hyperlink>
      <w:r w:rsidR="007A0B0F" w:rsidRPr="007A0B0F">
        <w:rPr>
          <w:rFonts w:asciiTheme="majorHAnsi" w:hAnsiTheme="majorHAnsi" w:cstheme="majorHAnsi"/>
        </w:rPr>
        <w:t xml:space="preserve"> ou no site da Prefeitura </w:t>
      </w:r>
      <w:hyperlink r:id="rId47" w:history="1">
        <w:r w:rsidRPr="003A7579">
          <w:rPr>
            <w:rStyle w:val="Hyperlink"/>
            <w:rFonts w:asciiTheme="majorHAnsi" w:hAnsiTheme="majorHAnsi" w:cstheme="majorHAnsi"/>
          </w:rPr>
          <w:t>https://www.saojoaquimdebicas</w:t>
        </w:r>
      </w:hyperlink>
      <w:r w:rsidR="007A0B0F" w:rsidRPr="007A0B0F">
        <w:rPr>
          <w:rFonts w:asciiTheme="majorHAnsi" w:hAnsiTheme="majorHAnsi" w:cstheme="majorHAnsi"/>
        </w:rPr>
        <w:t xml:space="preserve">. </w:t>
      </w:r>
      <w:hyperlink r:id="rId48" w:history="1">
        <w:r w:rsidRPr="003A7579">
          <w:rPr>
            <w:rStyle w:val="Hyperlink"/>
            <w:rFonts w:asciiTheme="majorHAnsi" w:hAnsiTheme="majorHAnsi" w:cstheme="majorHAnsi"/>
          </w:rPr>
          <w:t>www.mg.gov.br/licitacoes</w:t>
        </w:r>
      </w:hyperlink>
      <w:r w:rsidR="007A0B0F" w:rsidRPr="007A0B0F">
        <w:rPr>
          <w:rFonts w:asciiTheme="majorHAnsi" w:hAnsiTheme="majorHAnsi" w:cstheme="majorHAnsi"/>
        </w:rPr>
        <w:t>.</w:t>
      </w:r>
    </w:p>
    <w:p w14:paraId="6436269D" w14:textId="77777777" w:rsidR="009D4242" w:rsidRPr="007B49B8" w:rsidRDefault="009D4242" w:rsidP="009D4242">
      <w:pPr>
        <w:autoSpaceDE w:val="0"/>
        <w:autoSpaceDN w:val="0"/>
        <w:adjustRightInd w:val="0"/>
        <w:ind w:left="142"/>
        <w:jc w:val="both"/>
        <w:rPr>
          <w:rFonts w:asciiTheme="majorHAnsi" w:hAnsiTheme="majorHAnsi" w:cstheme="majorHAnsi"/>
          <w:sz w:val="20"/>
          <w:szCs w:val="20"/>
        </w:rPr>
      </w:pPr>
    </w:p>
    <w:p w14:paraId="646A28AD" w14:textId="77777777" w:rsidR="009D4242" w:rsidRDefault="00B335BC" w:rsidP="009D4242">
      <w:pPr>
        <w:autoSpaceDE w:val="0"/>
        <w:autoSpaceDN w:val="0"/>
        <w:adjustRightInd w:val="0"/>
        <w:ind w:left="142"/>
        <w:jc w:val="both"/>
        <w:rPr>
          <w:rFonts w:asciiTheme="majorHAnsi" w:hAnsiTheme="majorHAnsi" w:cstheme="majorHAnsi"/>
        </w:rPr>
      </w:pPr>
      <w:r w:rsidRPr="00B335BC">
        <w:rPr>
          <w:rFonts w:asciiTheme="minorHAnsi" w:hAnsiTheme="minorHAnsi" w:cstheme="minorHAnsi"/>
          <w:b/>
        </w:rPr>
        <w:t>PREFEITURA MUNICIPAL DE SIMONÉSIA - PREGÃO ELETRÔNICO Nº 004/2025</w:t>
      </w:r>
    </w:p>
    <w:p w14:paraId="53BE4B73" w14:textId="217474EF" w:rsidR="00574440" w:rsidRDefault="00EF4CEE" w:rsidP="009D4242">
      <w:pPr>
        <w:autoSpaceDE w:val="0"/>
        <w:autoSpaceDN w:val="0"/>
        <w:adjustRightInd w:val="0"/>
        <w:ind w:left="142"/>
        <w:jc w:val="both"/>
        <w:rPr>
          <w:rFonts w:asciiTheme="majorHAnsi" w:hAnsiTheme="majorHAnsi" w:cstheme="majorHAnsi"/>
        </w:rPr>
      </w:pPr>
      <w:r w:rsidRPr="00EF4CEE">
        <w:rPr>
          <w:rFonts w:asciiTheme="majorHAnsi" w:hAnsiTheme="majorHAnsi" w:cstheme="majorHAnsi"/>
        </w:rPr>
        <w:t>Objeto: Registro de Preços para futura e eventual prestação de serviços de mão-de-obra (pedreiro, carpinteiro, bombeiro hidráulico, eletricista, pintor, auxiliar de calceteiro e ajudante de pedreiro)</w:t>
      </w:r>
      <w:r w:rsidR="009D4242">
        <w:rPr>
          <w:rFonts w:asciiTheme="majorHAnsi" w:hAnsiTheme="majorHAnsi" w:cstheme="majorHAnsi"/>
        </w:rPr>
        <w:t>.</w:t>
      </w:r>
      <w:r w:rsidRPr="00EF4CEE">
        <w:rPr>
          <w:rFonts w:asciiTheme="majorHAnsi" w:hAnsiTheme="majorHAnsi" w:cstheme="majorHAnsi"/>
        </w:rPr>
        <w:t xml:space="preserve"> Data e horário da sessão eletrônica: 01/04/2025 às 09h00min, através da plataforma eletrônica </w:t>
      </w:r>
      <w:hyperlink r:id="rId49" w:history="1">
        <w:r w:rsidR="009D4242" w:rsidRPr="003A7579">
          <w:rPr>
            <w:rStyle w:val="Hyperlink"/>
            <w:rFonts w:asciiTheme="majorHAnsi" w:hAnsiTheme="majorHAnsi" w:cstheme="majorHAnsi"/>
          </w:rPr>
          <w:t>www.licitardigital.com.br</w:t>
        </w:r>
      </w:hyperlink>
      <w:r w:rsidRPr="00EF4CEE">
        <w:rPr>
          <w:rFonts w:asciiTheme="majorHAnsi" w:hAnsiTheme="majorHAnsi" w:cstheme="majorHAnsi"/>
        </w:rPr>
        <w:t xml:space="preserve">. Informações pelo Tel.: (33) 3336-1235, no horário de 08h00min as 11h00min e de13h00min às 17h00min, pelo e-mail: </w:t>
      </w:r>
      <w:hyperlink r:id="rId50" w:history="1">
        <w:r w:rsidR="009D4242" w:rsidRPr="003A7579">
          <w:rPr>
            <w:rStyle w:val="Hyperlink"/>
            <w:rFonts w:asciiTheme="majorHAnsi" w:hAnsiTheme="majorHAnsi" w:cstheme="majorHAnsi"/>
          </w:rPr>
          <w:t>licitacao@simonesia.mg.gov.br</w:t>
        </w:r>
      </w:hyperlink>
      <w:r w:rsidR="009D4242">
        <w:rPr>
          <w:rFonts w:asciiTheme="majorHAnsi" w:hAnsiTheme="majorHAnsi" w:cstheme="majorHAnsi"/>
        </w:rPr>
        <w:t>.</w:t>
      </w:r>
    </w:p>
    <w:p w14:paraId="3A57E472" w14:textId="77777777" w:rsidR="00BA46E6" w:rsidRPr="00BA46E6" w:rsidRDefault="00BA46E6" w:rsidP="009D4242">
      <w:pPr>
        <w:autoSpaceDE w:val="0"/>
        <w:autoSpaceDN w:val="0"/>
        <w:adjustRightInd w:val="0"/>
        <w:ind w:left="142"/>
        <w:jc w:val="both"/>
        <w:rPr>
          <w:rFonts w:asciiTheme="majorHAnsi" w:hAnsiTheme="majorHAnsi" w:cstheme="majorHAnsi"/>
          <w:sz w:val="20"/>
          <w:szCs w:val="20"/>
        </w:rPr>
      </w:pPr>
    </w:p>
    <w:p w14:paraId="5637431B" w14:textId="4B42D36F" w:rsidR="00606281" w:rsidRDefault="00606281" w:rsidP="00DC3724">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5DB62EA0" w14:textId="77777777" w:rsidR="00DC3724" w:rsidRPr="007B49B8" w:rsidRDefault="00DC3724" w:rsidP="00DC3724">
      <w:pPr>
        <w:pBdr>
          <w:top w:val="single" w:sz="4" w:space="0" w:color="auto"/>
        </w:pBdr>
        <w:ind w:left="142"/>
        <w:jc w:val="both"/>
        <w:rPr>
          <w:rFonts w:asciiTheme="minorHAnsi" w:hAnsiTheme="minorHAnsi" w:cstheme="minorHAnsi"/>
          <w:b/>
          <w:color w:val="767171" w:themeColor="background2" w:themeShade="80"/>
          <w:sz w:val="20"/>
          <w:szCs w:val="20"/>
        </w:rPr>
      </w:pPr>
    </w:p>
    <w:p w14:paraId="0BD78CCE" w14:textId="77777777" w:rsidR="00606281" w:rsidRPr="00606281" w:rsidRDefault="00606281" w:rsidP="0060628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EMBASA - </w:t>
      </w:r>
      <w:r w:rsidRPr="00606281">
        <w:rPr>
          <w:rFonts w:asciiTheme="minorHAnsi" w:hAnsiTheme="minorHAnsi" w:cstheme="minorHAnsi"/>
          <w:b/>
          <w:bCs/>
        </w:rPr>
        <w:t>LICITAÇÃO Nº 023/25</w:t>
      </w:r>
    </w:p>
    <w:p w14:paraId="10A5863E" w14:textId="77777777" w:rsidR="00DC3724" w:rsidRDefault="00606281" w:rsidP="00DC3724">
      <w:pPr>
        <w:pBdr>
          <w:top w:val="single" w:sz="4" w:space="0" w:color="auto"/>
        </w:pBdr>
        <w:ind w:left="142"/>
        <w:jc w:val="both"/>
        <w:rPr>
          <w:rFonts w:asciiTheme="majorHAnsi" w:hAnsiTheme="majorHAnsi" w:cstheme="majorHAnsi"/>
        </w:rPr>
      </w:pPr>
      <w:r w:rsidRPr="00606281">
        <w:rPr>
          <w:rFonts w:asciiTheme="majorHAnsi" w:hAnsiTheme="majorHAnsi" w:cstheme="majorHAnsi"/>
          <w:bCs/>
        </w:rPr>
        <w:t>Objeto</w:t>
      </w:r>
      <w:r w:rsidRPr="00606281">
        <w:rPr>
          <w:rFonts w:asciiTheme="majorHAnsi" w:hAnsiTheme="majorHAnsi" w:cstheme="majorHAnsi"/>
        </w:rPr>
        <w:t xml:space="preserve">: Manutenção de redes e ramais de água e esgoto no </w:t>
      </w:r>
      <w:r w:rsidR="00DC3724" w:rsidRPr="00606281">
        <w:rPr>
          <w:rFonts w:asciiTheme="majorHAnsi" w:hAnsiTheme="majorHAnsi" w:cstheme="majorHAnsi"/>
        </w:rPr>
        <w:t>M</w:t>
      </w:r>
      <w:r w:rsidRPr="00606281">
        <w:rPr>
          <w:rFonts w:asciiTheme="majorHAnsi" w:hAnsiTheme="majorHAnsi" w:cstheme="majorHAnsi"/>
        </w:rPr>
        <w:t>unicípio de Teixeira de Freitas e outras localidades pertencentes a unidade regional de Itamaraju. </w:t>
      </w:r>
      <w:r w:rsidRPr="00606281">
        <w:rPr>
          <w:rFonts w:asciiTheme="majorHAnsi" w:hAnsiTheme="majorHAnsi" w:cstheme="majorHAnsi"/>
          <w:bCs/>
        </w:rPr>
        <w:t>Abertura de Propostas:</w:t>
      </w:r>
      <w:r w:rsidRPr="00606281">
        <w:rPr>
          <w:rFonts w:asciiTheme="majorHAnsi" w:hAnsiTheme="majorHAnsi" w:cstheme="majorHAnsi"/>
        </w:rPr>
        <w:t xml:space="preserve"> 04/04/2025 </w:t>
      </w:r>
      <w:r w:rsidR="00DC3724">
        <w:rPr>
          <w:rFonts w:asciiTheme="majorHAnsi" w:hAnsiTheme="majorHAnsi" w:cstheme="majorHAnsi"/>
        </w:rPr>
        <w:t>às 09h</w:t>
      </w:r>
      <w:r w:rsidRPr="00606281">
        <w:rPr>
          <w:rFonts w:asciiTheme="majorHAnsi" w:hAnsiTheme="majorHAnsi" w:cstheme="majorHAnsi"/>
        </w:rPr>
        <w:t xml:space="preserve">. O Edital e seus anexos encontram-se disponíveis para download no site </w:t>
      </w:r>
      <w:hyperlink r:id="rId51" w:history="1">
        <w:r w:rsidR="00DC3724" w:rsidRPr="003A7579">
          <w:rPr>
            <w:rStyle w:val="Hyperlink"/>
            <w:rFonts w:asciiTheme="majorHAnsi" w:hAnsiTheme="majorHAnsi" w:cstheme="majorHAnsi"/>
          </w:rPr>
          <w:t>www.licitacoes-e.com.br</w:t>
        </w:r>
      </w:hyperlink>
      <w:r w:rsidRPr="00606281">
        <w:rPr>
          <w:rFonts w:asciiTheme="majorHAnsi" w:hAnsiTheme="majorHAnsi" w:cstheme="majorHAnsi"/>
        </w:rPr>
        <w:t xml:space="preserve">. O cadastro da proposta deverá ser feito no site </w:t>
      </w:r>
      <w:hyperlink r:id="rId52" w:history="1">
        <w:r w:rsidR="00DC3724" w:rsidRPr="003A7579">
          <w:rPr>
            <w:rStyle w:val="Hyperlink"/>
            <w:rFonts w:asciiTheme="majorHAnsi" w:hAnsiTheme="majorHAnsi" w:cstheme="majorHAnsi"/>
          </w:rPr>
          <w:t>www.licitacoes-e.com.br</w:t>
        </w:r>
      </w:hyperlink>
      <w:r w:rsidRPr="00606281">
        <w:rPr>
          <w:rFonts w:asciiTheme="majorHAnsi" w:hAnsiTheme="majorHAnsi" w:cstheme="majorHAnsi"/>
        </w:rPr>
        <w:t xml:space="preserve">, antes da abertura da sessão pública. Informações através do e-mail: </w:t>
      </w:r>
      <w:hyperlink r:id="rId53" w:history="1">
        <w:r w:rsidR="00DC3724" w:rsidRPr="003A7579">
          <w:rPr>
            <w:rStyle w:val="Hyperlink"/>
            <w:rFonts w:asciiTheme="majorHAnsi" w:hAnsiTheme="majorHAnsi" w:cstheme="majorHAnsi"/>
          </w:rPr>
          <w:t>plc.esclarecimentos@embasa.ba.gov.br</w:t>
        </w:r>
      </w:hyperlink>
      <w:r w:rsidRPr="00606281">
        <w:rPr>
          <w:rFonts w:asciiTheme="majorHAnsi" w:hAnsiTheme="majorHAnsi" w:cstheme="majorHAnsi"/>
        </w:rPr>
        <w:t xml:space="preserve"> ou por telefone: (71) 3372-4756/4764. </w:t>
      </w:r>
    </w:p>
    <w:p w14:paraId="7D105D5F" w14:textId="3127A025" w:rsidR="00606281" w:rsidRPr="00DC3724" w:rsidRDefault="00DC3724" w:rsidP="00DC3724">
      <w:pPr>
        <w:pBdr>
          <w:top w:val="single" w:sz="4" w:space="0" w:color="auto"/>
        </w:pBdr>
        <w:ind w:left="142"/>
        <w:jc w:val="both"/>
        <w:rPr>
          <w:rFonts w:asciiTheme="majorHAnsi" w:hAnsiTheme="majorHAnsi" w:cstheme="majorHAnsi"/>
        </w:rPr>
      </w:pPr>
      <w:r>
        <w:rPr>
          <w:rFonts w:asciiTheme="majorHAnsi" w:hAnsiTheme="majorHAnsi" w:cstheme="majorHAnsi"/>
        </w:rPr>
        <w:t xml:space="preserve">Valor estimado é de </w:t>
      </w:r>
      <w:r w:rsidRPr="00DC3724">
        <w:rPr>
          <w:rFonts w:asciiTheme="minorHAnsi" w:hAnsiTheme="minorHAnsi" w:cstheme="minorHAnsi"/>
          <w:b/>
        </w:rPr>
        <w:t>R$ 37.220.943,56.</w:t>
      </w:r>
    </w:p>
    <w:p w14:paraId="64DC9DE0" w14:textId="77777777" w:rsidR="00E9316E" w:rsidRPr="007B49B8" w:rsidRDefault="00E9316E" w:rsidP="009A7388">
      <w:pPr>
        <w:jc w:val="both"/>
        <w:rPr>
          <w:rFonts w:asciiTheme="minorHAnsi" w:hAnsiTheme="minorHAnsi" w:cstheme="minorHAnsi"/>
          <w:b/>
          <w:sz w:val="20"/>
          <w:szCs w:val="20"/>
        </w:rPr>
      </w:pPr>
    </w:p>
    <w:p w14:paraId="1ADDDF3C" w14:textId="7A2DD1BF" w:rsidR="005B634A" w:rsidRDefault="00064A7F" w:rsidP="00B34426">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34CE8200" w14:textId="77777777" w:rsidR="005B634A" w:rsidRPr="007B49B8" w:rsidRDefault="005B634A" w:rsidP="00B34426">
      <w:pPr>
        <w:ind w:left="142"/>
        <w:jc w:val="both"/>
        <w:rPr>
          <w:rFonts w:asciiTheme="minorHAnsi" w:hAnsiTheme="minorHAnsi" w:cstheme="minorHAnsi"/>
          <w:b/>
          <w:sz w:val="20"/>
          <w:szCs w:val="20"/>
        </w:rPr>
      </w:pPr>
    </w:p>
    <w:p w14:paraId="1E0322BF" w14:textId="2FBB43B1" w:rsidR="005B634A" w:rsidRDefault="00166CE1" w:rsidP="00B34426">
      <w:pPr>
        <w:ind w:left="142"/>
        <w:jc w:val="both"/>
        <w:rPr>
          <w:rFonts w:asciiTheme="minorHAnsi" w:hAnsiTheme="minorHAnsi" w:cstheme="minorHAnsi"/>
          <w:b/>
        </w:rPr>
      </w:pPr>
      <w:r>
        <w:rPr>
          <w:rFonts w:asciiTheme="minorHAnsi" w:hAnsiTheme="minorHAnsi" w:cstheme="minorHAnsi"/>
          <w:b/>
        </w:rPr>
        <w:t>GOINFRA – CONCORRÊNCIA Nº 026/2025</w:t>
      </w:r>
    </w:p>
    <w:p w14:paraId="0E48F8E6" w14:textId="77777777" w:rsidR="00DC3724" w:rsidRDefault="00166CE1" w:rsidP="00B34426">
      <w:pPr>
        <w:ind w:left="142"/>
        <w:jc w:val="both"/>
        <w:rPr>
          <w:rFonts w:asciiTheme="majorHAnsi" w:hAnsiTheme="majorHAnsi" w:cstheme="majorHAnsi"/>
        </w:rPr>
      </w:pPr>
      <w:r w:rsidRPr="00E9268C">
        <w:rPr>
          <w:rFonts w:asciiTheme="majorHAnsi" w:hAnsiTheme="majorHAnsi" w:cstheme="majorHAnsi"/>
        </w:rPr>
        <w:t xml:space="preserve">Objeto: Contratação de empresa especializada para execução de serviços de construção e reforma de passarelas para pedestres nas rodovias GO-060, GO-070, GO-020 e GO-040, neste Estado (2 Lotes). Valor estimado da contratação (02 Lotes) </w:t>
      </w:r>
      <w:r w:rsidRPr="00DC3724">
        <w:rPr>
          <w:rFonts w:asciiTheme="minorHAnsi" w:hAnsiTheme="minorHAnsi" w:cstheme="minorHAnsi"/>
          <w:b/>
        </w:rPr>
        <w:t>R$ 31.295.314,60</w:t>
      </w:r>
      <w:r w:rsidRPr="00E9268C">
        <w:rPr>
          <w:rFonts w:asciiTheme="majorHAnsi" w:hAnsiTheme="majorHAnsi" w:cstheme="majorHAnsi"/>
        </w:rPr>
        <w:t xml:space="preserve">. Valor estimado da contratação (Lote 1) </w:t>
      </w:r>
    </w:p>
    <w:p w14:paraId="3E2098B8" w14:textId="20813F83" w:rsidR="00166CE1" w:rsidRDefault="00166CE1" w:rsidP="00B34426">
      <w:pPr>
        <w:ind w:left="142"/>
        <w:jc w:val="both"/>
        <w:rPr>
          <w:rFonts w:asciiTheme="majorHAnsi" w:hAnsiTheme="majorHAnsi" w:cstheme="majorHAnsi"/>
        </w:rPr>
      </w:pPr>
      <w:r w:rsidRPr="00DC3724">
        <w:rPr>
          <w:rFonts w:asciiTheme="minorHAnsi" w:hAnsiTheme="minorHAnsi" w:cstheme="minorHAnsi"/>
          <w:b/>
        </w:rPr>
        <w:t>R$ 15.278.073,05</w:t>
      </w:r>
      <w:r w:rsidRPr="00E9268C">
        <w:rPr>
          <w:rFonts w:asciiTheme="majorHAnsi" w:hAnsiTheme="majorHAnsi" w:cstheme="majorHAnsi"/>
        </w:rPr>
        <w:t xml:space="preserve">. Valor estimado (Lote 02) </w:t>
      </w:r>
      <w:r w:rsidRPr="00DC3724">
        <w:rPr>
          <w:rFonts w:asciiTheme="minorHAnsi" w:hAnsiTheme="minorHAnsi" w:cstheme="minorHAnsi"/>
          <w:b/>
        </w:rPr>
        <w:t>R$16.017.241,55.</w:t>
      </w:r>
      <w:r w:rsidRPr="00E9268C">
        <w:rPr>
          <w:rFonts w:asciiTheme="majorHAnsi" w:hAnsiTheme="majorHAnsi" w:cstheme="majorHAnsi"/>
        </w:rPr>
        <w:t xml:space="preserve"> </w:t>
      </w:r>
      <w:r w:rsidR="00E9268C" w:rsidRPr="00E9268C">
        <w:rPr>
          <w:rFonts w:asciiTheme="majorHAnsi" w:hAnsiTheme="majorHAnsi" w:cstheme="majorHAnsi"/>
        </w:rPr>
        <w:t xml:space="preserve">Data Abertura: 01/04/2025 09:00. Link: </w:t>
      </w:r>
      <w:hyperlink r:id="rId54" w:history="1">
        <w:r w:rsidR="00E9268C" w:rsidRPr="003A7579">
          <w:rPr>
            <w:rStyle w:val="Hyperlink"/>
            <w:rFonts w:asciiTheme="majorHAnsi" w:hAnsiTheme="majorHAnsi" w:cstheme="majorHAnsi"/>
          </w:rPr>
          <w:t>http://sgl.goinfra.go.gov.br/portal_licitacao/licitacao.php?idLicitacao=1436&amp;lote=01</w:t>
        </w:r>
      </w:hyperlink>
      <w:r w:rsidR="00E9268C">
        <w:rPr>
          <w:rFonts w:asciiTheme="majorHAnsi" w:hAnsiTheme="majorHAnsi" w:cstheme="majorHAnsi"/>
        </w:rPr>
        <w:t>.</w:t>
      </w:r>
    </w:p>
    <w:p w14:paraId="3F427FA0" w14:textId="77777777" w:rsidR="00E9268C" w:rsidRPr="007B49B8" w:rsidRDefault="00E9268C" w:rsidP="00B34426">
      <w:pPr>
        <w:ind w:left="142"/>
        <w:jc w:val="both"/>
        <w:rPr>
          <w:rFonts w:asciiTheme="majorHAnsi" w:hAnsiTheme="majorHAnsi" w:cstheme="majorHAnsi"/>
          <w:sz w:val="20"/>
          <w:szCs w:val="20"/>
        </w:rPr>
      </w:pPr>
    </w:p>
    <w:p w14:paraId="5FE3F852" w14:textId="5342CAF9" w:rsidR="00E9268C" w:rsidRDefault="00E9268C" w:rsidP="00B34426">
      <w:pPr>
        <w:ind w:left="142"/>
        <w:jc w:val="both"/>
        <w:rPr>
          <w:rFonts w:asciiTheme="minorHAnsi" w:hAnsiTheme="minorHAnsi" w:cstheme="minorHAnsi"/>
          <w:b/>
        </w:rPr>
      </w:pPr>
      <w:r>
        <w:rPr>
          <w:rFonts w:asciiTheme="minorHAnsi" w:hAnsiTheme="minorHAnsi" w:cstheme="minorHAnsi"/>
          <w:b/>
        </w:rPr>
        <w:t>GOINFRA – CONCORRÊNCIA Nº 027/2025</w:t>
      </w:r>
    </w:p>
    <w:p w14:paraId="47A8D781" w14:textId="77777777" w:rsidR="00A92505" w:rsidRDefault="00E9268C" w:rsidP="00B34426">
      <w:pPr>
        <w:ind w:left="142"/>
        <w:jc w:val="both"/>
        <w:rPr>
          <w:rFonts w:asciiTheme="majorHAnsi" w:hAnsiTheme="majorHAnsi" w:cstheme="majorHAnsi"/>
        </w:rPr>
      </w:pPr>
      <w:r w:rsidRPr="00DC3724">
        <w:rPr>
          <w:rFonts w:asciiTheme="majorHAnsi" w:hAnsiTheme="majorHAnsi" w:cstheme="majorHAnsi"/>
        </w:rPr>
        <w:t>Objeto:</w:t>
      </w:r>
      <w:r w:rsidRPr="00DC3724">
        <w:rPr>
          <w:rFonts w:ascii="Calibri" w:hAnsi="Calibri" w:cs="Calibri"/>
          <w:i/>
          <w:iCs/>
          <w:color w:val="000000"/>
        </w:rPr>
        <w:t xml:space="preserve"> </w:t>
      </w:r>
      <w:r w:rsidRPr="00DC3724">
        <w:rPr>
          <w:rFonts w:asciiTheme="majorHAnsi" w:hAnsiTheme="majorHAnsi" w:cstheme="majorHAnsi"/>
        </w:rPr>
        <w:t xml:space="preserve"> </w:t>
      </w:r>
      <w:r w:rsidR="00DC3724">
        <w:rPr>
          <w:rFonts w:asciiTheme="majorHAnsi" w:hAnsiTheme="majorHAnsi" w:cstheme="majorHAnsi"/>
          <w:bCs/>
        </w:rPr>
        <w:t>E</w:t>
      </w:r>
      <w:r w:rsidRPr="00DC3724">
        <w:rPr>
          <w:rFonts w:asciiTheme="majorHAnsi" w:hAnsiTheme="majorHAnsi" w:cstheme="majorHAnsi"/>
          <w:bCs/>
        </w:rPr>
        <w:t>xecução dos serviços de reabilitação</w:t>
      </w:r>
      <w:r w:rsidR="00DC3724">
        <w:rPr>
          <w:rFonts w:asciiTheme="majorHAnsi" w:hAnsiTheme="majorHAnsi" w:cstheme="majorHAnsi"/>
          <w:bCs/>
        </w:rPr>
        <w:t xml:space="preserve"> </w:t>
      </w:r>
      <w:r w:rsidRPr="00DC3724">
        <w:rPr>
          <w:rFonts w:asciiTheme="majorHAnsi" w:hAnsiTheme="majorHAnsi" w:cstheme="majorHAnsi"/>
          <w:bCs/>
        </w:rPr>
        <w:t xml:space="preserve">funcional da Pista de Pouso e Decolagem (PPD), da Pista de </w:t>
      </w:r>
      <w:proofErr w:type="spellStart"/>
      <w:r w:rsidRPr="00DC3724">
        <w:rPr>
          <w:rFonts w:asciiTheme="majorHAnsi" w:hAnsiTheme="majorHAnsi" w:cstheme="majorHAnsi"/>
          <w:bCs/>
        </w:rPr>
        <w:t>Taxiamento</w:t>
      </w:r>
      <w:proofErr w:type="spellEnd"/>
      <w:r w:rsidRPr="00DC3724">
        <w:rPr>
          <w:rFonts w:asciiTheme="majorHAnsi" w:hAnsiTheme="majorHAnsi" w:cstheme="majorHAnsi"/>
          <w:bCs/>
        </w:rPr>
        <w:t xml:space="preserve"> (TWY) e do Pátio de Aeronaves no</w:t>
      </w:r>
      <w:r w:rsidR="00DC3724">
        <w:rPr>
          <w:rFonts w:asciiTheme="majorHAnsi" w:hAnsiTheme="majorHAnsi" w:cstheme="majorHAnsi"/>
          <w:bCs/>
        </w:rPr>
        <w:t xml:space="preserve"> </w:t>
      </w:r>
      <w:r w:rsidRPr="00DC3724">
        <w:rPr>
          <w:rFonts w:asciiTheme="majorHAnsi" w:hAnsiTheme="majorHAnsi" w:cstheme="majorHAnsi"/>
          <w:bCs/>
        </w:rPr>
        <w:t>Aeródromo de Palmeiras</w:t>
      </w:r>
      <w:r w:rsidR="007B49B8">
        <w:rPr>
          <w:rFonts w:asciiTheme="majorHAnsi" w:hAnsiTheme="majorHAnsi" w:cstheme="majorHAnsi"/>
          <w:bCs/>
        </w:rPr>
        <w:t>.</w:t>
      </w:r>
      <w:r w:rsidRPr="00DC3724">
        <w:rPr>
          <w:rFonts w:asciiTheme="majorHAnsi" w:hAnsiTheme="majorHAnsi" w:cstheme="majorHAnsi"/>
        </w:rPr>
        <w:t xml:space="preserve"> A sessão </w:t>
      </w:r>
      <w:proofErr w:type="spellStart"/>
      <w:r w:rsidRPr="00DC3724">
        <w:rPr>
          <w:rFonts w:asciiTheme="majorHAnsi" w:hAnsiTheme="majorHAnsi" w:cstheme="majorHAnsi"/>
        </w:rPr>
        <w:t>deabertura</w:t>
      </w:r>
      <w:proofErr w:type="spellEnd"/>
      <w:r w:rsidRPr="00DC3724">
        <w:rPr>
          <w:rFonts w:asciiTheme="majorHAnsi" w:hAnsiTheme="majorHAnsi" w:cstheme="majorHAnsi"/>
        </w:rPr>
        <w:t xml:space="preserve"> está marcada para as </w:t>
      </w:r>
      <w:r w:rsidRPr="00DC3724">
        <w:rPr>
          <w:rFonts w:asciiTheme="majorHAnsi" w:hAnsiTheme="majorHAnsi" w:cstheme="majorHAnsi"/>
          <w:bCs/>
        </w:rPr>
        <w:t xml:space="preserve">09:00 </w:t>
      </w:r>
      <w:r w:rsidRPr="00DC3724">
        <w:rPr>
          <w:rFonts w:asciiTheme="majorHAnsi" w:hAnsiTheme="majorHAnsi" w:cstheme="majorHAnsi"/>
        </w:rPr>
        <w:t xml:space="preserve">(horário de Brasília) do dia </w:t>
      </w:r>
      <w:r w:rsidRPr="007B49B8">
        <w:rPr>
          <w:rFonts w:asciiTheme="majorHAnsi" w:hAnsiTheme="majorHAnsi" w:cstheme="majorHAnsi"/>
          <w:bCs/>
        </w:rPr>
        <w:t>31/03/2025</w:t>
      </w:r>
      <w:r w:rsidRPr="007B49B8">
        <w:rPr>
          <w:rFonts w:asciiTheme="majorHAnsi" w:hAnsiTheme="majorHAnsi" w:cstheme="majorHAnsi"/>
        </w:rPr>
        <w:t>.</w:t>
      </w:r>
      <w:r w:rsidRPr="007B49B8">
        <w:rPr>
          <w:rFonts w:asciiTheme="majorHAnsi" w:hAnsiTheme="majorHAnsi" w:cstheme="majorHAnsi"/>
          <w:bCs/>
        </w:rPr>
        <w:t>V</w:t>
      </w:r>
      <w:r w:rsidR="007B49B8" w:rsidRPr="007B49B8">
        <w:rPr>
          <w:rFonts w:asciiTheme="majorHAnsi" w:hAnsiTheme="majorHAnsi" w:cstheme="majorHAnsi"/>
          <w:bCs/>
        </w:rPr>
        <w:t>alor</w:t>
      </w:r>
      <w:r w:rsidRPr="007B49B8">
        <w:rPr>
          <w:rFonts w:asciiTheme="majorHAnsi" w:hAnsiTheme="majorHAnsi" w:cstheme="majorHAnsi"/>
          <w:bCs/>
        </w:rPr>
        <w:t xml:space="preserve"> </w:t>
      </w:r>
      <w:r w:rsidR="007B49B8">
        <w:rPr>
          <w:rFonts w:asciiTheme="majorHAnsi" w:hAnsiTheme="majorHAnsi" w:cstheme="majorHAnsi"/>
          <w:bCs/>
        </w:rPr>
        <w:t>estimado é de</w:t>
      </w:r>
      <w:r w:rsidRPr="007B49B8">
        <w:rPr>
          <w:rFonts w:asciiTheme="majorHAnsi" w:hAnsiTheme="majorHAnsi" w:cstheme="majorHAnsi"/>
        </w:rPr>
        <w:t xml:space="preserve"> </w:t>
      </w:r>
      <w:r w:rsidRPr="007B49B8">
        <w:rPr>
          <w:rFonts w:asciiTheme="minorHAnsi" w:hAnsiTheme="minorHAnsi" w:cstheme="minorHAnsi"/>
          <w:b/>
        </w:rPr>
        <w:t>R$ 4.079.580,51</w:t>
      </w:r>
      <w:r w:rsidRPr="007B49B8">
        <w:rPr>
          <w:rFonts w:asciiTheme="majorHAnsi" w:hAnsiTheme="majorHAnsi" w:cstheme="majorHAnsi"/>
        </w:rPr>
        <w:t>.  O edital e seus anexos estão disponíveis aos interessados, nos endereços eletrônicos:</w:t>
      </w:r>
      <w:r w:rsidR="007B49B8">
        <w:rPr>
          <w:rFonts w:asciiTheme="majorHAnsi" w:hAnsiTheme="majorHAnsi" w:cstheme="majorHAnsi"/>
        </w:rPr>
        <w:t xml:space="preserve"> </w:t>
      </w:r>
      <w:hyperlink r:id="rId55" w:history="1">
        <w:r w:rsidR="007B49B8" w:rsidRPr="007B49B8">
          <w:rPr>
            <w:rStyle w:val="Hyperlink"/>
            <w:rFonts w:asciiTheme="majorHAnsi" w:hAnsiTheme="majorHAnsi" w:cstheme="majorHAnsi"/>
          </w:rPr>
          <w:t>http:</w:t>
        </w:r>
        <w:r w:rsidR="007B49B8" w:rsidRPr="003A7579">
          <w:rPr>
            <w:rStyle w:val="Hyperlink"/>
            <w:rFonts w:asciiTheme="majorHAnsi" w:hAnsiTheme="majorHAnsi" w:cstheme="majorHAnsi"/>
          </w:rPr>
          <w:t>//sgl.goinfra.go.gov.br/portal_licitacao/</w:t>
        </w:r>
      </w:hyperlink>
      <w:r w:rsidRPr="007B49B8">
        <w:rPr>
          <w:rFonts w:asciiTheme="majorHAnsi" w:hAnsiTheme="majorHAnsi" w:cstheme="majorHAnsi"/>
        </w:rPr>
        <w:t xml:space="preserve">; </w:t>
      </w:r>
      <w:hyperlink r:id="rId56" w:history="1">
        <w:r w:rsidR="007B49B8" w:rsidRPr="003A7579">
          <w:rPr>
            <w:rStyle w:val="Hyperlink"/>
            <w:rFonts w:asciiTheme="majorHAnsi" w:hAnsiTheme="majorHAnsi" w:cstheme="majorHAnsi"/>
          </w:rPr>
          <w:t>https://sislog.go.gov.br</w:t>
        </w:r>
      </w:hyperlink>
      <w:r w:rsidR="007B49B8">
        <w:rPr>
          <w:rFonts w:asciiTheme="majorHAnsi" w:hAnsiTheme="majorHAnsi" w:cstheme="majorHAnsi"/>
        </w:rPr>
        <w:t>.</w:t>
      </w:r>
    </w:p>
    <w:p w14:paraId="121D575D" w14:textId="77777777" w:rsidR="00A92505" w:rsidRDefault="00A92505" w:rsidP="00B34426">
      <w:pPr>
        <w:ind w:left="142"/>
        <w:jc w:val="both"/>
        <w:rPr>
          <w:rFonts w:asciiTheme="majorHAnsi" w:hAnsiTheme="majorHAnsi" w:cstheme="majorHAnsi"/>
        </w:rPr>
      </w:pPr>
    </w:p>
    <w:p w14:paraId="25E8F9A9" w14:textId="77777777" w:rsidR="00BA46E6" w:rsidRDefault="00BA46E6" w:rsidP="00B34426">
      <w:pPr>
        <w:ind w:left="142"/>
        <w:jc w:val="both"/>
        <w:rPr>
          <w:rFonts w:asciiTheme="majorHAnsi" w:hAnsiTheme="majorHAnsi" w:cstheme="majorHAnsi"/>
        </w:rPr>
      </w:pPr>
    </w:p>
    <w:p w14:paraId="75BE80BD" w14:textId="77777777" w:rsidR="00BA46E6" w:rsidRDefault="00BA46E6" w:rsidP="00B34426">
      <w:pPr>
        <w:ind w:left="142"/>
        <w:jc w:val="both"/>
        <w:rPr>
          <w:rFonts w:asciiTheme="majorHAnsi" w:hAnsiTheme="majorHAnsi" w:cstheme="majorHAnsi"/>
        </w:rPr>
      </w:pPr>
    </w:p>
    <w:p w14:paraId="285DC347" w14:textId="77777777" w:rsidR="00BA46E6" w:rsidRDefault="00BA46E6" w:rsidP="00B34426">
      <w:pPr>
        <w:ind w:left="142"/>
        <w:jc w:val="both"/>
        <w:rPr>
          <w:rFonts w:asciiTheme="majorHAnsi" w:hAnsiTheme="majorHAnsi" w:cstheme="majorHAnsi"/>
        </w:rPr>
      </w:pPr>
    </w:p>
    <w:p w14:paraId="301954EF" w14:textId="77777777" w:rsidR="00BA46E6" w:rsidRDefault="00BA46E6" w:rsidP="00B34426">
      <w:pPr>
        <w:ind w:left="142"/>
        <w:jc w:val="both"/>
        <w:rPr>
          <w:rFonts w:asciiTheme="majorHAnsi" w:hAnsiTheme="majorHAnsi" w:cstheme="majorHAnsi"/>
        </w:rPr>
      </w:pPr>
    </w:p>
    <w:p w14:paraId="56DC1C01" w14:textId="77777777" w:rsidR="00BA46E6" w:rsidRDefault="00BA46E6" w:rsidP="00B34426">
      <w:pPr>
        <w:ind w:left="142"/>
        <w:jc w:val="both"/>
        <w:rPr>
          <w:rFonts w:asciiTheme="majorHAnsi" w:hAnsiTheme="majorHAnsi" w:cstheme="majorHAnsi"/>
        </w:rPr>
      </w:pPr>
    </w:p>
    <w:p w14:paraId="552B41A1" w14:textId="77777777" w:rsidR="00BA46E6" w:rsidRDefault="00BA46E6" w:rsidP="00B34426">
      <w:pPr>
        <w:ind w:left="142"/>
        <w:jc w:val="both"/>
        <w:rPr>
          <w:rFonts w:asciiTheme="majorHAnsi" w:hAnsiTheme="majorHAnsi" w:cstheme="majorHAnsi"/>
        </w:rPr>
      </w:pPr>
    </w:p>
    <w:p w14:paraId="7781B392" w14:textId="77777777" w:rsidR="00BA46E6" w:rsidRDefault="00BA46E6" w:rsidP="00B34426">
      <w:pPr>
        <w:ind w:left="142"/>
        <w:jc w:val="both"/>
        <w:rPr>
          <w:rFonts w:asciiTheme="majorHAnsi" w:hAnsiTheme="majorHAnsi" w:cstheme="majorHAnsi"/>
        </w:rPr>
      </w:pPr>
    </w:p>
    <w:p w14:paraId="45D2F26E" w14:textId="77777777" w:rsidR="00BA46E6" w:rsidRDefault="00BA46E6" w:rsidP="00B34426">
      <w:pPr>
        <w:ind w:left="142"/>
        <w:jc w:val="both"/>
        <w:rPr>
          <w:rFonts w:asciiTheme="majorHAnsi" w:hAnsiTheme="majorHAnsi" w:cstheme="majorHAnsi"/>
        </w:rPr>
      </w:pPr>
    </w:p>
    <w:p w14:paraId="06740431" w14:textId="1E8EF21D" w:rsidR="00B34426" w:rsidRDefault="00B34426" w:rsidP="00B34426">
      <w:pPr>
        <w:pBdr>
          <w:top w:val="single" w:sz="4" w:space="1" w:color="auto"/>
        </w:pBdr>
        <w:ind w:left="142"/>
        <w:jc w:val="both"/>
        <w:rPr>
          <w:rFonts w:asciiTheme="minorHAnsi" w:hAnsiTheme="minorHAnsi" w:cstheme="minorHAnsi"/>
          <w:b/>
          <w:color w:val="767171" w:themeColor="background2" w:themeShade="80"/>
          <w:sz w:val="28"/>
          <w:szCs w:val="28"/>
        </w:rPr>
      </w:pPr>
      <w:r w:rsidRPr="00B34426">
        <w:rPr>
          <w:rFonts w:asciiTheme="minorHAnsi" w:hAnsiTheme="minorHAnsi" w:cstheme="minorHAnsi"/>
          <w:b/>
          <w:color w:val="767171" w:themeColor="background2" w:themeShade="80"/>
          <w:sz w:val="28"/>
          <w:szCs w:val="28"/>
        </w:rPr>
        <w:lastRenderedPageBreak/>
        <w:t>MATO GROSSO</w:t>
      </w:r>
    </w:p>
    <w:p w14:paraId="608C9BD1" w14:textId="77777777" w:rsidR="002F3EDD" w:rsidRPr="002F3EDD" w:rsidRDefault="002F3EDD" w:rsidP="00B34426">
      <w:pPr>
        <w:pBdr>
          <w:top w:val="single" w:sz="4" w:space="1" w:color="auto"/>
        </w:pBdr>
        <w:ind w:left="142"/>
        <w:jc w:val="both"/>
        <w:rPr>
          <w:rFonts w:asciiTheme="minorHAnsi" w:hAnsiTheme="minorHAnsi" w:cstheme="minorHAnsi"/>
          <w:b/>
          <w:color w:val="767171" w:themeColor="background2" w:themeShade="80"/>
          <w:sz w:val="20"/>
          <w:szCs w:val="20"/>
        </w:rPr>
      </w:pPr>
    </w:p>
    <w:p w14:paraId="3825D381" w14:textId="77777777" w:rsidR="00B34426" w:rsidRDefault="00A92505" w:rsidP="00B34426">
      <w:pPr>
        <w:ind w:left="142"/>
        <w:jc w:val="both"/>
        <w:rPr>
          <w:rFonts w:asciiTheme="minorHAnsi" w:hAnsiTheme="minorHAnsi" w:cstheme="minorHAnsi"/>
          <w:b/>
        </w:rPr>
      </w:pPr>
      <w:r>
        <w:rPr>
          <w:rFonts w:asciiTheme="minorHAnsi" w:hAnsiTheme="minorHAnsi" w:cstheme="minorHAnsi"/>
          <w:b/>
        </w:rPr>
        <w:t xml:space="preserve">SINFRA - </w:t>
      </w:r>
      <w:r w:rsidRPr="007B49B8">
        <w:rPr>
          <w:rFonts w:asciiTheme="minorHAnsi" w:hAnsiTheme="minorHAnsi" w:cstheme="minorHAnsi"/>
          <w:b/>
        </w:rPr>
        <w:t>CONCORRÊNCIA ELETRÔNICA Nº 01</w:t>
      </w:r>
      <w:r>
        <w:rPr>
          <w:rFonts w:asciiTheme="minorHAnsi" w:hAnsiTheme="minorHAnsi" w:cstheme="minorHAnsi"/>
          <w:b/>
        </w:rPr>
        <w:t>3</w:t>
      </w:r>
      <w:r w:rsidRPr="007B49B8">
        <w:rPr>
          <w:rFonts w:asciiTheme="minorHAnsi" w:hAnsiTheme="minorHAnsi" w:cstheme="minorHAnsi"/>
          <w:b/>
        </w:rPr>
        <w:t>/2025</w:t>
      </w:r>
    </w:p>
    <w:p w14:paraId="562C2A2A" w14:textId="77777777" w:rsidR="00B34426" w:rsidRDefault="00A92505" w:rsidP="00B34426">
      <w:pPr>
        <w:ind w:left="142"/>
        <w:jc w:val="both"/>
        <w:rPr>
          <w:rFonts w:asciiTheme="majorHAnsi" w:hAnsiTheme="majorHAnsi" w:cstheme="majorHAnsi"/>
        </w:rPr>
      </w:pPr>
      <w:r w:rsidRPr="00B34426">
        <w:rPr>
          <w:rFonts w:asciiTheme="majorHAnsi" w:hAnsiTheme="majorHAnsi" w:cstheme="majorHAnsi"/>
        </w:rPr>
        <w:t xml:space="preserve">Objeto: Contratação de empresa de engenharia para a execução da obra de implantação e pavimentação em rodovia: na rodovia MT-199, trecho: </w:t>
      </w:r>
      <w:proofErr w:type="spellStart"/>
      <w:r w:rsidRPr="00B34426">
        <w:rPr>
          <w:rFonts w:asciiTheme="majorHAnsi" w:hAnsiTheme="majorHAnsi" w:cstheme="majorHAnsi"/>
        </w:rPr>
        <w:t>Div</w:t>
      </w:r>
      <w:proofErr w:type="spellEnd"/>
      <w:r w:rsidRPr="00B34426">
        <w:rPr>
          <w:rFonts w:asciiTheme="majorHAnsi" w:hAnsiTheme="majorHAnsi" w:cstheme="majorHAnsi"/>
        </w:rPr>
        <w:t xml:space="preserve">. Brasil/Bolívia – Início Pavimentação (Início PU Vila Bela S. Trindade) e Acesso ao Destacamento Militar </w:t>
      </w:r>
      <w:proofErr w:type="spellStart"/>
      <w:r w:rsidRPr="00B34426">
        <w:rPr>
          <w:rFonts w:asciiTheme="majorHAnsi" w:hAnsiTheme="majorHAnsi" w:cstheme="majorHAnsi"/>
        </w:rPr>
        <w:t>Palmarito</w:t>
      </w:r>
      <w:proofErr w:type="spellEnd"/>
      <w:r w:rsidRPr="00B34426">
        <w:rPr>
          <w:rFonts w:asciiTheme="majorHAnsi" w:hAnsiTheme="majorHAnsi" w:cstheme="majorHAnsi"/>
        </w:rPr>
        <w:t xml:space="preserve">, Segmento: Estaca 0+0,000 à Estaca 2000+0,000, extensão: 40,00km localizada no município de Vila Bela da Santíssima Trindade. Data: 31/03/2025 Horário: 9h00min. Local: Sistema de Informações para Aquisições Governamentais - SIAG. https://aquisicoes.seplag.mt.gov.br Endereço para retirada do EDITAL: O EDITAL completo poderá ser </w:t>
      </w:r>
      <w:proofErr w:type="spellStart"/>
      <w:r w:rsidRPr="00B34426">
        <w:rPr>
          <w:rFonts w:asciiTheme="majorHAnsi" w:hAnsiTheme="majorHAnsi" w:cstheme="majorHAnsi"/>
        </w:rPr>
        <w:t>retirado</w:t>
      </w:r>
      <w:proofErr w:type="spellEnd"/>
      <w:r w:rsidRPr="00B34426">
        <w:rPr>
          <w:rFonts w:asciiTheme="majorHAnsi" w:hAnsiTheme="majorHAnsi" w:cstheme="majorHAnsi"/>
        </w:rPr>
        <w:t xml:space="preserve"> gratuitamente no site www.sinfra.mt.gov.br, ou solicitado pelo e-mail: cpl@sinfra.mt.gov.br TELEFONES PARA CONTATO: (65) 3613-0529. Valor estimado é de </w:t>
      </w:r>
      <w:r w:rsidRPr="00BA46E6">
        <w:rPr>
          <w:rFonts w:asciiTheme="minorHAnsi" w:hAnsiTheme="minorHAnsi" w:cstheme="minorHAnsi"/>
          <w:b/>
        </w:rPr>
        <w:t>R$ 67.418.140,12</w:t>
      </w:r>
      <w:r w:rsidRPr="00B34426">
        <w:rPr>
          <w:rFonts w:asciiTheme="majorHAnsi" w:hAnsiTheme="majorHAnsi" w:cstheme="majorHAnsi"/>
        </w:rPr>
        <w:t>.</w:t>
      </w:r>
    </w:p>
    <w:p w14:paraId="026BFAB2" w14:textId="77777777" w:rsidR="00B34426" w:rsidRPr="00BA46E6" w:rsidRDefault="00B34426" w:rsidP="00B34426">
      <w:pPr>
        <w:ind w:left="142"/>
        <w:jc w:val="both"/>
        <w:rPr>
          <w:rFonts w:asciiTheme="majorHAnsi" w:hAnsiTheme="majorHAnsi" w:cstheme="majorHAnsi"/>
          <w:sz w:val="20"/>
          <w:szCs w:val="20"/>
        </w:rPr>
      </w:pPr>
    </w:p>
    <w:p w14:paraId="5094842D" w14:textId="77777777" w:rsidR="00B34426" w:rsidRDefault="00B34426" w:rsidP="00B34426">
      <w:pPr>
        <w:ind w:left="142"/>
        <w:jc w:val="both"/>
        <w:rPr>
          <w:rFonts w:asciiTheme="majorHAnsi" w:hAnsiTheme="majorHAnsi" w:cstheme="majorHAnsi"/>
        </w:rPr>
      </w:pPr>
      <w:r>
        <w:rPr>
          <w:rFonts w:asciiTheme="minorHAnsi" w:hAnsiTheme="minorHAnsi" w:cstheme="minorHAnsi"/>
          <w:b/>
        </w:rPr>
        <w:t xml:space="preserve">SINFRA - </w:t>
      </w:r>
      <w:r w:rsidRPr="007B49B8">
        <w:rPr>
          <w:rFonts w:asciiTheme="minorHAnsi" w:hAnsiTheme="minorHAnsi" w:cstheme="minorHAnsi"/>
          <w:b/>
        </w:rPr>
        <w:t>CONCORRÊNCIA ELETRÔNICA Nº 014/2025</w:t>
      </w:r>
    </w:p>
    <w:p w14:paraId="2D080EBC" w14:textId="6C9F8E48" w:rsidR="00B34426" w:rsidRDefault="00B34426" w:rsidP="00B34426">
      <w:pPr>
        <w:ind w:left="142"/>
        <w:jc w:val="both"/>
        <w:rPr>
          <w:rFonts w:asciiTheme="minorHAnsi" w:hAnsiTheme="minorHAnsi" w:cstheme="minorHAnsi"/>
          <w:b/>
        </w:rPr>
      </w:pPr>
      <w:r w:rsidRPr="00B34426">
        <w:rPr>
          <w:rFonts w:asciiTheme="majorHAnsi" w:hAnsiTheme="majorHAnsi" w:cstheme="majorHAnsi"/>
        </w:rPr>
        <w:t>Objeto:</w:t>
      </w:r>
      <w:r w:rsidRPr="00D7347E">
        <w:rPr>
          <w:rFonts w:asciiTheme="majorHAnsi" w:hAnsiTheme="majorHAnsi" w:cstheme="majorHAnsi"/>
          <w:b/>
        </w:rPr>
        <w:t xml:space="preserve"> </w:t>
      </w:r>
      <w:r w:rsidRPr="00D7347E">
        <w:rPr>
          <w:rFonts w:asciiTheme="majorHAnsi" w:hAnsiTheme="majorHAnsi" w:cstheme="majorHAnsi"/>
        </w:rPr>
        <w:t xml:space="preserve">Contratação de empresa de engenharia para a execução da obra de implantação e pavimentação na rodovia MT-160, trecho: </w:t>
      </w:r>
      <w:proofErr w:type="spellStart"/>
      <w:r w:rsidRPr="00D7347E">
        <w:rPr>
          <w:rFonts w:asciiTheme="majorHAnsi" w:hAnsiTheme="majorHAnsi" w:cstheme="majorHAnsi"/>
        </w:rPr>
        <w:t>Entr°</w:t>
      </w:r>
      <w:proofErr w:type="spellEnd"/>
      <w:r w:rsidRPr="00D7347E">
        <w:rPr>
          <w:rFonts w:asciiTheme="majorHAnsi" w:hAnsiTheme="majorHAnsi" w:cstheme="majorHAnsi"/>
        </w:rPr>
        <w:t xml:space="preserve">. MT-246(A) – </w:t>
      </w:r>
      <w:proofErr w:type="spellStart"/>
      <w:r w:rsidRPr="00D7347E">
        <w:rPr>
          <w:rFonts w:asciiTheme="majorHAnsi" w:hAnsiTheme="majorHAnsi" w:cstheme="majorHAnsi"/>
        </w:rPr>
        <w:t>Div</w:t>
      </w:r>
      <w:proofErr w:type="spellEnd"/>
      <w:r w:rsidRPr="00D7347E">
        <w:rPr>
          <w:rFonts w:asciiTheme="majorHAnsi" w:hAnsiTheme="majorHAnsi" w:cstheme="majorHAnsi"/>
        </w:rPr>
        <w:t xml:space="preserve">. Nossa Senhora do Livramento/Rosário Oeste, </w:t>
      </w:r>
      <w:proofErr w:type="spellStart"/>
      <w:r w:rsidRPr="00D7347E">
        <w:rPr>
          <w:rFonts w:asciiTheme="majorHAnsi" w:hAnsiTheme="majorHAnsi" w:cstheme="majorHAnsi"/>
        </w:rPr>
        <w:t>subtrecho</w:t>
      </w:r>
      <w:proofErr w:type="spellEnd"/>
      <w:r w:rsidRPr="00D7347E">
        <w:rPr>
          <w:rFonts w:asciiTheme="majorHAnsi" w:hAnsiTheme="majorHAnsi" w:cstheme="majorHAnsi"/>
        </w:rPr>
        <w:t>: Km 133,04 (</w:t>
      </w:r>
      <w:proofErr w:type="spellStart"/>
      <w:r w:rsidRPr="00D7347E">
        <w:rPr>
          <w:rFonts w:asciiTheme="majorHAnsi" w:hAnsiTheme="majorHAnsi" w:cstheme="majorHAnsi"/>
        </w:rPr>
        <w:t>Entr°</w:t>
      </w:r>
      <w:proofErr w:type="spellEnd"/>
      <w:r w:rsidRPr="00D7347E">
        <w:rPr>
          <w:rFonts w:asciiTheme="majorHAnsi" w:hAnsiTheme="majorHAnsi" w:cstheme="majorHAnsi"/>
        </w:rPr>
        <w:t xml:space="preserve">. MT-246A) – km 100, extensão: 32,96km, localizada no município de Rosário Oeste/MT. Data: 31/03/2025 Horário: 14h00min. Local: Sistema de Informações para Aquisições Governamentais - SIAG. https://aquisicoes.seplag.mt.gov.br Endereço para retirada do EDITAL: O EDITAL completo poderá ser </w:t>
      </w:r>
      <w:proofErr w:type="spellStart"/>
      <w:r w:rsidRPr="00D7347E">
        <w:rPr>
          <w:rFonts w:asciiTheme="majorHAnsi" w:hAnsiTheme="majorHAnsi" w:cstheme="majorHAnsi"/>
        </w:rPr>
        <w:t>retirado</w:t>
      </w:r>
      <w:proofErr w:type="spellEnd"/>
      <w:r w:rsidRPr="00D7347E">
        <w:rPr>
          <w:rFonts w:asciiTheme="majorHAnsi" w:hAnsiTheme="majorHAnsi" w:cstheme="majorHAnsi"/>
        </w:rPr>
        <w:t xml:space="preserve"> gratuitamente no site www.sinfra.mt.gov.br, ou solicitado pe</w:t>
      </w:r>
      <w:r>
        <w:rPr>
          <w:rFonts w:asciiTheme="majorHAnsi" w:hAnsiTheme="majorHAnsi" w:cstheme="majorHAnsi"/>
        </w:rPr>
        <w:t xml:space="preserve">lo e-mail: </w:t>
      </w:r>
      <w:hyperlink r:id="rId57" w:history="1">
        <w:r w:rsidRPr="003A7579">
          <w:rPr>
            <w:rStyle w:val="Hyperlink"/>
            <w:rFonts w:asciiTheme="majorHAnsi" w:hAnsiTheme="majorHAnsi" w:cstheme="majorHAnsi"/>
          </w:rPr>
          <w:t>cpl@sinfra.mt.gov.br</w:t>
        </w:r>
      </w:hyperlink>
      <w:r>
        <w:rPr>
          <w:rFonts w:asciiTheme="majorHAnsi" w:hAnsiTheme="majorHAnsi" w:cstheme="majorHAnsi"/>
        </w:rPr>
        <w:t xml:space="preserve">. </w:t>
      </w:r>
      <w:r w:rsidRPr="00D7347E">
        <w:rPr>
          <w:rFonts w:asciiTheme="majorHAnsi" w:hAnsiTheme="majorHAnsi" w:cstheme="majorHAnsi"/>
        </w:rPr>
        <w:t xml:space="preserve">Contato: (65) 3613-0529. Valor estimado é de </w:t>
      </w:r>
      <w:r w:rsidRPr="00D7347E">
        <w:rPr>
          <w:rFonts w:asciiTheme="minorHAnsi" w:hAnsiTheme="minorHAnsi" w:cstheme="minorHAnsi"/>
          <w:b/>
        </w:rPr>
        <w:t>R$ 73.243.246,08</w:t>
      </w:r>
      <w:r>
        <w:rPr>
          <w:rFonts w:asciiTheme="minorHAnsi" w:hAnsiTheme="minorHAnsi" w:cstheme="minorHAnsi"/>
          <w:b/>
        </w:rPr>
        <w:t>.</w:t>
      </w:r>
    </w:p>
    <w:p w14:paraId="58C4DA18" w14:textId="77777777" w:rsidR="00B34426" w:rsidRDefault="00B34426" w:rsidP="00B34426">
      <w:pPr>
        <w:ind w:left="142"/>
        <w:jc w:val="both"/>
        <w:rPr>
          <w:rFonts w:asciiTheme="minorHAnsi" w:hAnsiTheme="minorHAnsi" w:cstheme="minorHAnsi"/>
          <w:b/>
        </w:rPr>
      </w:pPr>
    </w:p>
    <w:p w14:paraId="57845D6C" w14:textId="3909E9F0" w:rsidR="00E9316E" w:rsidRDefault="00E9268C"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SÃO PAULO</w:t>
      </w:r>
    </w:p>
    <w:p w14:paraId="0C00DB4B" w14:textId="77777777" w:rsidR="00E9316E" w:rsidRPr="007B49B8" w:rsidRDefault="00E9316E" w:rsidP="00E9316E">
      <w:pPr>
        <w:pBdr>
          <w:top w:val="single" w:sz="4" w:space="0" w:color="auto"/>
        </w:pBdr>
        <w:ind w:left="142"/>
        <w:jc w:val="both"/>
        <w:rPr>
          <w:rFonts w:asciiTheme="minorHAnsi" w:hAnsiTheme="minorHAnsi" w:cstheme="minorHAnsi"/>
          <w:b/>
          <w:sz w:val="20"/>
          <w:szCs w:val="20"/>
        </w:rPr>
      </w:pPr>
    </w:p>
    <w:p w14:paraId="17E984AB" w14:textId="075972DF" w:rsidR="00E9316E" w:rsidRDefault="00E9268C" w:rsidP="00E9316E">
      <w:pPr>
        <w:pBdr>
          <w:top w:val="single" w:sz="4" w:space="0" w:color="auto"/>
        </w:pBdr>
        <w:ind w:left="142"/>
        <w:jc w:val="both"/>
        <w:rPr>
          <w:rFonts w:asciiTheme="minorHAnsi" w:hAnsiTheme="minorHAnsi" w:cstheme="minorHAnsi"/>
          <w:b/>
        </w:rPr>
      </w:pPr>
      <w:r w:rsidRPr="00E9268C">
        <w:rPr>
          <w:rFonts w:asciiTheme="minorHAnsi" w:hAnsiTheme="minorHAnsi" w:cstheme="minorHAnsi"/>
          <w:b/>
        </w:rPr>
        <w:t>FUNDAÇÃO BUTANTAN - EDITAL N.º 007/2025</w:t>
      </w:r>
    </w:p>
    <w:p w14:paraId="42D7E25E" w14:textId="66340B57" w:rsidR="00E9268C" w:rsidRPr="00E9268C" w:rsidRDefault="00E9268C" w:rsidP="00E9316E">
      <w:pPr>
        <w:pBdr>
          <w:top w:val="single" w:sz="4" w:space="0" w:color="auto"/>
        </w:pBdr>
        <w:ind w:left="142"/>
        <w:jc w:val="both"/>
        <w:rPr>
          <w:rFonts w:asciiTheme="minorHAnsi" w:hAnsiTheme="minorHAnsi" w:cstheme="minorHAnsi"/>
          <w:b/>
        </w:rPr>
      </w:pPr>
      <w:r w:rsidRPr="00606281">
        <w:rPr>
          <w:rFonts w:asciiTheme="majorHAnsi" w:hAnsiTheme="majorHAnsi" w:cstheme="majorHAnsi"/>
        </w:rPr>
        <w:t>Objeto: Contratação de empresa especializada em serviços de engenharia, com o intuito de executar a obra estrutural do P59_P56 - R</w:t>
      </w:r>
      <w:r w:rsidR="00606281" w:rsidRPr="00606281">
        <w:rPr>
          <w:rFonts w:asciiTheme="majorHAnsi" w:hAnsiTheme="majorHAnsi" w:cstheme="majorHAnsi"/>
        </w:rPr>
        <w:t>eforma</w:t>
      </w:r>
      <w:r w:rsidRPr="00606281">
        <w:rPr>
          <w:rFonts w:asciiTheme="majorHAnsi" w:hAnsiTheme="majorHAnsi" w:cstheme="majorHAnsi"/>
        </w:rPr>
        <w:t xml:space="preserve"> </w:t>
      </w:r>
      <w:r w:rsidR="00606281" w:rsidRPr="00606281">
        <w:rPr>
          <w:rFonts w:asciiTheme="majorHAnsi" w:hAnsiTheme="majorHAnsi" w:cstheme="majorHAnsi"/>
        </w:rPr>
        <w:t>influenza</w:t>
      </w:r>
      <w:r w:rsidRPr="00606281">
        <w:rPr>
          <w:rFonts w:asciiTheme="majorHAnsi" w:hAnsiTheme="majorHAnsi" w:cstheme="majorHAnsi"/>
        </w:rPr>
        <w:t xml:space="preserve"> 2025. Data da abertura dos envelopes: 28/03/2025 horário da abertura dos envelopes: 10h30. </w:t>
      </w:r>
      <w:proofErr w:type="gramStart"/>
      <w:r w:rsidRPr="00606281">
        <w:rPr>
          <w:rFonts w:asciiTheme="majorHAnsi" w:hAnsiTheme="majorHAnsi" w:cstheme="majorHAnsi"/>
        </w:rPr>
        <w:t>edital</w:t>
      </w:r>
      <w:proofErr w:type="gramEnd"/>
      <w:r w:rsidRPr="00606281">
        <w:rPr>
          <w:rFonts w:asciiTheme="majorHAnsi" w:hAnsiTheme="majorHAnsi" w:cstheme="majorHAnsi"/>
        </w:rPr>
        <w:t xml:space="preserve"> </w:t>
      </w:r>
      <w:hyperlink r:id="rId58" w:history="1">
        <w:r w:rsidR="00606281" w:rsidRPr="00606281">
          <w:rPr>
            <w:rStyle w:val="Hyperlink"/>
            <w:rFonts w:asciiTheme="majorHAnsi" w:hAnsiTheme="majorHAnsi" w:cstheme="majorHAnsi"/>
          </w:rPr>
          <w:t>https://fundacaobutantan.org.br</w:t>
        </w:r>
      </w:hyperlink>
      <w:r w:rsidR="00606281" w:rsidRPr="00606281">
        <w:rPr>
          <w:rFonts w:asciiTheme="majorHAnsi" w:hAnsiTheme="majorHAnsi" w:cstheme="majorHAnsi"/>
        </w:rPr>
        <w:t>. Valor estimado é de</w:t>
      </w:r>
      <w:r w:rsidR="00606281">
        <w:t xml:space="preserve"> </w:t>
      </w:r>
      <w:r w:rsidR="00606281" w:rsidRPr="00606281">
        <w:rPr>
          <w:rFonts w:asciiTheme="minorHAnsi" w:hAnsiTheme="minorHAnsi" w:cstheme="minorHAnsi"/>
          <w:b/>
        </w:rPr>
        <w:t>R$ 7.094.743,98</w:t>
      </w:r>
      <w:r w:rsidR="00606281">
        <w:rPr>
          <w:rFonts w:asciiTheme="minorHAnsi" w:hAnsiTheme="minorHAnsi" w:cstheme="minorHAnsi"/>
          <w:b/>
        </w:rPr>
        <w:t xml:space="preserve">. </w:t>
      </w:r>
    </w:p>
    <w:p w14:paraId="5FC9650E" w14:textId="77777777" w:rsidR="002B7112" w:rsidRPr="007A277D" w:rsidRDefault="002B7112" w:rsidP="00032C6E">
      <w:pPr>
        <w:jc w:val="both"/>
        <w:rPr>
          <w:rFonts w:asciiTheme="majorHAnsi" w:hAnsiTheme="majorHAnsi" w:cstheme="majorHAnsi"/>
        </w:rPr>
      </w:pPr>
      <w:bookmarkStart w:id="0" w:name="_GoBack"/>
      <w:bookmarkEnd w:id="0"/>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3639"/>
        <w:gridCol w:w="3637"/>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1"/>
                          </pic:cNvPr>
                          <pic:cNvPicPr/>
                        </pic:nvPicPr>
                        <pic:blipFill rotWithShape="1">
                          <a:blip r:embed="rId62"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446"/>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5"/>
                    </pic:cNvPr>
                    <pic:cNvPicPr/>
                  </pic:nvPicPr>
                  <pic:blipFill rotWithShape="1">
                    <a:blip r:embed="rId66"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A92505">
      <w:headerReference w:type="default" r:id="rId70"/>
      <w:footerReference w:type="default" r:id="rId71"/>
      <w:pgSz w:w="11907" w:h="16840" w:code="9"/>
      <w:pgMar w:top="2126" w:right="567" w:bottom="295" w:left="426"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E05CE" w14:textId="77777777" w:rsidR="00DE1D86" w:rsidRDefault="00DE1D86">
      <w:r>
        <w:separator/>
      </w:r>
    </w:p>
  </w:endnote>
  <w:endnote w:type="continuationSeparator" w:id="0">
    <w:p w14:paraId="6369F993" w14:textId="77777777" w:rsidR="00DE1D86" w:rsidRDefault="00DE1D86">
      <w:r>
        <w:continuationSeparator/>
      </w:r>
    </w:p>
  </w:endnote>
  <w:endnote w:type="continuationNotice" w:id="1">
    <w:p w14:paraId="3B501F39" w14:textId="77777777" w:rsidR="00DE1D86" w:rsidRDefault="00DE1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E41DAC" w:rsidRDefault="00E41DAC"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E41DAC" w:rsidRPr="00151818" w:rsidRDefault="00E41DA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A46E6">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E41DAC" w:rsidRPr="00EB3E7D" w:rsidRDefault="00E41DAC" w:rsidP="0029659D">
                          <w:pPr>
                            <w:spacing w:line="280" w:lineRule="exact"/>
                            <w:jc w:val="right"/>
                            <w:rPr>
                              <w:rStyle w:val="Nmerodepgina"/>
                              <w:rFonts w:ascii="Arial" w:hAnsi="Arial" w:cs="Arial"/>
                              <w:b/>
                              <w:bCs/>
                              <w:sz w:val="16"/>
                              <w:szCs w:val="16"/>
                            </w:rPr>
                          </w:pPr>
                        </w:p>
                        <w:p w14:paraId="73C27116" w14:textId="77777777" w:rsidR="00E41DAC" w:rsidRPr="00EB3E7D" w:rsidRDefault="00E41DAC"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E41DAC" w:rsidRPr="00151818" w:rsidRDefault="00E41DA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A46E6">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E41DAC" w:rsidRPr="00EB3E7D" w:rsidRDefault="00E41DAC" w:rsidP="0029659D">
                    <w:pPr>
                      <w:spacing w:line="280" w:lineRule="exact"/>
                      <w:jc w:val="right"/>
                      <w:rPr>
                        <w:rStyle w:val="Nmerodepgina"/>
                        <w:rFonts w:ascii="Arial" w:hAnsi="Arial" w:cs="Arial"/>
                        <w:b/>
                        <w:bCs/>
                        <w:sz w:val="16"/>
                        <w:szCs w:val="16"/>
                      </w:rPr>
                    </w:pPr>
                  </w:p>
                  <w:p w14:paraId="73C27116" w14:textId="77777777" w:rsidR="00E41DAC" w:rsidRPr="00EB3E7D" w:rsidRDefault="00E41DAC"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E41DAC" w:rsidRPr="00151818" w:rsidRDefault="00E41DA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41DAC" w:rsidRPr="00151818" w:rsidRDefault="00E41DA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41DAC" w:rsidRPr="00151818" w:rsidRDefault="00E41DA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41DAC" w:rsidRPr="00151818" w:rsidRDefault="00E41DAC" w:rsidP="007E7712">
                          <w:pPr>
                            <w:spacing w:line="280" w:lineRule="exact"/>
                            <w:jc w:val="right"/>
                            <w:rPr>
                              <w:rStyle w:val="Nmerodepgina"/>
                              <w:rFonts w:ascii="Arial" w:hAnsi="Arial" w:cs="Arial"/>
                              <w:color w:val="C6C7C9"/>
                              <w:spacing w:val="6"/>
                              <w:sz w:val="16"/>
                              <w:szCs w:val="16"/>
                            </w:rPr>
                          </w:pPr>
                        </w:p>
                        <w:p w14:paraId="4515E160" w14:textId="77777777" w:rsidR="00E41DAC" w:rsidRPr="00151818" w:rsidRDefault="00E41DAC"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E41DAC" w:rsidRPr="00151818" w:rsidRDefault="00E41DA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E41DAC" w:rsidRPr="00151818" w:rsidRDefault="00E41DA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E41DAC" w:rsidRPr="00151818" w:rsidRDefault="00E41DA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E41DAC" w:rsidRPr="00151818" w:rsidRDefault="00E41DAC" w:rsidP="007E7712">
                    <w:pPr>
                      <w:spacing w:line="280" w:lineRule="exact"/>
                      <w:jc w:val="right"/>
                      <w:rPr>
                        <w:rStyle w:val="Nmerodepgina"/>
                        <w:rFonts w:ascii="Arial" w:hAnsi="Arial" w:cs="Arial"/>
                        <w:color w:val="C6C7C9"/>
                        <w:spacing w:val="6"/>
                        <w:sz w:val="16"/>
                        <w:szCs w:val="16"/>
                      </w:rPr>
                    </w:pPr>
                  </w:p>
                  <w:p w14:paraId="4515E160" w14:textId="77777777" w:rsidR="00E41DAC" w:rsidRPr="00151818" w:rsidRDefault="00E41DAC"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278A2" w14:textId="77777777" w:rsidR="00DE1D86" w:rsidRDefault="00DE1D86">
      <w:r>
        <w:separator/>
      </w:r>
    </w:p>
  </w:footnote>
  <w:footnote w:type="continuationSeparator" w:id="0">
    <w:p w14:paraId="63E6130F" w14:textId="77777777" w:rsidR="00DE1D86" w:rsidRDefault="00DE1D86">
      <w:r>
        <w:continuationSeparator/>
      </w:r>
    </w:p>
  </w:footnote>
  <w:footnote w:type="continuationNotice" w:id="1">
    <w:p w14:paraId="2837AE90" w14:textId="77777777" w:rsidR="00DE1D86" w:rsidRDefault="00DE1D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E41DAC" w:rsidRDefault="00E41DAC" w:rsidP="00750417">
    <w:pPr>
      <w:pStyle w:val="Cabealho"/>
    </w:pPr>
    <w:r>
      <w:rPr>
        <w:noProof/>
      </w:rPr>
      <w:drawing>
        <wp:inline distT="0" distB="0" distL="0" distR="0" wp14:anchorId="3384E825" wp14:editId="05AEBBCB">
          <wp:extent cx="6992845" cy="1677585"/>
          <wp:effectExtent l="0" t="0" r="0" b="0"/>
          <wp:docPr id="5"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5FF7"/>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7F"/>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CE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EDD"/>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A3"/>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1F1B"/>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7F2"/>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D6"/>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A3"/>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40"/>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20"/>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81"/>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7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0F"/>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8"/>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2"/>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0"/>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EA4"/>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5"/>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5BC"/>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26"/>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6"/>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7BC"/>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7E"/>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30"/>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4"/>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D86"/>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AC"/>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7A4"/>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68C"/>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CEE"/>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55"/>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97261060">
      <w:bodyDiv w:val="1"/>
      <w:marLeft w:val="0"/>
      <w:marRight w:val="0"/>
      <w:marTop w:val="0"/>
      <w:marBottom w:val="0"/>
      <w:divBdr>
        <w:top w:val="none" w:sz="0" w:space="0" w:color="auto"/>
        <w:left w:val="none" w:sz="0" w:space="0" w:color="auto"/>
        <w:bottom w:val="none" w:sz="0" w:space="0" w:color="auto"/>
        <w:right w:val="none" w:sz="0" w:space="0" w:color="auto"/>
      </w:divBdr>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0948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53726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164">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85602">
      <w:bodyDiv w:val="1"/>
      <w:marLeft w:val="0"/>
      <w:marRight w:val="0"/>
      <w:marTop w:val="0"/>
      <w:marBottom w:val="0"/>
      <w:divBdr>
        <w:top w:val="none" w:sz="0" w:space="0" w:color="auto"/>
        <w:left w:val="none" w:sz="0" w:space="0" w:color="auto"/>
        <w:bottom w:val="none" w:sz="0" w:space="0" w:color="auto"/>
        <w:right w:val="none" w:sz="0" w:space="0" w:color="auto"/>
      </w:divBdr>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belooriente.mg.gov.br" TargetMode="External"/><Relationship Id="rId18" Type="http://schemas.openxmlformats.org/officeDocument/2006/relationships/hyperlink" Target="mailto:licitacao1@caboverde.mg.gov.br" TargetMode="External"/><Relationship Id="rId26" Type="http://schemas.openxmlformats.org/officeDocument/2006/relationships/hyperlink" Target="http://www.ipaba.mg.gov.br" TargetMode="External"/><Relationship Id="rId39" Type="http://schemas.openxmlformats.org/officeDocument/2006/relationships/hyperlink" Target="http://www.licitanet.com.br" TargetMode="External"/><Relationship Id="rId21" Type="http://schemas.openxmlformats.org/officeDocument/2006/relationships/hyperlink" Target="http://www.corregofundo.mg.gov.br" TargetMode="External"/><Relationship Id="rId34" Type="http://schemas.openxmlformats.org/officeDocument/2006/relationships/hyperlink" Target="mailto:licitacaosaja@gmail.com" TargetMode="External"/><Relationship Id="rId42" Type="http://schemas.openxmlformats.org/officeDocument/2006/relationships/hyperlink" Target="http://www.saojoaodelrei.mg.gov.br" TargetMode="External"/><Relationship Id="rId47" Type="http://schemas.openxmlformats.org/officeDocument/2006/relationships/hyperlink" Target="https://www.saojoaquimdebicas" TargetMode="External"/><Relationship Id="rId50" Type="http://schemas.openxmlformats.org/officeDocument/2006/relationships/hyperlink" Target="mailto:licitacao@simonesia.mg.gov.br" TargetMode="External"/><Relationship Id="rId55" Type="http://schemas.openxmlformats.org/officeDocument/2006/relationships/hyperlink" Target="http://sgl.goinfra.go.gov.br/portal_licitacao/" TargetMode="External"/><Relationship Id="rId63" Type="http://schemas.openxmlformats.org/officeDocument/2006/relationships/hyperlink" Target="https://pottencial.com.br/" TargetMode="External"/><Relationship Id="rId68"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boverdescpi.sigmix.net/comprasedital/" TargetMode="External"/><Relationship Id="rId29" Type="http://schemas.openxmlformats.org/officeDocument/2006/relationships/hyperlink" Target="mailto:matoverdelicitacao@gmail.com" TargetMode="External"/><Relationship Id="rId11" Type="http://schemas.openxmlformats.org/officeDocument/2006/relationships/hyperlink" Target="mailto:licitacaoaugustodelimamg@yahoo.com" TargetMode="External"/><Relationship Id="rId24" Type="http://schemas.openxmlformats.org/officeDocument/2006/relationships/hyperlink" Target="http://www.divinopolis.mg.gov.br" TargetMode="External"/><Relationship Id="rId32" Type="http://schemas.openxmlformats.org/officeDocument/2006/relationships/hyperlink" Target="http://www.pitangui.mg.gov.br" TargetMode="External"/><Relationship Id="rId37" Type="http://schemas.openxmlformats.org/officeDocument/2006/relationships/hyperlink" Target="http://www.licitanet.com.br" TargetMode="External"/><Relationship Id="rId40" Type="http://schemas.openxmlformats.org/officeDocument/2006/relationships/hyperlink" Target="mailto:licitacaosg@gmail.com" TargetMode="External"/><Relationship Id="rId45" Type="http://schemas.openxmlformats.org/officeDocument/2006/relationships/hyperlink" Target="http://www.mg.gov.br/licitacoes" TargetMode="External"/><Relationship Id="rId53" Type="http://schemas.openxmlformats.org/officeDocument/2006/relationships/hyperlink" Target="mailto:plc.esclarecimentos@embasa.ba.gov.br" TargetMode="External"/><Relationship Id="rId58" Type="http://schemas.openxmlformats.org/officeDocument/2006/relationships/hyperlink" Target="https://fundacaobutantan.org.br" TargetMode="External"/><Relationship Id="rId66"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caboverdescpi.sigmix.net/comprasedital/" TargetMode="External"/><Relationship Id="rId23" Type="http://schemas.openxmlformats.org/officeDocument/2006/relationships/hyperlink" Target="http://www.compras.gov.br"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saogoncalodopara.mg.gov.br" TargetMode="External"/><Relationship Id="rId49" Type="http://schemas.openxmlformats.org/officeDocument/2006/relationships/hyperlink" Target="http://www.licitardigital.com.br" TargetMode="External"/><Relationship Id="rId57" Type="http://schemas.openxmlformats.org/officeDocument/2006/relationships/hyperlink" Target="mailto:cpl@sinfra.mt.gov.br" TargetMode="External"/><Relationship Id="rId61" Type="http://schemas.openxmlformats.org/officeDocument/2006/relationships/hyperlink" Target="https://itaipumg.com.br/" TargetMode="External"/><Relationship Id="rId10" Type="http://schemas.openxmlformats.org/officeDocument/2006/relationships/endnotes" Target="endnotes.xml"/><Relationship Id="rId19" Type="http://schemas.openxmlformats.org/officeDocument/2006/relationships/hyperlink" Target="https://licitanet.com.br/%20ou" TargetMode="External"/><Relationship Id="rId31" Type="http://schemas.openxmlformats.org/officeDocument/2006/relationships/hyperlink" Target="http://www.licitanet.com.br" TargetMode="External"/><Relationship Id="rId44" Type="http://schemas.openxmlformats.org/officeDocument/2006/relationships/hyperlink" Target="https://www.saojoaquimdebicas" TargetMode="External"/><Relationship Id="rId52" Type="http://schemas.openxmlformats.org/officeDocument/2006/relationships/hyperlink" Target="http://www.licitacoes-e.com.br" TargetMode="External"/><Relationship Id="rId60" Type="http://schemas.openxmlformats.org/officeDocument/2006/relationships/image" Target="media/image1.png"/><Relationship Id="rId65" Type="http://schemas.openxmlformats.org/officeDocument/2006/relationships/hyperlink" Target="https://safeoneasy.co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looriente.mg.gov.br" TargetMode="External"/><Relationship Id="rId22" Type="http://schemas.openxmlformats.org/officeDocument/2006/relationships/hyperlink" Target="http://www.licitanet.com.br" TargetMode="External"/><Relationship Id="rId27" Type="http://schemas.openxmlformats.org/officeDocument/2006/relationships/hyperlink" Target="http://www.mateusleme.mg.gov.br" TargetMode="External"/><Relationship Id="rId30" Type="http://schemas.openxmlformats.org/officeDocument/2006/relationships/hyperlink" Target="http://www.pedrinopolis.mg.gov.br" TargetMode="External"/><Relationship Id="rId35" Type="http://schemas.openxmlformats.org/officeDocument/2006/relationships/hyperlink" Target="https://ammlicita.org.br/" TargetMode="External"/><Relationship Id="rId43" Type="http://schemas.openxmlformats.org/officeDocument/2006/relationships/hyperlink" Target="http://www.novobbmnet.com.br" TargetMode="External"/><Relationship Id="rId48" Type="http://schemas.openxmlformats.org/officeDocument/2006/relationships/hyperlink" Target="http://www.mg.gov.br/licitacoes" TargetMode="External"/><Relationship Id="rId56" Type="http://schemas.openxmlformats.org/officeDocument/2006/relationships/hyperlink" Target="https://sislog.go.gov.br" TargetMode="External"/><Relationship Id="rId64" Type="http://schemas.openxmlformats.org/officeDocument/2006/relationships/image" Target="media/image3.png"/><Relationship Id="rId69"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www.licitacoes-e.com.br"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https://www.caboverde.mg.gov.br/" TargetMode="External"/><Relationship Id="rId25" Type="http://schemas.openxmlformats.org/officeDocument/2006/relationships/hyperlink" Target="mailto:orcamentos.prefeituradeipaba@gmail.com" TargetMode="External"/><Relationship Id="rId33" Type="http://schemas.openxmlformats.org/officeDocument/2006/relationships/hyperlink" Target="http://www.ammlicita.org.br" TargetMode="External"/><Relationship Id="rId38" Type="http://schemas.openxmlformats.org/officeDocument/2006/relationships/hyperlink" Target="http://www.saogotardo.mg.gov.br" TargetMode="External"/><Relationship Id="rId46" Type="http://schemas.openxmlformats.org/officeDocument/2006/relationships/hyperlink" Target="http://www.novobbmnet.com.br" TargetMode="External"/><Relationship Id="rId59" Type="http://schemas.openxmlformats.org/officeDocument/2006/relationships/hyperlink" Target="https://fck.ind.br/" TargetMode="External"/><Relationship Id="rId67" Type="http://schemas.openxmlformats.org/officeDocument/2006/relationships/image" Target="media/image5.png"/><Relationship Id="rId20" Type="http://schemas.openxmlformats.org/officeDocument/2006/relationships/hyperlink" Target="http://www.camposaltos.mg.gov.br" TargetMode="External"/><Relationship Id="rId41" Type="http://schemas.openxmlformats.org/officeDocument/2006/relationships/hyperlink" Target="https://saojoaodelrei.licitapp.com.br/" TargetMode="External"/><Relationship Id="rId54" Type="http://schemas.openxmlformats.org/officeDocument/2006/relationships/hyperlink" Target="http://sgl.goinfra.go.gov.br/portal_licitacao/licitacao.php?idLicitacao=1436&amp;lote=01" TargetMode="External"/><Relationship Id="rId62" Type="http://schemas.openxmlformats.org/officeDocument/2006/relationships/image" Target="media/image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A3130E80-D34B-4C28-A9DF-A21B6914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Pages>
  <Words>2474</Words>
  <Characters>13362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15805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7</cp:revision>
  <cp:lastPrinted>2025-02-18T20:55:00Z</cp:lastPrinted>
  <dcterms:created xsi:type="dcterms:W3CDTF">2025-03-14T11:22:00Z</dcterms:created>
  <dcterms:modified xsi:type="dcterms:W3CDTF">2025-03-14T20:28:00Z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