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C90E8F" w14:textId="6A8CAAF8" w:rsidR="00E52D1D" w:rsidRDefault="0072615F" w:rsidP="008A4CE9">
      <w:pPr>
        <w:autoSpaceDE w:val="0"/>
        <w:autoSpaceDN w:val="0"/>
        <w:adjustRightInd w:val="0"/>
      </w:pPr>
      <w:r w:rsidRPr="00096015">
        <w:rPr>
          <w:rFonts w:asciiTheme="majorHAnsi" w:eastAsia="Times New Roman" w:hAnsiTheme="majorHAnsi" w:cstheme="majorHAnsi"/>
          <w:noProof/>
          <w:color w:val="000000"/>
        </w:rPr>
        <w:drawing>
          <wp:inline distT="0" distB="0" distL="0" distR="0" wp14:anchorId="3187E794" wp14:editId="6E49CC7F">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7739E30" w14:textId="77777777" w:rsidR="008F29BF" w:rsidRDefault="008F29BF" w:rsidP="008A4CE9">
      <w:pPr>
        <w:autoSpaceDE w:val="0"/>
        <w:autoSpaceDN w:val="0"/>
        <w:adjustRightInd w:val="0"/>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0C5193" w:rsidRPr="002A4C7F" w14:paraId="4F3D91C2" w14:textId="77777777" w:rsidTr="000C5193">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8EEF3" w14:textId="77777777" w:rsidR="000C5193" w:rsidRPr="002A4C7F" w:rsidRDefault="000C5193" w:rsidP="008E6B76">
            <w:pPr>
              <w:rPr>
                <w:rFonts w:asciiTheme="majorHAnsi" w:hAnsiTheme="majorHAnsi" w:cstheme="majorHAnsi"/>
                <w:bCs/>
              </w:rPr>
            </w:pPr>
            <w:r w:rsidRPr="002A4C7F">
              <w:rPr>
                <w:rFonts w:asciiTheme="majorHAnsi" w:hAnsiTheme="majorHAnsi" w:cstheme="majorHAnsi"/>
                <w:bCs/>
              </w:rPr>
              <w:t xml:space="preserve">ÓRGÃO LICITANTE: </w:t>
            </w:r>
            <w:r w:rsidRPr="000C5193">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3C3DB" w14:textId="5D73DDFF" w:rsidR="000C5193" w:rsidRPr="002A4C7F" w:rsidRDefault="000C5193" w:rsidP="008E6B76">
            <w:pPr>
              <w:jc w:val="both"/>
              <w:rPr>
                <w:rFonts w:cstheme="minorHAnsi"/>
                <w:b/>
                <w:bCs/>
              </w:rPr>
            </w:pPr>
            <w:r w:rsidRPr="002A4C7F">
              <w:rPr>
                <w:rFonts w:asciiTheme="majorHAnsi" w:hAnsiTheme="majorHAnsi" w:cstheme="majorHAnsi"/>
              </w:rPr>
              <w:t>EDITAL</w:t>
            </w:r>
            <w:r w:rsidRPr="000C5193">
              <w:rPr>
                <w:rFonts w:asciiTheme="minorHAnsi" w:hAnsiTheme="minorHAnsi" w:cstheme="minorHAnsi"/>
              </w:rPr>
              <w:t xml:space="preserve">: </w:t>
            </w:r>
            <w:r w:rsidRPr="000C5193">
              <w:rPr>
                <w:rFonts w:asciiTheme="minorHAnsi" w:hAnsiTheme="minorHAnsi" w:cstheme="minorHAnsi"/>
                <w:b/>
                <w:bCs/>
              </w:rPr>
              <w:t>LICITAÇÃO Nº CPLI.</w:t>
            </w:r>
            <w:r w:rsidRPr="002A4C7F">
              <w:t xml:space="preserve"> </w:t>
            </w:r>
            <w:r w:rsidR="0095495A" w:rsidRPr="0095495A">
              <w:rPr>
                <w:rFonts w:asciiTheme="minorHAnsi" w:hAnsiTheme="minorHAnsi" w:cstheme="minorHAnsi"/>
                <w:b/>
              </w:rPr>
              <w:t>0520240323</w:t>
            </w:r>
          </w:p>
        </w:tc>
      </w:tr>
      <w:tr w:rsidR="000C5193" w:rsidRPr="002A4C7F" w14:paraId="566EB129" w14:textId="77777777" w:rsidTr="000C5193">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80D9A38" w14:textId="77777777" w:rsidR="000C5193" w:rsidRPr="002A4C7F" w:rsidRDefault="000C5193" w:rsidP="008E6B76">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0CE2088D" w14:textId="77777777" w:rsidR="000C5193" w:rsidRPr="002A4C7F" w:rsidRDefault="000C5193" w:rsidP="008E6B76">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2"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0C5193" w:rsidRPr="002A4C7F" w14:paraId="49E0452B" w14:textId="77777777" w:rsidTr="000C5193">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6F8F449D" w14:textId="105A4985" w:rsidR="000C5193" w:rsidRPr="002A4C7F" w:rsidRDefault="000C5193" w:rsidP="000C5193">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sidR="0095495A" w:rsidRPr="0095495A">
              <w:rPr>
                <w:rFonts w:asciiTheme="majorHAnsi" w:hAnsiTheme="majorHAnsi" w:cstheme="majorHAnsi"/>
              </w:rPr>
              <w:t>prestação de serviços de manutenção civil/predial e revitalização de unidades com fornecimento parcial de materiais nas áreas e unidades administradas pela Copasa, no âmbito da GRCL – Gerência Regional de Conselheiro Lafaiete/MG, conforme condições contidas no “Termo de Referência” e Anexos, integrantes deste Edital</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6482941" w14:textId="77777777" w:rsidR="000C5193" w:rsidRPr="002A4C7F" w:rsidRDefault="000C5193" w:rsidP="008E6B76">
            <w:pPr>
              <w:pStyle w:val="Default"/>
              <w:jc w:val="both"/>
              <w:rPr>
                <w:rFonts w:asciiTheme="majorHAnsi" w:hAnsiTheme="majorHAnsi" w:cstheme="majorHAnsi"/>
              </w:rPr>
            </w:pPr>
            <w:r w:rsidRPr="002A4C7F">
              <w:rPr>
                <w:rFonts w:asciiTheme="majorHAnsi" w:hAnsiTheme="majorHAnsi" w:cstheme="majorHAnsi"/>
              </w:rPr>
              <w:t xml:space="preserve">DATAS: </w:t>
            </w:r>
          </w:p>
          <w:p w14:paraId="1DFCE9D4" w14:textId="7E18FFB9" w:rsidR="0095495A" w:rsidRPr="0095495A" w:rsidRDefault="007D67BE" w:rsidP="0095495A">
            <w:pPr>
              <w:pStyle w:val="Default"/>
              <w:numPr>
                <w:ilvl w:val="0"/>
                <w:numId w:val="15"/>
              </w:numPr>
              <w:jc w:val="both"/>
              <w:rPr>
                <w:rFonts w:asciiTheme="majorHAnsi" w:hAnsiTheme="majorHAnsi" w:cstheme="majorHAnsi"/>
              </w:rPr>
            </w:pPr>
            <w:r w:rsidRPr="0095495A">
              <w:rPr>
                <w:rFonts w:asciiTheme="majorHAnsi" w:hAnsiTheme="majorHAnsi" w:cstheme="majorHAnsi"/>
              </w:rPr>
              <w:t>Proposta</w:t>
            </w:r>
            <w:r w:rsidR="0095495A" w:rsidRPr="0095495A">
              <w:rPr>
                <w:rFonts w:asciiTheme="majorHAnsi" w:hAnsiTheme="majorHAnsi" w:cstheme="majorHAnsi"/>
              </w:rPr>
              <w:t xml:space="preserve"> comercial: início dia 12/09/2024, término dia</w:t>
            </w:r>
            <w:r w:rsidR="0095495A">
              <w:rPr>
                <w:rFonts w:asciiTheme="majorHAnsi" w:hAnsiTheme="majorHAnsi" w:cstheme="majorHAnsi"/>
              </w:rPr>
              <w:t xml:space="preserve"> </w:t>
            </w:r>
            <w:r w:rsidR="0095495A" w:rsidRPr="0095495A">
              <w:rPr>
                <w:rFonts w:asciiTheme="majorHAnsi" w:hAnsiTheme="majorHAnsi" w:cstheme="majorHAnsi"/>
              </w:rPr>
              <w:t>27/09/2024, às 09:00 horas.</w:t>
            </w:r>
            <w:r w:rsidR="0095495A">
              <w:rPr>
                <w:rFonts w:asciiTheme="majorHAnsi" w:hAnsiTheme="majorHAnsi" w:cstheme="majorHAnsi"/>
              </w:rPr>
              <w:t xml:space="preserve"> 1.5 </w:t>
            </w:r>
            <w:r w:rsidR="0095495A" w:rsidRPr="0095495A">
              <w:rPr>
                <w:rFonts w:asciiTheme="majorHAnsi" w:hAnsiTheme="majorHAnsi" w:cstheme="majorHAnsi"/>
              </w:rPr>
              <w:t>A abertura da sessão</w:t>
            </w:r>
            <w:r w:rsidR="0095495A">
              <w:rPr>
                <w:rFonts w:asciiTheme="majorHAnsi" w:hAnsiTheme="majorHAnsi" w:cstheme="majorHAnsi"/>
              </w:rPr>
              <w:t xml:space="preserve"> </w:t>
            </w:r>
            <w:r w:rsidR="0095495A" w:rsidRPr="0095495A">
              <w:rPr>
                <w:rFonts w:asciiTheme="majorHAnsi" w:hAnsiTheme="majorHAnsi" w:cstheme="majorHAnsi"/>
              </w:rPr>
              <w:t>ocorrerá no dia 27/09/2024, 05 (cinco) minutos após o horário do término de encaminhamento da proposta comercial</w:t>
            </w:r>
          </w:p>
          <w:p w14:paraId="79C9B2E0" w14:textId="4F8173C6" w:rsidR="000C5193" w:rsidRPr="000C5193" w:rsidRDefault="000C5193" w:rsidP="0095495A">
            <w:pPr>
              <w:pStyle w:val="Default"/>
              <w:numPr>
                <w:ilvl w:val="0"/>
                <w:numId w:val="15"/>
              </w:numPr>
              <w:jc w:val="both"/>
              <w:rPr>
                <w:rFonts w:asciiTheme="majorHAnsi" w:hAnsiTheme="majorHAnsi" w:cstheme="majorHAnsi"/>
                <w:bCs/>
              </w:rPr>
            </w:pPr>
            <w:r w:rsidRPr="000C5193">
              <w:rPr>
                <w:rFonts w:asciiTheme="majorHAnsi" w:hAnsiTheme="majorHAnsi" w:cstheme="majorHAnsi"/>
              </w:rPr>
              <w:t>Prazo de execução:</w:t>
            </w:r>
            <w:r w:rsidRPr="000C5193">
              <w:rPr>
                <w:rFonts w:asciiTheme="majorHAnsi" w:hAnsiTheme="majorHAnsi" w:cstheme="majorHAnsi"/>
                <w:bCs/>
              </w:rPr>
              <w:t xml:space="preserve"> </w:t>
            </w:r>
            <w:r w:rsidR="00C54E62">
              <w:rPr>
                <w:rFonts w:asciiTheme="majorHAnsi" w:hAnsiTheme="majorHAnsi" w:cstheme="majorHAnsi"/>
                <w:bCs/>
              </w:rPr>
              <w:t>-</w:t>
            </w:r>
          </w:p>
        </w:tc>
      </w:tr>
      <w:tr w:rsidR="000C5193" w:rsidRPr="002A4C7F" w14:paraId="5D8369F3" w14:textId="77777777" w:rsidTr="000C5193">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BCA5DF6" w14:textId="77777777" w:rsidR="000C5193" w:rsidRPr="002A4C7F" w:rsidRDefault="000C5193" w:rsidP="008E6B76">
            <w:pPr>
              <w:jc w:val="center"/>
              <w:rPr>
                <w:rFonts w:asciiTheme="majorHAnsi" w:hAnsiTheme="majorHAnsi" w:cstheme="majorHAnsi"/>
              </w:rPr>
            </w:pPr>
            <w:r w:rsidRPr="002A4C7F">
              <w:rPr>
                <w:rFonts w:asciiTheme="majorHAnsi" w:hAnsiTheme="majorHAnsi" w:cstheme="majorHAnsi"/>
              </w:rPr>
              <w:t>VALORES</w:t>
            </w:r>
          </w:p>
        </w:tc>
      </w:tr>
      <w:tr w:rsidR="000C5193" w:rsidRPr="002A4C7F" w14:paraId="3A0E186A" w14:textId="77777777" w:rsidTr="000C5193">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15848957" w14:textId="77777777" w:rsidR="000C5193" w:rsidRPr="002A4C7F" w:rsidRDefault="000C5193" w:rsidP="008E6B76">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8957DF6" w14:textId="77777777" w:rsidR="000C5193" w:rsidRPr="002A4C7F" w:rsidRDefault="000C5193" w:rsidP="008E6B76">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0C5193" w:rsidRPr="002A4C7F" w14:paraId="324BAF8C" w14:textId="77777777" w:rsidTr="000C5193">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49CB7060" w14:textId="6363EC98" w:rsidR="000C5193" w:rsidRPr="002A4C7F" w:rsidRDefault="000C5193" w:rsidP="008E6B76">
            <w:pPr>
              <w:pStyle w:val="Default"/>
              <w:jc w:val="center"/>
              <w:rPr>
                <w:rFonts w:asciiTheme="majorHAnsi" w:hAnsiTheme="majorHAnsi" w:cstheme="majorHAnsi"/>
              </w:rPr>
            </w:pPr>
            <w:r w:rsidRPr="002A4C7F">
              <w:rPr>
                <w:rFonts w:asciiTheme="majorHAnsi" w:hAnsiTheme="majorHAnsi" w:cstheme="majorHAnsi"/>
              </w:rPr>
              <w:t xml:space="preserve">R$ </w:t>
            </w:r>
            <w:r w:rsidR="00C54E62">
              <w:rPr>
                <w:rFonts w:asciiTheme="majorHAnsi" w:hAnsiTheme="majorHAnsi" w:cstheme="majorHAnsi"/>
              </w:rPr>
              <w:t>5.993.942,52</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CA2F2DC" w14:textId="77777777" w:rsidR="000C5193" w:rsidRPr="002A4C7F" w:rsidRDefault="000C5193" w:rsidP="008E6B76">
            <w:pPr>
              <w:pStyle w:val="Default"/>
              <w:jc w:val="center"/>
              <w:rPr>
                <w:rFonts w:asciiTheme="majorHAnsi" w:hAnsiTheme="majorHAnsi" w:cstheme="majorHAnsi"/>
              </w:rPr>
            </w:pPr>
            <w:r w:rsidRPr="002A4C7F">
              <w:rPr>
                <w:rFonts w:asciiTheme="majorHAnsi" w:hAnsiTheme="majorHAnsi" w:cstheme="majorHAnsi"/>
              </w:rPr>
              <w:t>-</w:t>
            </w:r>
          </w:p>
        </w:tc>
      </w:tr>
      <w:tr w:rsidR="000C5193" w:rsidRPr="002A4C7F" w14:paraId="6B9183CD" w14:textId="77777777" w:rsidTr="000C5193">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1C9A6E98" w14:textId="245A5154" w:rsidR="000C5193" w:rsidRPr="002A4C7F" w:rsidRDefault="000C5193" w:rsidP="00C54E62">
            <w:pPr>
              <w:autoSpaceDE w:val="0"/>
              <w:autoSpaceDN w:val="0"/>
              <w:adjustRightInd w:val="0"/>
              <w:rPr>
                <w:rFonts w:asciiTheme="majorHAnsi" w:hAnsiTheme="majorHAnsi" w:cstheme="majorHAnsi"/>
              </w:rPr>
            </w:pPr>
            <w:r w:rsidRPr="002A4C7F">
              <w:rPr>
                <w:rFonts w:asciiTheme="majorHAnsi" w:hAnsiTheme="majorHAnsi" w:cstheme="majorHAnsi"/>
              </w:rPr>
              <w:t xml:space="preserve">CAPACIDADE TÉCNICA PROFISSIONAL:  </w:t>
            </w:r>
            <w:r w:rsidR="00C54E62">
              <w:rPr>
                <w:rFonts w:asciiTheme="majorHAnsi" w:hAnsiTheme="majorHAnsi" w:cstheme="majorHAnsi"/>
              </w:rPr>
              <w:t>-</w:t>
            </w:r>
          </w:p>
        </w:tc>
      </w:tr>
      <w:tr w:rsidR="000C5193" w:rsidRPr="002A4C7F" w14:paraId="122AECD4" w14:textId="77777777" w:rsidTr="000C5193">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487A2D5C" w14:textId="77777777" w:rsidR="000C5193" w:rsidRPr="002A4C7F" w:rsidRDefault="000C5193" w:rsidP="008E6B76">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 </w:t>
            </w:r>
          </w:p>
        </w:tc>
      </w:tr>
      <w:tr w:rsidR="000C5193" w:rsidRPr="002A4C7F" w14:paraId="1E25DF01" w14:textId="77777777" w:rsidTr="000C5193">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13CC42A8" w14:textId="77777777" w:rsidR="000C5193" w:rsidRPr="002A4C7F" w:rsidRDefault="000C5193" w:rsidP="008E6B76">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0C5193" w:rsidRPr="002A4C7F" w14:paraId="5D5DE862" w14:textId="77777777" w:rsidTr="000C5193">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2DE8F724" w14:textId="77777777" w:rsidR="000C5193" w:rsidRPr="002A4C7F" w:rsidRDefault="000C5193" w:rsidP="008E6B76">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76A8DC4D" w14:textId="77777777" w:rsidR="000C5193" w:rsidRDefault="000C5193" w:rsidP="000C5193">
      <w:pPr>
        <w:autoSpaceDE w:val="0"/>
        <w:autoSpaceDN w:val="0"/>
        <w:adjustRightInd w:val="0"/>
      </w:pPr>
    </w:p>
    <w:p w14:paraId="163D4EE9" w14:textId="77777777" w:rsidR="000C5193" w:rsidRDefault="000C5193" w:rsidP="008A4CE9">
      <w:pPr>
        <w:autoSpaceDE w:val="0"/>
        <w:autoSpaceDN w:val="0"/>
        <w:adjustRightInd w:val="0"/>
      </w:pPr>
    </w:p>
    <w:p w14:paraId="6D1627D5" w14:textId="77777777" w:rsidR="000C5193" w:rsidRDefault="000C5193" w:rsidP="008A4CE9">
      <w:pPr>
        <w:autoSpaceDE w:val="0"/>
        <w:autoSpaceDN w:val="0"/>
        <w:adjustRightInd w:val="0"/>
      </w:pPr>
    </w:p>
    <w:p w14:paraId="0602F71D" w14:textId="77777777" w:rsidR="000C5193" w:rsidRDefault="000C5193" w:rsidP="008A4CE9">
      <w:pPr>
        <w:autoSpaceDE w:val="0"/>
        <w:autoSpaceDN w:val="0"/>
        <w:adjustRightInd w:val="0"/>
      </w:pPr>
    </w:p>
    <w:p w14:paraId="3ACEDA31" w14:textId="77777777" w:rsidR="000C5193" w:rsidRDefault="000C5193" w:rsidP="008A4CE9">
      <w:pPr>
        <w:autoSpaceDE w:val="0"/>
        <w:autoSpaceDN w:val="0"/>
        <w:adjustRightInd w:val="0"/>
      </w:pPr>
    </w:p>
    <w:p w14:paraId="2C956EA8" w14:textId="77777777" w:rsidR="000C5193" w:rsidRDefault="000C5193" w:rsidP="008A4CE9">
      <w:pPr>
        <w:autoSpaceDE w:val="0"/>
        <w:autoSpaceDN w:val="0"/>
        <w:adjustRightInd w:val="0"/>
      </w:pPr>
    </w:p>
    <w:p w14:paraId="7BC2E93C" w14:textId="77777777" w:rsidR="000C5193" w:rsidRDefault="000C5193" w:rsidP="008A4CE9">
      <w:pPr>
        <w:autoSpaceDE w:val="0"/>
        <w:autoSpaceDN w:val="0"/>
        <w:adjustRightInd w:val="0"/>
      </w:pPr>
    </w:p>
    <w:p w14:paraId="7F7AAA90" w14:textId="77777777" w:rsidR="000C5193" w:rsidRDefault="000C5193" w:rsidP="008A4CE9">
      <w:pPr>
        <w:autoSpaceDE w:val="0"/>
        <w:autoSpaceDN w:val="0"/>
        <w:adjustRightInd w:val="0"/>
      </w:pPr>
    </w:p>
    <w:p w14:paraId="7E44C495" w14:textId="77777777" w:rsidR="00282A4D" w:rsidRDefault="00282A4D" w:rsidP="008A4CE9">
      <w:pPr>
        <w:autoSpaceDE w:val="0"/>
        <w:autoSpaceDN w:val="0"/>
        <w:adjustRightInd w:val="0"/>
      </w:pPr>
    </w:p>
    <w:p w14:paraId="2F367D8B" w14:textId="77777777" w:rsidR="00282A4D" w:rsidRDefault="00282A4D" w:rsidP="008A4CE9">
      <w:pPr>
        <w:autoSpaceDE w:val="0"/>
        <w:autoSpaceDN w:val="0"/>
        <w:adjustRightInd w:val="0"/>
      </w:pPr>
    </w:p>
    <w:p w14:paraId="587B093F" w14:textId="77777777" w:rsidR="00282A4D" w:rsidRDefault="00282A4D" w:rsidP="008A4CE9">
      <w:pPr>
        <w:autoSpaceDE w:val="0"/>
        <w:autoSpaceDN w:val="0"/>
        <w:adjustRightInd w:val="0"/>
      </w:pPr>
    </w:p>
    <w:p w14:paraId="031EA83B" w14:textId="77777777" w:rsidR="00282A4D" w:rsidRDefault="00282A4D" w:rsidP="008A4CE9">
      <w:pPr>
        <w:autoSpaceDE w:val="0"/>
        <w:autoSpaceDN w:val="0"/>
        <w:adjustRightInd w:val="0"/>
      </w:pPr>
    </w:p>
    <w:p w14:paraId="4A2899F4" w14:textId="77777777" w:rsidR="00282A4D" w:rsidRDefault="00282A4D" w:rsidP="008A4CE9">
      <w:pPr>
        <w:autoSpaceDE w:val="0"/>
        <w:autoSpaceDN w:val="0"/>
        <w:adjustRightInd w:val="0"/>
      </w:pPr>
    </w:p>
    <w:p w14:paraId="12A6FA2A" w14:textId="77777777" w:rsidR="00282A4D" w:rsidRDefault="00282A4D" w:rsidP="008A4CE9">
      <w:pPr>
        <w:autoSpaceDE w:val="0"/>
        <w:autoSpaceDN w:val="0"/>
        <w:adjustRightInd w:val="0"/>
      </w:pPr>
    </w:p>
    <w:p w14:paraId="2AD7E38B" w14:textId="77777777" w:rsidR="00282A4D" w:rsidRDefault="00282A4D" w:rsidP="008A4CE9">
      <w:pPr>
        <w:autoSpaceDE w:val="0"/>
        <w:autoSpaceDN w:val="0"/>
        <w:adjustRightInd w:val="0"/>
      </w:pPr>
    </w:p>
    <w:p w14:paraId="37410D82" w14:textId="77777777" w:rsidR="00282A4D" w:rsidRDefault="00282A4D" w:rsidP="008A4CE9">
      <w:pPr>
        <w:autoSpaceDE w:val="0"/>
        <w:autoSpaceDN w:val="0"/>
        <w:adjustRightInd w:val="0"/>
      </w:pPr>
    </w:p>
    <w:p w14:paraId="55B00F0A" w14:textId="77777777" w:rsidR="00282A4D" w:rsidRDefault="00282A4D" w:rsidP="008A4CE9">
      <w:pPr>
        <w:autoSpaceDE w:val="0"/>
        <w:autoSpaceDN w:val="0"/>
        <w:adjustRightInd w:val="0"/>
      </w:pPr>
    </w:p>
    <w:p w14:paraId="5E3DD22A" w14:textId="77777777" w:rsidR="00282A4D" w:rsidRDefault="00282A4D" w:rsidP="008A4CE9">
      <w:pPr>
        <w:autoSpaceDE w:val="0"/>
        <w:autoSpaceDN w:val="0"/>
        <w:adjustRightInd w:val="0"/>
      </w:pPr>
    </w:p>
    <w:p w14:paraId="15EF37A4" w14:textId="77777777" w:rsidR="00D85495" w:rsidRDefault="00D85495" w:rsidP="008A4CE9">
      <w:pPr>
        <w:autoSpaceDE w:val="0"/>
        <w:autoSpaceDN w:val="0"/>
        <w:adjustRightInd w:val="0"/>
      </w:pPr>
    </w:p>
    <w:p w14:paraId="15364162" w14:textId="77777777" w:rsidR="00D85495" w:rsidRDefault="00D85495" w:rsidP="008A4CE9">
      <w:pPr>
        <w:autoSpaceDE w:val="0"/>
        <w:autoSpaceDN w:val="0"/>
        <w:adjustRightInd w:val="0"/>
      </w:pPr>
    </w:p>
    <w:p w14:paraId="4A436638" w14:textId="77777777" w:rsidR="001C4002" w:rsidRDefault="001C4002" w:rsidP="008A4CE9">
      <w:pPr>
        <w:autoSpaceDE w:val="0"/>
        <w:autoSpaceDN w:val="0"/>
        <w:adjustRightInd w:val="0"/>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8918C0" w:rsidRPr="00CC773F" w14:paraId="12E0C576" w14:textId="77777777" w:rsidTr="008918C0">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59BB3CBE" w14:textId="489D696A" w:rsidR="008918C0" w:rsidRPr="008918C0" w:rsidRDefault="008918C0" w:rsidP="008918C0">
            <w:pPr>
              <w:rPr>
                <w:rFonts w:asciiTheme="majorHAnsi" w:hAnsiTheme="majorHAnsi" w:cstheme="majorHAnsi"/>
                <w:bCs/>
              </w:rPr>
            </w:pPr>
            <w:r w:rsidRPr="008918C0">
              <w:rPr>
                <w:rFonts w:asciiTheme="majorHAnsi" w:hAnsiTheme="majorHAnsi" w:cstheme="majorHAnsi"/>
                <w:bCs/>
              </w:rPr>
              <w:t xml:space="preserve">ÓRGÃO LICITANTE: </w:t>
            </w:r>
            <w:r w:rsidRPr="008918C0">
              <w:rPr>
                <w:rFonts w:asciiTheme="minorHAnsi" w:hAnsiTheme="minorHAnsi" w:cstheme="minorHAnsi"/>
                <w:b/>
                <w:bCs/>
              </w:rPr>
              <w:t>BHTRANS</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F163AF5" w14:textId="750A24CE" w:rsidR="008918C0" w:rsidRPr="00CC773F" w:rsidRDefault="008918C0" w:rsidP="008918C0">
            <w:pPr>
              <w:jc w:val="both"/>
              <w:rPr>
                <w:rFonts w:cstheme="minorHAnsi"/>
                <w:b/>
              </w:rPr>
            </w:pPr>
            <w:r w:rsidRPr="00CC773F">
              <w:rPr>
                <w:rFonts w:asciiTheme="majorHAnsi" w:hAnsiTheme="majorHAnsi" w:cstheme="majorHAnsi"/>
              </w:rPr>
              <w:t>EDITAL:</w:t>
            </w:r>
            <w:r w:rsidRPr="00CC773F">
              <w:rPr>
                <w:rFonts w:cstheme="minorHAnsi"/>
                <w:b/>
              </w:rPr>
              <w:t xml:space="preserve"> </w:t>
            </w:r>
            <w:r w:rsidRPr="008918C0">
              <w:rPr>
                <w:rFonts w:asciiTheme="minorHAnsi" w:hAnsiTheme="minorHAnsi" w:cstheme="minorHAnsi"/>
                <w:b/>
              </w:rPr>
              <w:t xml:space="preserve">PREGÃO ELETRÔNICO Nº 20/2024 </w:t>
            </w:r>
          </w:p>
        </w:tc>
      </w:tr>
      <w:tr w:rsidR="008918C0" w:rsidRPr="00CC773F" w14:paraId="3AABD9D3" w14:textId="77777777" w:rsidTr="008918C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4040E77" w14:textId="74EC738F" w:rsidR="008918C0" w:rsidRPr="008918C0" w:rsidRDefault="008918C0" w:rsidP="00D93E72">
            <w:pPr>
              <w:pStyle w:val="Default"/>
              <w:jc w:val="both"/>
              <w:rPr>
                <w:rFonts w:asciiTheme="majorHAnsi" w:hAnsiTheme="majorHAnsi" w:cstheme="majorHAnsi"/>
              </w:rPr>
            </w:pPr>
            <w:r w:rsidRPr="008918C0">
              <w:rPr>
                <w:rFonts w:asciiTheme="majorHAnsi" w:hAnsiTheme="majorHAnsi" w:cstheme="majorHAnsi"/>
              </w:rPr>
              <w:t>Endereço</w:t>
            </w:r>
            <w:r w:rsidR="00D93E72">
              <w:rPr>
                <w:rFonts w:asciiTheme="majorHAnsi" w:hAnsiTheme="majorHAnsi" w:cstheme="majorHAnsi"/>
              </w:rPr>
              <w:t xml:space="preserve">: </w:t>
            </w:r>
            <w:r w:rsidR="00D93E72" w:rsidRPr="00D93E72">
              <w:rPr>
                <w:rFonts w:asciiTheme="majorHAnsi" w:hAnsiTheme="majorHAnsi" w:cstheme="majorHAnsi"/>
              </w:rPr>
              <w:t xml:space="preserve">Av. Engenheiro Carlos Goulart, n° 900, Prédio 1, Bairro Buritis, Belo Horizonte </w:t>
            </w:r>
            <w:r w:rsidR="00D93E72">
              <w:rPr>
                <w:rFonts w:asciiTheme="majorHAnsi" w:hAnsiTheme="majorHAnsi" w:cstheme="majorHAnsi"/>
              </w:rPr>
              <w:t>–</w:t>
            </w:r>
            <w:r w:rsidR="00D93E72" w:rsidRPr="00D93E72">
              <w:rPr>
                <w:rFonts w:asciiTheme="majorHAnsi" w:hAnsiTheme="majorHAnsi" w:cstheme="majorHAnsi"/>
              </w:rPr>
              <w:t xml:space="preserve"> MG</w:t>
            </w:r>
            <w:r w:rsidR="00D93E72">
              <w:rPr>
                <w:rFonts w:asciiTheme="majorHAnsi" w:hAnsiTheme="majorHAnsi" w:cstheme="majorHAnsi"/>
              </w:rPr>
              <w:t xml:space="preserve"> </w:t>
            </w:r>
            <w:r w:rsidR="00D93E72" w:rsidRPr="00D93E72">
              <w:rPr>
                <w:rFonts w:asciiTheme="majorHAnsi" w:hAnsiTheme="majorHAnsi" w:cstheme="majorHAnsi"/>
              </w:rPr>
              <w:t>- CEP: 30.455-902</w:t>
            </w:r>
            <w:r w:rsidRPr="008918C0">
              <w:rPr>
                <w:rFonts w:asciiTheme="majorHAnsi" w:hAnsiTheme="majorHAnsi" w:cstheme="majorHAnsi"/>
              </w:rPr>
              <w:t>/</w:t>
            </w:r>
            <w:r w:rsidR="00D93E72" w:rsidRPr="008918C0">
              <w:rPr>
                <w:rFonts w:asciiTheme="majorHAnsi" w:hAnsiTheme="majorHAnsi" w:cstheme="majorHAnsi"/>
              </w:rPr>
              <w:t xml:space="preserve">: </w:t>
            </w:r>
            <w:r w:rsidR="00D93E72" w:rsidRPr="00D93E72">
              <w:rPr>
                <w:rFonts w:asciiTheme="majorHAnsi" w:hAnsiTheme="majorHAnsi" w:cstheme="majorHAnsi"/>
              </w:rPr>
              <w:t>Telefone: (31) 3379-5585</w:t>
            </w:r>
            <w:r w:rsidR="00D93E72">
              <w:rPr>
                <w:rFonts w:asciiTheme="majorHAnsi" w:hAnsiTheme="majorHAnsi" w:cstheme="majorHAnsi"/>
              </w:rPr>
              <w:t xml:space="preserve">/ </w:t>
            </w:r>
            <w:r w:rsidRPr="008918C0">
              <w:rPr>
                <w:rFonts w:asciiTheme="majorHAnsi" w:hAnsiTheme="majorHAnsi" w:cstheme="majorHAnsi"/>
              </w:rPr>
              <w:t xml:space="preserve">E-MAIL: </w:t>
            </w:r>
            <w:r w:rsidRPr="008918C0">
              <w:rPr>
                <w:rStyle w:val="Hyperlink"/>
                <w:rFonts w:asciiTheme="majorHAnsi" w:hAnsiTheme="majorHAnsi" w:cstheme="majorHAnsi"/>
              </w:rPr>
              <w:t>bhtrans.cpl@pbh.gov.br.</w:t>
            </w:r>
          </w:p>
        </w:tc>
      </w:tr>
      <w:tr w:rsidR="008918C0" w:rsidRPr="00CC773F" w14:paraId="0A8CB769" w14:textId="77777777" w:rsidTr="008918C0">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6DD05163" w14:textId="268AF4C9" w:rsidR="008918C0" w:rsidRPr="008918C0" w:rsidRDefault="008918C0" w:rsidP="008918C0">
            <w:pPr>
              <w:jc w:val="both"/>
              <w:rPr>
                <w:rFonts w:asciiTheme="majorHAnsi" w:hAnsiTheme="majorHAnsi" w:cstheme="majorHAnsi"/>
              </w:rPr>
            </w:pPr>
            <w:r w:rsidRPr="008918C0">
              <w:rPr>
                <w:rFonts w:asciiTheme="majorHAnsi" w:hAnsiTheme="majorHAnsi" w:cstheme="majorHAnsi"/>
              </w:rPr>
              <w:t>OBJETO: Prestação de serviços de fornecimento, instalação e manutenção de abrigos de passageiros, com fornecimento de materiais, equipamentos e mão de obra, no município de Belo Horizonte, nos termos, condições e exigências previstos neste Edital e seus anexos.</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BCF25B8" w14:textId="77777777" w:rsidR="008918C0" w:rsidRPr="00CC773F" w:rsidRDefault="008918C0" w:rsidP="008918C0">
            <w:pPr>
              <w:pStyle w:val="Default"/>
              <w:jc w:val="both"/>
              <w:rPr>
                <w:rFonts w:asciiTheme="majorHAnsi" w:hAnsiTheme="majorHAnsi" w:cstheme="majorHAnsi"/>
              </w:rPr>
            </w:pPr>
            <w:r w:rsidRPr="00CC773F">
              <w:rPr>
                <w:rFonts w:asciiTheme="majorHAnsi" w:hAnsiTheme="majorHAnsi" w:cstheme="majorHAnsi"/>
              </w:rPr>
              <w:t xml:space="preserve">DATAS: </w:t>
            </w:r>
          </w:p>
          <w:p w14:paraId="6B048CDE" w14:textId="77777777" w:rsidR="008918C0" w:rsidRDefault="008918C0" w:rsidP="008918C0">
            <w:pPr>
              <w:pStyle w:val="Default"/>
              <w:numPr>
                <w:ilvl w:val="0"/>
                <w:numId w:val="15"/>
              </w:numPr>
              <w:jc w:val="both"/>
              <w:rPr>
                <w:rFonts w:asciiTheme="majorHAnsi" w:hAnsiTheme="majorHAnsi" w:cstheme="majorHAnsi"/>
              </w:rPr>
            </w:pPr>
            <w:r w:rsidRPr="008918C0">
              <w:rPr>
                <w:rFonts w:asciiTheme="majorHAnsi" w:hAnsiTheme="majorHAnsi" w:cstheme="majorHAnsi"/>
              </w:rPr>
              <w:t xml:space="preserve">DATA E HORÁRIO DA SESSÃO PÚBLICA: 27/09/2024 às 9h30 </w:t>
            </w:r>
          </w:p>
          <w:p w14:paraId="2A29396C" w14:textId="2D55D04A" w:rsidR="008918C0" w:rsidRPr="00CC773F" w:rsidRDefault="008918C0" w:rsidP="008918C0">
            <w:pPr>
              <w:pStyle w:val="Default"/>
              <w:ind w:left="720"/>
              <w:jc w:val="both"/>
              <w:rPr>
                <w:rFonts w:asciiTheme="majorHAnsi" w:hAnsiTheme="majorHAnsi" w:cstheme="majorHAnsi"/>
              </w:rPr>
            </w:pPr>
          </w:p>
        </w:tc>
      </w:tr>
      <w:tr w:rsidR="008918C0" w:rsidRPr="00CC773F" w14:paraId="5F5C0085" w14:textId="77777777" w:rsidTr="008918C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364DC15" w14:textId="77777777" w:rsidR="008918C0" w:rsidRPr="008918C0" w:rsidRDefault="008918C0" w:rsidP="008918C0">
            <w:pPr>
              <w:jc w:val="center"/>
              <w:rPr>
                <w:rFonts w:asciiTheme="majorHAnsi" w:hAnsiTheme="majorHAnsi" w:cstheme="majorHAnsi"/>
              </w:rPr>
            </w:pPr>
            <w:r w:rsidRPr="008918C0">
              <w:rPr>
                <w:rFonts w:asciiTheme="majorHAnsi" w:hAnsiTheme="majorHAnsi" w:cstheme="majorHAnsi"/>
              </w:rPr>
              <w:t>VALORES</w:t>
            </w:r>
          </w:p>
        </w:tc>
      </w:tr>
      <w:tr w:rsidR="008918C0" w:rsidRPr="00CC773F" w14:paraId="559A9DEC" w14:textId="77777777" w:rsidTr="008918C0">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678CE7EC" w14:textId="77777777" w:rsidR="008918C0" w:rsidRPr="008918C0" w:rsidRDefault="008918C0" w:rsidP="008918C0">
            <w:pPr>
              <w:pStyle w:val="Default"/>
              <w:jc w:val="center"/>
              <w:rPr>
                <w:rFonts w:asciiTheme="majorHAnsi" w:hAnsiTheme="majorHAnsi" w:cstheme="majorHAnsi"/>
              </w:rPr>
            </w:pPr>
            <w:r w:rsidRPr="008918C0">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3AA415F" w14:textId="77777777" w:rsidR="008918C0" w:rsidRPr="00CC773F" w:rsidRDefault="008918C0" w:rsidP="008918C0">
            <w:pPr>
              <w:pStyle w:val="Default"/>
              <w:jc w:val="center"/>
              <w:rPr>
                <w:rFonts w:asciiTheme="majorHAnsi" w:hAnsiTheme="majorHAnsi" w:cstheme="majorHAnsi"/>
              </w:rPr>
            </w:pPr>
            <w:r w:rsidRPr="00CC773F">
              <w:rPr>
                <w:rFonts w:asciiTheme="majorHAnsi" w:hAnsiTheme="majorHAnsi" w:cstheme="majorHAnsi"/>
              </w:rPr>
              <w:t>PATRIMÔNIO LÍQUIDO</w:t>
            </w:r>
          </w:p>
        </w:tc>
      </w:tr>
      <w:tr w:rsidR="008918C0" w:rsidRPr="00CC773F" w14:paraId="3A3D725E" w14:textId="77777777" w:rsidTr="008918C0">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27A93A5B" w14:textId="091C9952" w:rsidR="008918C0" w:rsidRPr="008918C0" w:rsidRDefault="008918C0" w:rsidP="008918C0">
            <w:pPr>
              <w:pStyle w:val="Default"/>
              <w:jc w:val="center"/>
              <w:rPr>
                <w:rFonts w:asciiTheme="majorHAnsi" w:hAnsiTheme="majorHAnsi" w:cstheme="majorHAnsi"/>
              </w:rPr>
            </w:pPr>
            <w:r w:rsidRPr="008918C0">
              <w:rPr>
                <w:rFonts w:asciiTheme="majorHAnsi" w:hAnsiTheme="majorHAnsi" w:cstheme="majorHAnsi"/>
              </w:rPr>
              <w:t xml:space="preserve">R$ </w:t>
            </w:r>
            <w:r w:rsidR="00DE3F8F" w:rsidRPr="00DE3F8F">
              <w:rPr>
                <w:rFonts w:asciiTheme="majorHAnsi" w:hAnsiTheme="majorHAnsi" w:cstheme="majorHAnsi"/>
              </w:rPr>
              <w:t>3.096.863,77</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23083CF" w14:textId="77777777" w:rsidR="008918C0" w:rsidRPr="00CC773F" w:rsidRDefault="008918C0" w:rsidP="008918C0">
            <w:pPr>
              <w:pStyle w:val="Default"/>
              <w:jc w:val="center"/>
              <w:rPr>
                <w:rFonts w:asciiTheme="majorHAnsi" w:hAnsiTheme="majorHAnsi" w:cstheme="majorHAnsi"/>
              </w:rPr>
            </w:pPr>
            <w:r w:rsidRPr="00CC773F">
              <w:rPr>
                <w:rFonts w:asciiTheme="majorHAnsi" w:hAnsiTheme="majorHAnsi" w:cstheme="majorHAnsi"/>
              </w:rPr>
              <w:t>-</w:t>
            </w:r>
          </w:p>
        </w:tc>
      </w:tr>
      <w:tr w:rsidR="008918C0" w:rsidRPr="00CC773F" w14:paraId="18375816" w14:textId="77777777" w:rsidTr="008918C0">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625955A4" w14:textId="1469E925" w:rsidR="008918C0" w:rsidRPr="008918C0" w:rsidRDefault="008918C0" w:rsidP="00DE3F8F">
            <w:pPr>
              <w:autoSpaceDE w:val="0"/>
              <w:autoSpaceDN w:val="0"/>
              <w:adjustRightInd w:val="0"/>
              <w:jc w:val="both"/>
              <w:rPr>
                <w:rFonts w:asciiTheme="majorHAnsi" w:hAnsiTheme="majorHAnsi" w:cstheme="majorHAnsi"/>
              </w:rPr>
            </w:pPr>
            <w:r w:rsidRPr="008918C0">
              <w:rPr>
                <w:rFonts w:asciiTheme="majorHAnsi" w:hAnsiTheme="majorHAnsi" w:cstheme="majorHAnsi"/>
              </w:rPr>
              <w:t xml:space="preserve">CAPACIDADE TÉCNICA:  </w:t>
            </w:r>
            <w:r w:rsidR="00DE3F8F">
              <w:rPr>
                <w:rFonts w:asciiTheme="majorHAnsi" w:hAnsiTheme="majorHAnsi" w:cstheme="majorHAnsi"/>
              </w:rPr>
              <w:t>-</w:t>
            </w:r>
          </w:p>
        </w:tc>
      </w:tr>
      <w:tr w:rsidR="008918C0" w:rsidRPr="00CC773F" w14:paraId="587679C8" w14:textId="77777777" w:rsidTr="008918C0">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1E3AFFDD" w14:textId="77777777" w:rsidR="008918C0" w:rsidRPr="008918C0" w:rsidRDefault="008918C0" w:rsidP="008918C0">
            <w:pPr>
              <w:pStyle w:val="Default"/>
              <w:tabs>
                <w:tab w:val="left" w:pos="9251"/>
              </w:tabs>
              <w:jc w:val="both"/>
              <w:rPr>
                <w:rFonts w:asciiTheme="majorHAnsi" w:hAnsiTheme="majorHAnsi" w:cstheme="majorHAnsi"/>
              </w:rPr>
            </w:pPr>
            <w:r w:rsidRPr="008918C0">
              <w:rPr>
                <w:rFonts w:asciiTheme="majorHAnsi" w:hAnsiTheme="majorHAnsi" w:cstheme="majorHAnsi"/>
              </w:rPr>
              <w:t>CAPACIDADE OPERACIONAL: -</w:t>
            </w:r>
          </w:p>
        </w:tc>
      </w:tr>
      <w:tr w:rsidR="008918C0" w:rsidRPr="00CC773F" w14:paraId="07F4E7A8" w14:textId="77777777" w:rsidTr="008918C0">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542AC5D9" w14:textId="77777777" w:rsidR="008918C0" w:rsidRPr="008918C0" w:rsidRDefault="008918C0" w:rsidP="008918C0">
            <w:pPr>
              <w:jc w:val="both"/>
              <w:rPr>
                <w:rFonts w:asciiTheme="majorHAnsi" w:hAnsiTheme="majorHAnsi" w:cstheme="majorHAnsi"/>
              </w:rPr>
            </w:pPr>
            <w:r w:rsidRPr="008918C0">
              <w:rPr>
                <w:rFonts w:asciiTheme="majorHAnsi" w:hAnsiTheme="majorHAnsi" w:cstheme="majorHAnsi"/>
              </w:rPr>
              <w:t xml:space="preserve">ÍNDICES ECONÔMICOS: CONFORME EDITAL. </w:t>
            </w:r>
          </w:p>
        </w:tc>
      </w:tr>
      <w:tr w:rsidR="008918C0" w:rsidRPr="00CC773F" w14:paraId="7FFC749E" w14:textId="77777777" w:rsidTr="008918C0">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967D8FE" w14:textId="7812D316" w:rsidR="008918C0" w:rsidRPr="008918C0" w:rsidRDefault="008918C0" w:rsidP="00D93E72">
            <w:pPr>
              <w:jc w:val="both"/>
              <w:rPr>
                <w:rFonts w:asciiTheme="majorHAnsi" w:hAnsiTheme="majorHAnsi" w:cstheme="majorHAnsi"/>
              </w:rPr>
            </w:pPr>
            <w:r w:rsidRPr="008918C0">
              <w:rPr>
                <w:rFonts w:asciiTheme="majorHAnsi" w:hAnsiTheme="majorHAnsi" w:cstheme="majorHAnsi"/>
              </w:rPr>
              <w:t xml:space="preserve">OBSERVAÇÕES: </w:t>
            </w:r>
            <w:hyperlink r:id="rId13" w:history="1">
              <w:r w:rsidR="00D93E72" w:rsidRPr="00A16FF2">
                <w:rPr>
                  <w:rStyle w:val="Hyperlink"/>
                  <w:rFonts w:asciiTheme="majorHAnsi" w:hAnsiTheme="majorHAnsi" w:cstheme="majorHAnsi"/>
                </w:rPr>
                <w:t>www.gov.br/compras</w:t>
              </w:r>
            </w:hyperlink>
            <w:r w:rsidR="00D93E72" w:rsidRPr="00D93E72">
              <w:rPr>
                <w:rFonts w:asciiTheme="majorHAnsi" w:hAnsiTheme="majorHAnsi" w:cstheme="majorHAnsi"/>
              </w:rPr>
              <w:t xml:space="preserve"> e </w:t>
            </w:r>
            <w:hyperlink r:id="rId14" w:history="1">
              <w:r w:rsidR="00D93E72" w:rsidRPr="00A16FF2">
                <w:rPr>
                  <w:rStyle w:val="Hyperlink"/>
                  <w:rFonts w:asciiTheme="majorHAnsi" w:hAnsiTheme="majorHAnsi" w:cstheme="majorHAnsi"/>
                </w:rPr>
                <w:t>www.pbh.gov.br</w:t>
              </w:r>
            </w:hyperlink>
            <w:r w:rsidR="00D93E72" w:rsidRPr="00D93E72">
              <w:rPr>
                <w:rFonts w:asciiTheme="majorHAnsi" w:hAnsiTheme="majorHAnsi" w:cstheme="majorHAnsi"/>
              </w:rPr>
              <w:t xml:space="preserve"> (</w:t>
            </w:r>
            <w:hyperlink r:id="rId15" w:history="1">
              <w:r w:rsidR="00D93E72" w:rsidRPr="00A16FF2">
                <w:rPr>
                  <w:rStyle w:val="Hyperlink"/>
                  <w:rFonts w:asciiTheme="majorHAnsi" w:hAnsiTheme="majorHAnsi" w:cstheme="majorHAnsi"/>
                </w:rPr>
                <w:t>https://prefeitura.pbh.gov.br/licitacoes</w:t>
              </w:r>
            </w:hyperlink>
            <w:r w:rsidR="00D93E72" w:rsidRPr="00D93E72">
              <w:rPr>
                <w:rFonts w:asciiTheme="majorHAnsi" w:hAnsiTheme="majorHAnsi" w:cstheme="majorHAnsi"/>
              </w:rPr>
              <w:t>).</w:t>
            </w:r>
          </w:p>
        </w:tc>
      </w:tr>
    </w:tbl>
    <w:p w14:paraId="1312C444" w14:textId="77777777" w:rsidR="008918C0" w:rsidRPr="00CC773F" w:rsidRDefault="008918C0" w:rsidP="008918C0">
      <w:pPr>
        <w:autoSpaceDE w:val="0"/>
        <w:autoSpaceDN w:val="0"/>
        <w:adjustRightInd w:val="0"/>
        <w:rPr>
          <w:rFonts w:asciiTheme="majorHAnsi" w:hAnsiTheme="majorHAnsi" w:cstheme="majorHAnsi"/>
          <w:b/>
        </w:rPr>
      </w:pPr>
    </w:p>
    <w:p w14:paraId="6D184D62" w14:textId="77777777" w:rsidR="008918C0" w:rsidRDefault="008918C0" w:rsidP="008A4CE9">
      <w:pPr>
        <w:autoSpaceDE w:val="0"/>
        <w:autoSpaceDN w:val="0"/>
        <w:adjustRightInd w:val="0"/>
      </w:pPr>
    </w:p>
    <w:p w14:paraId="585D8C08" w14:textId="77777777" w:rsidR="008918C0" w:rsidRDefault="008918C0" w:rsidP="008A4CE9">
      <w:pPr>
        <w:autoSpaceDE w:val="0"/>
        <w:autoSpaceDN w:val="0"/>
        <w:adjustRightInd w:val="0"/>
      </w:pPr>
    </w:p>
    <w:p w14:paraId="17D1EA3F" w14:textId="77777777" w:rsidR="008918C0" w:rsidRDefault="008918C0" w:rsidP="008A4CE9">
      <w:pPr>
        <w:autoSpaceDE w:val="0"/>
        <w:autoSpaceDN w:val="0"/>
        <w:adjustRightInd w:val="0"/>
      </w:pPr>
    </w:p>
    <w:p w14:paraId="6B143678" w14:textId="77777777" w:rsidR="008918C0" w:rsidRDefault="008918C0" w:rsidP="008A4CE9">
      <w:pPr>
        <w:autoSpaceDE w:val="0"/>
        <w:autoSpaceDN w:val="0"/>
        <w:adjustRightInd w:val="0"/>
      </w:pPr>
    </w:p>
    <w:p w14:paraId="017A93A8" w14:textId="77777777" w:rsidR="008918C0" w:rsidRDefault="008918C0" w:rsidP="008A4CE9">
      <w:pPr>
        <w:autoSpaceDE w:val="0"/>
        <w:autoSpaceDN w:val="0"/>
        <w:adjustRightInd w:val="0"/>
      </w:pPr>
    </w:p>
    <w:p w14:paraId="567F4376" w14:textId="77777777" w:rsidR="008918C0" w:rsidRDefault="008918C0" w:rsidP="008A4CE9">
      <w:pPr>
        <w:autoSpaceDE w:val="0"/>
        <w:autoSpaceDN w:val="0"/>
        <w:adjustRightInd w:val="0"/>
      </w:pPr>
    </w:p>
    <w:p w14:paraId="6B4BDEE1" w14:textId="77777777" w:rsidR="008918C0" w:rsidRDefault="008918C0" w:rsidP="008A4CE9">
      <w:pPr>
        <w:autoSpaceDE w:val="0"/>
        <w:autoSpaceDN w:val="0"/>
        <w:adjustRightInd w:val="0"/>
      </w:pPr>
    </w:p>
    <w:p w14:paraId="58B26150" w14:textId="77777777" w:rsidR="008918C0" w:rsidRDefault="008918C0" w:rsidP="008A4CE9">
      <w:pPr>
        <w:autoSpaceDE w:val="0"/>
        <w:autoSpaceDN w:val="0"/>
        <w:adjustRightInd w:val="0"/>
      </w:pPr>
    </w:p>
    <w:p w14:paraId="4E4C1267" w14:textId="77777777" w:rsidR="008918C0" w:rsidRDefault="008918C0" w:rsidP="008A4CE9">
      <w:pPr>
        <w:autoSpaceDE w:val="0"/>
        <w:autoSpaceDN w:val="0"/>
        <w:adjustRightInd w:val="0"/>
      </w:pPr>
    </w:p>
    <w:p w14:paraId="576AD92D" w14:textId="77777777" w:rsidR="008918C0" w:rsidRDefault="008918C0" w:rsidP="008A4CE9">
      <w:pPr>
        <w:autoSpaceDE w:val="0"/>
        <w:autoSpaceDN w:val="0"/>
        <w:adjustRightInd w:val="0"/>
      </w:pPr>
    </w:p>
    <w:p w14:paraId="391A726F" w14:textId="77777777" w:rsidR="008918C0" w:rsidRDefault="008918C0" w:rsidP="008A4CE9">
      <w:pPr>
        <w:autoSpaceDE w:val="0"/>
        <w:autoSpaceDN w:val="0"/>
        <w:adjustRightInd w:val="0"/>
      </w:pPr>
    </w:p>
    <w:p w14:paraId="46A4D30E" w14:textId="77777777" w:rsidR="008918C0" w:rsidRDefault="008918C0" w:rsidP="008A4CE9">
      <w:pPr>
        <w:autoSpaceDE w:val="0"/>
        <w:autoSpaceDN w:val="0"/>
        <w:adjustRightInd w:val="0"/>
      </w:pPr>
    </w:p>
    <w:p w14:paraId="3C41ABE9" w14:textId="77777777" w:rsidR="008918C0" w:rsidRDefault="008918C0" w:rsidP="008A4CE9">
      <w:pPr>
        <w:autoSpaceDE w:val="0"/>
        <w:autoSpaceDN w:val="0"/>
        <w:adjustRightInd w:val="0"/>
      </w:pPr>
    </w:p>
    <w:p w14:paraId="3E6CCBBB" w14:textId="77777777" w:rsidR="008918C0" w:rsidRDefault="008918C0" w:rsidP="008A4CE9">
      <w:pPr>
        <w:autoSpaceDE w:val="0"/>
        <w:autoSpaceDN w:val="0"/>
        <w:adjustRightInd w:val="0"/>
      </w:pPr>
    </w:p>
    <w:p w14:paraId="559895E4" w14:textId="77777777" w:rsidR="008918C0" w:rsidRDefault="008918C0" w:rsidP="008A4CE9">
      <w:pPr>
        <w:autoSpaceDE w:val="0"/>
        <w:autoSpaceDN w:val="0"/>
        <w:adjustRightInd w:val="0"/>
      </w:pPr>
    </w:p>
    <w:p w14:paraId="4DB5DCC5" w14:textId="77777777" w:rsidR="008918C0" w:rsidRDefault="008918C0" w:rsidP="008A4CE9">
      <w:pPr>
        <w:autoSpaceDE w:val="0"/>
        <w:autoSpaceDN w:val="0"/>
        <w:adjustRightInd w:val="0"/>
      </w:pPr>
    </w:p>
    <w:p w14:paraId="54E34689" w14:textId="77777777" w:rsidR="008918C0" w:rsidRDefault="008918C0" w:rsidP="008A4CE9">
      <w:pPr>
        <w:autoSpaceDE w:val="0"/>
        <w:autoSpaceDN w:val="0"/>
        <w:adjustRightInd w:val="0"/>
      </w:pPr>
    </w:p>
    <w:p w14:paraId="2E15CEDC" w14:textId="77777777" w:rsidR="008918C0" w:rsidRDefault="008918C0" w:rsidP="008A4CE9">
      <w:pPr>
        <w:autoSpaceDE w:val="0"/>
        <w:autoSpaceDN w:val="0"/>
        <w:adjustRightInd w:val="0"/>
      </w:pPr>
    </w:p>
    <w:p w14:paraId="15ADA6A4" w14:textId="77777777" w:rsidR="008918C0" w:rsidRDefault="008918C0" w:rsidP="008A4CE9">
      <w:pPr>
        <w:autoSpaceDE w:val="0"/>
        <w:autoSpaceDN w:val="0"/>
        <w:adjustRightInd w:val="0"/>
      </w:pPr>
    </w:p>
    <w:p w14:paraId="30D5376D" w14:textId="77777777" w:rsidR="00060CE0" w:rsidRDefault="00060CE0" w:rsidP="008A4CE9">
      <w:pPr>
        <w:autoSpaceDE w:val="0"/>
        <w:autoSpaceDN w:val="0"/>
        <w:adjustRightInd w:val="0"/>
      </w:pPr>
    </w:p>
    <w:p w14:paraId="7EBC2B2F" w14:textId="77777777" w:rsidR="00060CE0" w:rsidRDefault="00060CE0" w:rsidP="008A4CE9">
      <w:pPr>
        <w:autoSpaceDE w:val="0"/>
        <w:autoSpaceDN w:val="0"/>
        <w:adjustRightInd w:val="0"/>
      </w:pPr>
    </w:p>
    <w:p w14:paraId="13D19B12" w14:textId="77777777" w:rsidR="00060CE0" w:rsidRDefault="00060CE0" w:rsidP="008A4CE9">
      <w:pPr>
        <w:autoSpaceDE w:val="0"/>
        <w:autoSpaceDN w:val="0"/>
        <w:adjustRightInd w:val="0"/>
      </w:pPr>
    </w:p>
    <w:p w14:paraId="6B36B1B7" w14:textId="77777777" w:rsidR="00060CE0" w:rsidRDefault="00060CE0" w:rsidP="008A4CE9">
      <w:pPr>
        <w:autoSpaceDE w:val="0"/>
        <w:autoSpaceDN w:val="0"/>
        <w:adjustRightInd w:val="0"/>
      </w:pPr>
    </w:p>
    <w:p w14:paraId="2C4CB1D1" w14:textId="77777777" w:rsidR="00060CE0" w:rsidRDefault="00060CE0" w:rsidP="008A4CE9">
      <w:pPr>
        <w:autoSpaceDE w:val="0"/>
        <w:autoSpaceDN w:val="0"/>
        <w:adjustRightInd w:val="0"/>
      </w:pPr>
    </w:p>
    <w:p w14:paraId="154E6DFA" w14:textId="77777777" w:rsidR="00060CE0" w:rsidRDefault="00060CE0" w:rsidP="008A4CE9">
      <w:pPr>
        <w:autoSpaceDE w:val="0"/>
        <w:autoSpaceDN w:val="0"/>
        <w:adjustRightInd w:val="0"/>
      </w:pPr>
    </w:p>
    <w:p w14:paraId="1365079F" w14:textId="77777777" w:rsidR="008918C0" w:rsidRDefault="008918C0" w:rsidP="008A4CE9">
      <w:pPr>
        <w:autoSpaceDE w:val="0"/>
        <w:autoSpaceDN w:val="0"/>
        <w:adjustRightInd w:val="0"/>
      </w:pPr>
    </w:p>
    <w:p w14:paraId="6C4FAD33" w14:textId="328D90B7" w:rsidR="00461B97" w:rsidRDefault="00CC1F20" w:rsidP="008A4CE9">
      <w:pPr>
        <w:autoSpaceDE w:val="0"/>
        <w:autoSpaceDN w:val="0"/>
        <w:adjustRightInd w:val="0"/>
      </w:pPr>
      <w:r w:rsidRPr="00B86EFC">
        <w:rPr>
          <w:rFonts w:asciiTheme="majorHAnsi" w:hAnsiTheme="majorHAnsi" w:cstheme="majorHAnsi"/>
          <w:noProof/>
        </w:rPr>
        <w:lastRenderedPageBreak/>
        <w:drawing>
          <wp:inline distT="0" distB="0" distL="0" distR="0" wp14:anchorId="7BF58396" wp14:editId="4D7CB36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5A5FD77" w14:textId="77777777" w:rsidR="00AC2057" w:rsidRDefault="00AC2057" w:rsidP="0025022C">
      <w:pPr>
        <w:tabs>
          <w:tab w:val="left" w:pos="4107"/>
        </w:tabs>
        <w:autoSpaceDE w:val="0"/>
        <w:autoSpaceDN w:val="0"/>
        <w:adjustRightInd w:val="0"/>
        <w:jc w:val="both"/>
        <w:rPr>
          <w:rFonts w:asciiTheme="majorHAnsi" w:hAnsiTheme="majorHAnsi" w:cstheme="majorHAnsi"/>
          <w:sz w:val="22"/>
          <w:szCs w:val="22"/>
        </w:rPr>
      </w:pPr>
    </w:p>
    <w:p w14:paraId="313A5271" w14:textId="3F07C231" w:rsidR="00461B97" w:rsidRPr="00461B97" w:rsidRDefault="00C94515" w:rsidP="00461B97">
      <w:pPr>
        <w:autoSpaceDE w:val="0"/>
        <w:autoSpaceDN w:val="0"/>
        <w:adjustRightInd w:val="0"/>
        <w:jc w:val="center"/>
        <w:rPr>
          <w:rFonts w:asciiTheme="minorHAnsi" w:hAnsiTheme="minorHAnsi" w:cstheme="minorHAnsi"/>
          <w:b/>
        </w:rPr>
      </w:pPr>
      <w:r w:rsidRPr="00C94515">
        <w:rPr>
          <w:rFonts w:asciiTheme="minorHAnsi" w:hAnsiTheme="minorHAnsi" w:cstheme="minorHAnsi"/>
          <w:b/>
        </w:rPr>
        <w:t>ESTADO DE MINAS GERAIS</w:t>
      </w:r>
    </w:p>
    <w:p w14:paraId="430FA680" w14:textId="77777777" w:rsidR="009E6586" w:rsidRPr="001C4002" w:rsidRDefault="009E6586" w:rsidP="00584340">
      <w:pPr>
        <w:autoSpaceDE w:val="0"/>
        <w:autoSpaceDN w:val="0"/>
        <w:adjustRightInd w:val="0"/>
        <w:rPr>
          <w:rFonts w:asciiTheme="majorHAnsi" w:hAnsiTheme="majorHAnsi" w:cstheme="majorHAnsi"/>
          <w:b/>
        </w:rPr>
      </w:pPr>
    </w:p>
    <w:p w14:paraId="06C967C3" w14:textId="77777777" w:rsidR="00461849" w:rsidRPr="001C4002" w:rsidRDefault="00461849" w:rsidP="001C4002">
      <w:pPr>
        <w:autoSpaceDE w:val="0"/>
        <w:autoSpaceDN w:val="0"/>
        <w:adjustRightInd w:val="0"/>
        <w:jc w:val="both"/>
        <w:rPr>
          <w:rFonts w:asciiTheme="minorHAnsi" w:hAnsiTheme="minorHAnsi" w:cstheme="minorHAnsi"/>
          <w:b/>
        </w:rPr>
      </w:pPr>
    </w:p>
    <w:p w14:paraId="1C52FF2B" w14:textId="3442EE28" w:rsidR="001C4002" w:rsidRPr="001C4002" w:rsidRDefault="001C4002" w:rsidP="001C4002">
      <w:pPr>
        <w:autoSpaceDE w:val="0"/>
        <w:autoSpaceDN w:val="0"/>
        <w:adjustRightInd w:val="0"/>
        <w:jc w:val="both"/>
        <w:rPr>
          <w:rFonts w:asciiTheme="minorHAnsi" w:hAnsiTheme="minorHAnsi" w:cstheme="minorHAnsi"/>
          <w:b/>
        </w:rPr>
      </w:pPr>
      <w:r w:rsidRPr="001C4002">
        <w:rPr>
          <w:rFonts w:asciiTheme="minorHAnsi" w:hAnsiTheme="minorHAnsi" w:cstheme="minorHAnsi"/>
          <w:b/>
        </w:rPr>
        <w:t xml:space="preserve">COPASA - COMPANHIA DE SANEAMENTO DE MINAS GERAIS - ABERTO ELETRÔNICO CPLI Nº 05.2024/0331 </w:t>
      </w:r>
    </w:p>
    <w:p w14:paraId="40757EFF" w14:textId="02F85AE9" w:rsidR="001C4002" w:rsidRPr="001C4002" w:rsidRDefault="001C4002" w:rsidP="001C4002">
      <w:pPr>
        <w:autoSpaceDE w:val="0"/>
        <w:autoSpaceDN w:val="0"/>
        <w:adjustRightInd w:val="0"/>
        <w:jc w:val="both"/>
        <w:rPr>
          <w:rFonts w:asciiTheme="majorHAnsi" w:hAnsiTheme="majorHAnsi" w:cstheme="majorHAnsi"/>
        </w:rPr>
      </w:pPr>
      <w:r>
        <w:rPr>
          <w:rFonts w:asciiTheme="majorHAnsi" w:hAnsiTheme="majorHAnsi" w:cstheme="majorHAnsi"/>
        </w:rPr>
        <w:t>O</w:t>
      </w:r>
      <w:r w:rsidRPr="001C4002">
        <w:rPr>
          <w:rFonts w:asciiTheme="majorHAnsi" w:hAnsiTheme="majorHAnsi" w:cstheme="majorHAnsi"/>
        </w:rPr>
        <w:t xml:space="preserve">bjeto: Concreto </w:t>
      </w:r>
      <w:r w:rsidR="007D67BE" w:rsidRPr="001C4002">
        <w:rPr>
          <w:rFonts w:asciiTheme="majorHAnsi" w:hAnsiTheme="majorHAnsi" w:cstheme="majorHAnsi"/>
        </w:rPr>
        <w:t>asfáltico.</w:t>
      </w:r>
      <w:r w:rsidRPr="001C4002">
        <w:rPr>
          <w:rFonts w:asciiTheme="majorHAnsi" w:hAnsiTheme="majorHAnsi" w:cstheme="majorHAnsi"/>
        </w:rPr>
        <w:t xml:space="preserve"> Dia da Licitação: 23 de setembro de 2024 às 09:00 </w:t>
      </w:r>
      <w:r w:rsidR="007D67BE" w:rsidRPr="001C4002">
        <w:rPr>
          <w:rFonts w:asciiTheme="majorHAnsi" w:hAnsiTheme="majorHAnsi" w:cstheme="majorHAnsi"/>
        </w:rPr>
        <w:t>horas.</w:t>
      </w:r>
      <w:r w:rsidRPr="001C4002">
        <w:rPr>
          <w:rFonts w:asciiTheme="majorHAnsi" w:hAnsiTheme="majorHAnsi" w:cstheme="majorHAnsi"/>
        </w:rPr>
        <w:t xml:space="preserve"> Edital e demais informações disponíveis a partir do dia 13/09/202</w:t>
      </w:r>
      <w:r>
        <w:rPr>
          <w:rFonts w:asciiTheme="majorHAnsi" w:hAnsiTheme="majorHAnsi" w:cstheme="majorHAnsi"/>
        </w:rPr>
        <w:t xml:space="preserve">4 no site: </w:t>
      </w:r>
      <w:hyperlink r:id="rId17" w:history="1">
        <w:r w:rsidRPr="00A16FF2">
          <w:rPr>
            <w:rStyle w:val="Hyperlink"/>
            <w:rFonts w:asciiTheme="majorHAnsi" w:hAnsiTheme="majorHAnsi" w:cstheme="majorHAnsi"/>
          </w:rPr>
          <w:t>www.copasa.com.br</w:t>
        </w:r>
      </w:hyperlink>
      <w:r w:rsidRPr="001C4002">
        <w:rPr>
          <w:rFonts w:asciiTheme="majorHAnsi" w:hAnsiTheme="majorHAnsi" w:cstheme="majorHAnsi"/>
        </w:rPr>
        <w:t>.</w:t>
      </w:r>
    </w:p>
    <w:p w14:paraId="7A8B82F0" w14:textId="77777777" w:rsidR="001C4002" w:rsidRDefault="001C4002" w:rsidP="001C4002">
      <w:pPr>
        <w:autoSpaceDE w:val="0"/>
        <w:autoSpaceDN w:val="0"/>
        <w:adjustRightInd w:val="0"/>
        <w:jc w:val="both"/>
        <w:rPr>
          <w:rFonts w:asciiTheme="minorHAnsi" w:hAnsiTheme="minorHAnsi" w:cstheme="minorHAnsi"/>
          <w:b/>
        </w:rPr>
      </w:pPr>
    </w:p>
    <w:p w14:paraId="6C188616" w14:textId="77777777" w:rsidR="001C4002" w:rsidRDefault="001C4002" w:rsidP="001C4002">
      <w:pPr>
        <w:autoSpaceDE w:val="0"/>
        <w:autoSpaceDN w:val="0"/>
        <w:adjustRightInd w:val="0"/>
        <w:jc w:val="both"/>
        <w:rPr>
          <w:rFonts w:asciiTheme="minorHAnsi" w:hAnsiTheme="minorHAnsi" w:cstheme="minorHAnsi"/>
          <w:b/>
        </w:rPr>
      </w:pPr>
    </w:p>
    <w:p w14:paraId="5FEB59F5" w14:textId="4EF0F77B" w:rsidR="001C4002" w:rsidRPr="001C4002" w:rsidRDefault="001C4002" w:rsidP="001C4002">
      <w:pPr>
        <w:autoSpaceDE w:val="0"/>
        <w:autoSpaceDN w:val="0"/>
        <w:adjustRightInd w:val="0"/>
        <w:jc w:val="both"/>
        <w:rPr>
          <w:rFonts w:asciiTheme="minorHAnsi" w:hAnsiTheme="minorHAnsi" w:cstheme="minorHAnsi"/>
          <w:b/>
        </w:rPr>
      </w:pPr>
      <w:r w:rsidRPr="001C4002">
        <w:rPr>
          <w:rFonts w:asciiTheme="minorHAnsi" w:hAnsiTheme="minorHAnsi" w:cstheme="minorHAnsi"/>
          <w:b/>
        </w:rPr>
        <w:t xml:space="preserve">POLÍCIA MILITAR DE MINAS GERAIS - CONCORRÊNCIA ELETRÔNICA 002/2024 - PASSOS-MG </w:t>
      </w:r>
    </w:p>
    <w:p w14:paraId="4DBC75D4" w14:textId="5A5D2D0F" w:rsidR="001C4002" w:rsidRPr="001C4002" w:rsidRDefault="001C4002" w:rsidP="001C4002">
      <w:pPr>
        <w:autoSpaceDE w:val="0"/>
        <w:autoSpaceDN w:val="0"/>
        <w:adjustRightInd w:val="0"/>
        <w:jc w:val="both"/>
        <w:rPr>
          <w:rFonts w:asciiTheme="majorHAnsi" w:hAnsiTheme="majorHAnsi" w:cstheme="majorHAnsi"/>
        </w:rPr>
      </w:pPr>
      <w:r>
        <w:rPr>
          <w:rFonts w:asciiTheme="majorHAnsi" w:hAnsiTheme="majorHAnsi" w:cstheme="majorHAnsi"/>
        </w:rPr>
        <w:t>O</w:t>
      </w:r>
      <w:r w:rsidRPr="001C4002">
        <w:rPr>
          <w:rFonts w:asciiTheme="majorHAnsi" w:hAnsiTheme="majorHAnsi" w:cstheme="majorHAnsi"/>
        </w:rPr>
        <w:t>bjeto:</w:t>
      </w:r>
      <w:r>
        <w:rPr>
          <w:rFonts w:asciiTheme="majorHAnsi" w:hAnsiTheme="majorHAnsi" w:cstheme="majorHAnsi"/>
        </w:rPr>
        <w:t xml:space="preserve"> </w:t>
      </w:r>
      <w:r w:rsidRPr="001C4002">
        <w:rPr>
          <w:rFonts w:asciiTheme="majorHAnsi" w:hAnsiTheme="majorHAnsi" w:cstheme="majorHAnsi"/>
        </w:rPr>
        <w:t xml:space="preserve">Contratação de empresa de Engenharia/Arquitetura para obras de reforma e ampliação da Unidade do Colégio Tiradentes da Polícia Militar de Minas Gerais na cidade de Passos/MG, conforme especificações, condições, quantidades e prazos estabelecidos no Edital e seus anexos. A sessão de Concorrência Eletrônica será realizada no sítio eletrônico de compras do Governo do Estado de Minas Gerais: </w:t>
      </w:r>
      <w:hyperlink r:id="rId18" w:history="1">
        <w:r w:rsidRPr="00A16FF2">
          <w:rPr>
            <w:rStyle w:val="Hyperlink"/>
            <w:rFonts w:asciiTheme="majorHAnsi" w:hAnsiTheme="majorHAnsi" w:cstheme="majorHAnsi"/>
          </w:rPr>
          <w:t>www.compras.mg.gov.br</w:t>
        </w:r>
      </w:hyperlink>
      <w:r w:rsidRPr="001C4002">
        <w:rPr>
          <w:rFonts w:asciiTheme="majorHAnsi" w:hAnsiTheme="majorHAnsi" w:cstheme="majorHAnsi"/>
        </w:rPr>
        <w:t xml:space="preserve"> e terá início no dia 30 de setembro de 2024, às 09h00min</w:t>
      </w:r>
      <w:r>
        <w:rPr>
          <w:rFonts w:asciiTheme="majorHAnsi" w:hAnsiTheme="majorHAnsi" w:cstheme="majorHAnsi"/>
        </w:rPr>
        <w:t>.</w:t>
      </w:r>
    </w:p>
    <w:p w14:paraId="520114D7" w14:textId="77777777" w:rsidR="001C4002" w:rsidRPr="001C4002" w:rsidRDefault="001C4002" w:rsidP="00584340">
      <w:pPr>
        <w:autoSpaceDE w:val="0"/>
        <w:autoSpaceDN w:val="0"/>
        <w:adjustRightInd w:val="0"/>
        <w:rPr>
          <w:rFonts w:asciiTheme="majorHAnsi" w:hAnsiTheme="majorHAnsi" w:cstheme="majorHAnsi"/>
          <w:b/>
        </w:rPr>
      </w:pPr>
    </w:p>
    <w:p w14:paraId="0E6BA0F4" w14:textId="77777777" w:rsidR="001C4002" w:rsidRDefault="001C4002" w:rsidP="00584340">
      <w:pPr>
        <w:autoSpaceDE w:val="0"/>
        <w:autoSpaceDN w:val="0"/>
        <w:adjustRightInd w:val="0"/>
        <w:rPr>
          <w:rFonts w:asciiTheme="minorHAnsi" w:hAnsiTheme="minorHAnsi" w:cstheme="minorHAnsi"/>
          <w:b/>
        </w:rPr>
      </w:pPr>
    </w:p>
    <w:p w14:paraId="310FD15B" w14:textId="77777777" w:rsidR="00461849" w:rsidRPr="00461849" w:rsidRDefault="00461849" w:rsidP="00FB1859">
      <w:pPr>
        <w:autoSpaceDE w:val="0"/>
        <w:autoSpaceDN w:val="0"/>
        <w:adjustRightInd w:val="0"/>
        <w:jc w:val="both"/>
        <w:rPr>
          <w:rFonts w:asciiTheme="minorHAnsi" w:hAnsiTheme="minorHAnsi" w:cstheme="minorHAnsi"/>
          <w:b/>
        </w:rPr>
      </w:pPr>
      <w:r w:rsidRPr="00461849">
        <w:rPr>
          <w:rFonts w:asciiTheme="minorHAnsi" w:hAnsiTheme="minorHAnsi" w:cstheme="minorHAnsi"/>
          <w:b/>
        </w:rPr>
        <w:t>PREFEITURA MUNICIPAL DE ACAIACA - ALTERAÇÃO - CONCORRÊNCIA ELETRÔNICA Nº 0002/2023</w:t>
      </w:r>
    </w:p>
    <w:p w14:paraId="7B8EA4BF" w14:textId="5B6954ED" w:rsidR="006C1C23" w:rsidRPr="00461849" w:rsidRDefault="00461849" w:rsidP="00FB1859">
      <w:pPr>
        <w:autoSpaceDE w:val="0"/>
        <w:autoSpaceDN w:val="0"/>
        <w:adjustRightInd w:val="0"/>
        <w:jc w:val="both"/>
        <w:rPr>
          <w:rFonts w:asciiTheme="majorHAnsi" w:hAnsiTheme="majorHAnsi" w:cstheme="majorHAnsi"/>
        </w:rPr>
      </w:pPr>
      <w:r w:rsidRPr="00461849">
        <w:rPr>
          <w:rFonts w:asciiTheme="majorHAnsi" w:hAnsiTheme="majorHAnsi" w:cstheme="majorHAnsi"/>
        </w:rPr>
        <w:t>Objeto: Contratação de Empresa de Engenharia Devidamente registrada para prestação de Serviço de Pavimentação do Trecho II da Comunidade do Machado, que iria ocorrer na data de 19/09/2024 às 09h00min, será alterado pa</w:t>
      </w:r>
      <w:r>
        <w:rPr>
          <w:rFonts w:asciiTheme="majorHAnsi" w:hAnsiTheme="majorHAnsi" w:cstheme="majorHAnsi"/>
        </w:rPr>
        <w:t>ra o dia 30/09/2024 às 09h00min</w:t>
      </w:r>
      <w:r w:rsidRPr="00461849">
        <w:rPr>
          <w:rFonts w:asciiTheme="majorHAnsi" w:hAnsiTheme="majorHAnsi" w:cstheme="majorHAnsi"/>
        </w:rPr>
        <w:t xml:space="preserve">. Este contrato, formalizado entre o Ministério do Desenvolvimento Regional, a Caixa Econômica Federal e o Município de Acaiaca, destina R$ 983.806,32 (Novecentos e Oitenta e Três Mil e Oitocentos e Seis Reais e Trinta e Dois Centavos) para a execução das obras. Justificativa da alteração: Devido ao atraso ocorrido na Publicação, foi necessário a alteração da data para melhor transparência e ampliação da concorrência. Os Editais poderão ser acessados e baixados nos portais </w:t>
      </w:r>
      <w:hyperlink r:id="rId19" w:history="1">
        <w:r w:rsidRPr="00A16FF2">
          <w:rPr>
            <w:rStyle w:val="Hyperlink"/>
            <w:rFonts w:asciiTheme="majorHAnsi" w:hAnsiTheme="majorHAnsi" w:cstheme="majorHAnsi"/>
          </w:rPr>
          <w:t>https://ammlicita.org.br</w:t>
        </w:r>
      </w:hyperlink>
      <w:r w:rsidRPr="00461849">
        <w:rPr>
          <w:rFonts w:asciiTheme="majorHAnsi" w:hAnsiTheme="majorHAnsi" w:cstheme="majorHAnsi"/>
        </w:rPr>
        <w:t xml:space="preserve">, </w:t>
      </w:r>
      <w:hyperlink r:id="rId20" w:history="1">
        <w:r w:rsidRPr="00A16FF2">
          <w:rPr>
            <w:rStyle w:val="Hyperlink"/>
            <w:rFonts w:asciiTheme="majorHAnsi" w:hAnsiTheme="majorHAnsi" w:cstheme="majorHAnsi"/>
          </w:rPr>
          <w:t>https://licitar.digital</w:t>
        </w:r>
      </w:hyperlink>
      <w:r w:rsidRPr="00461849">
        <w:rPr>
          <w:rFonts w:asciiTheme="majorHAnsi" w:hAnsiTheme="majorHAnsi" w:cstheme="majorHAnsi"/>
        </w:rPr>
        <w:t xml:space="preserve"> e PNCP (</w:t>
      </w:r>
      <w:hyperlink r:id="rId21" w:history="1">
        <w:r w:rsidRPr="00A16FF2">
          <w:rPr>
            <w:rStyle w:val="Hyperlink"/>
            <w:rFonts w:asciiTheme="majorHAnsi" w:hAnsiTheme="majorHAnsi" w:cstheme="majorHAnsi"/>
          </w:rPr>
          <w:t>https://pncp.gov.br</w:t>
        </w:r>
      </w:hyperlink>
      <w:r w:rsidRPr="00461849">
        <w:rPr>
          <w:rFonts w:asciiTheme="majorHAnsi" w:hAnsiTheme="majorHAnsi" w:cstheme="majorHAnsi"/>
        </w:rPr>
        <w:t>). Telefone (31) 3887 - 1650 (Ramal 1001).</w:t>
      </w:r>
    </w:p>
    <w:p w14:paraId="066D5651" w14:textId="77777777" w:rsidR="00461849" w:rsidRDefault="00461849" w:rsidP="00FB1859">
      <w:pPr>
        <w:autoSpaceDE w:val="0"/>
        <w:autoSpaceDN w:val="0"/>
        <w:adjustRightInd w:val="0"/>
        <w:jc w:val="both"/>
      </w:pPr>
    </w:p>
    <w:p w14:paraId="2B950A0A" w14:textId="77777777" w:rsidR="00461849" w:rsidRPr="00734A3E" w:rsidRDefault="00461849" w:rsidP="00FB1859">
      <w:pPr>
        <w:autoSpaceDE w:val="0"/>
        <w:autoSpaceDN w:val="0"/>
        <w:adjustRightInd w:val="0"/>
        <w:jc w:val="both"/>
        <w:rPr>
          <w:rFonts w:asciiTheme="majorHAnsi" w:hAnsiTheme="majorHAnsi" w:cstheme="majorHAnsi"/>
          <w:b/>
        </w:rPr>
      </w:pPr>
    </w:p>
    <w:p w14:paraId="4D42BE76" w14:textId="7B814E9E" w:rsidR="0077781D" w:rsidRPr="0077781D" w:rsidRDefault="0077781D" w:rsidP="0077781D">
      <w:pPr>
        <w:autoSpaceDE w:val="0"/>
        <w:autoSpaceDN w:val="0"/>
        <w:adjustRightInd w:val="0"/>
        <w:jc w:val="both"/>
        <w:rPr>
          <w:rFonts w:asciiTheme="minorHAnsi" w:hAnsiTheme="minorHAnsi" w:cstheme="minorHAnsi"/>
          <w:b/>
        </w:rPr>
      </w:pPr>
      <w:r w:rsidRPr="0077781D">
        <w:rPr>
          <w:rFonts w:asciiTheme="minorHAnsi" w:hAnsiTheme="minorHAnsi" w:cstheme="minorHAnsi"/>
          <w:b/>
        </w:rPr>
        <w:t>PREFEITURA MUNICIPAL DE ÁGUAS FORMOSAS - AVISO CONCORRÊNCIA ELETRÔNICA N° 007/2024</w:t>
      </w:r>
    </w:p>
    <w:p w14:paraId="25304630" w14:textId="6A29174C" w:rsidR="0077781D" w:rsidRPr="0077781D" w:rsidRDefault="0077781D" w:rsidP="0077781D">
      <w:pPr>
        <w:autoSpaceDE w:val="0"/>
        <w:autoSpaceDN w:val="0"/>
        <w:adjustRightInd w:val="0"/>
        <w:jc w:val="both"/>
        <w:rPr>
          <w:rFonts w:asciiTheme="majorHAnsi" w:hAnsiTheme="majorHAnsi" w:cstheme="majorHAnsi"/>
        </w:rPr>
      </w:pPr>
      <w:r w:rsidRPr="0077781D">
        <w:rPr>
          <w:rFonts w:asciiTheme="majorHAnsi" w:hAnsiTheme="majorHAnsi" w:cstheme="majorHAnsi"/>
        </w:rPr>
        <w:t xml:space="preserve">Objeto: </w:t>
      </w:r>
      <w:r>
        <w:rPr>
          <w:rFonts w:asciiTheme="majorHAnsi" w:hAnsiTheme="majorHAnsi" w:cstheme="majorHAnsi"/>
        </w:rPr>
        <w:t>E</w:t>
      </w:r>
      <w:r w:rsidRPr="0077781D">
        <w:rPr>
          <w:rFonts w:asciiTheme="majorHAnsi" w:hAnsiTheme="majorHAnsi" w:cstheme="majorHAnsi"/>
        </w:rPr>
        <w:t xml:space="preserve">xecução de obra de pavimentação em estrada vicinal, localizada na comunidade devassa - distrito de água quente, município de Águas Formosas/MG, com fornecimento de material e mão de obra, conforme Contrato de Repasse 942755/2023/MIDR/CAIXA. Data: 01/10/2024, às 09:00 h (nove horas). - Maiores Informações e cópias do edital poderão ser obtidas junto ao site </w:t>
      </w:r>
      <w:hyperlink r:id="rId22" w:history="1">
        <w:r w:rsidRPr="0077781D">
          <w:rPr>
            <w:rStyle w:val="Hyperlink"/>
            <w:rFonts w:asciiTheme="majorHAnsi" w:hAnsiTheme="majorHAnsi" w:cstheme="majorHAnsi"/>
          </w:rPr>
          <w:t>http://www.aguasformosas.mg.gov.br</w:t>
        </w:r>
      </w:hyperlink>
      <w:r w:rsidRPr="0077781D">
        <w:rPr>
          <w:rFonts w:asciiTheme="majorHAnsi" w:hAnsiTheme="majorHAnsi" w:cstheme="majorHAnsi"/>
        </w:rPr>
        <w:t xml:space="preserve">, </w:t>
      </w:r>
      <w:hyperlink r:id="rId23" w:history="1">
        <w:r w:rsidRPr="0077781D">
          <w:rPr>
            <w:rStyle w:val="Hyperlink"/>
            <w:rFonts w:asciiTheme="majorHAnsi" w:hAnsiTheme="majorHAnsi" w:cstheme="majorHAnsi"/>
          </w:rPr>
          <w:t>https://ammlicita.org.br/</w:t>
        </w:r>
      </w:hyperlink>
      <w:r w:rsidRPr="0077781D">
        <w:rPr>
          <w:rFonts w:asciiTheme="majorHAnsi" w:hAnsiTheme="majorHAnsi" w:cstheme="majorHAnsi"/>
        </w:rPr>
        <w:t xml:space="preserve">, na C.P.C. em dias úteis, no horário de 07:00 às 13:00h, pelo telefax (0xx33) 3611-1450 ou pelo e-mail: </w:t>
      </w:r>
      <w:hyperlink r:id="rId24" w:history="1">
        <w:r w:rsidRPr="0077781D">
          <w:rPr>
            <w:rStyle w:val="Hyperlink"/>
            <w:rFonts w:asciiTheme="majorHAnsi" w:hAnsiTheme="majorHAnsi" w:cstheme="majorHAnsi"/>
          </w:rPr>
          <w:t>licita@aguasformosas.mg.gov.br</w:t>
        </w:r>
      </w:hyperlink>
      <w:r w:rsidRPr="0077781D">
        <w:rPr>
          <w:rFonts w:asciiTheme="majorHAnsi" w:hAnsiTheme="majorHAnsi" w:cstheme="majorHAnsi"/>
        </w:rPr>
        <w:t>.</w:t>
      </w:r>
    </w:p>
    <w:p w14:paraId="2AB7F66A" w14:textId="77777777" w:rsidR="00867616" w:rsidRDefault="00867616" w:rsidP="00734A3E">
      <w:pPr>
        <w:autoSpaceDE w:val="0"/>
        <w:autoSpaceDN w:val="0"/>
        <w:adjustRightInd w:val="0"/>
        <w:jc w:val="both"/>
        <w:rPr>
          <w:rFonts w:asciiTheme="majorHAnsi" w:hAnsiTheme="majorHAnsi" w:cstheme="majorHAnsi"/>
        </w:rPr>
      </w:pPr>
    </w:p>
    <w:p w14:paraId="75010ABE" w14:textId="77777777" w:rsidR="0072615F" w:rsidRDefault="0072615F" w:rsidP="00734A3E">
      <w:pPr>
        <w:autoSpaceDE w:val="0"/>
        <w:autoSpaceDN w:val="0"/>
        <w:adjustRightInd w:val="0"/>
        <w:jc w:val="both"/>
        <w:rPr>
          <w:rFonts w:asciiTheme="minorHAnsi" w:hAnsiTheme="minorHAnsi" w:cstheme="minorHAnsi"/>
          <w:b/>
        </w:rPr>
      </w:pPr>
    </w:p>
    <w:p w14:paraId="7CDDDB7F" w14:textId="77777777" w:rsidR="00060CE0" w:rsidRDefault="00060CE0" w:rsidP="00734A3E">
      <w:pPr>
        <w:autoSpaceDE w:val="0"/>
        <w:autoSpaceDN w:val="0"/>
        <w:adjustRightInd w:val="0"/>
        <w:jc w:val="both"/>
        <w:rPr>
          <w:rFonts w:asciiTheme="minorHAnsi" w:hAnsiTheme="minorHAnsi" w:cstheme="minorHAnsi"/>
          <w:b/>
        </w:rPr>
      </w:pPr>
    </w:p>
    <w:p w14:paraId="663A8282" w14:textId="77777777" w:rsidR="00060CE0" w:rsidRDefault="00060CE0" w:rsidP="00734A3E">
      <w:pPr>
        <w:autoSpaceDE w:val="0"/>
        <w:autoSpaceDN w:val="0"/>
        <w:adjustRightInd w:val="0"/>
        <w:jc w:val="both"/>
        <w:rPr>
          <w:rFonts w:asciiTheme="minorHAnsi" w:hAnsiTheme="minorHAnsi" w:cstheme="minorHAnsi"/>
          <w:b/>
        </w:rPr>
      </w:pPr>
    </w:p>
    <w:p w14:paraId="6DAD9A4D" w14:textId="77777777" w:rsidR="00060CE0" w:rsidRDefault="00060CE0" w:rsidP="00734A3E">
      <w:pPr>
        <w:autoSpaceDE w:val="0"/>
        <w:autoSpaceDN w:val="0"/>
        <w:adjustRightInd w:val="0"/>
        <w:jc w:val="both"/>
        <w:rPr>
          <w:rFonts w:asciiTheme="minorHAnsi" w:hAnsiTheme="minorHAnsi" w:cstheme="minorHAnsi"/>
          <w:b/>
        </w:rPr>
      </w:pPr>
    </w:p>
    <w:p w14:paraId="38057D73" w14:textId="77777777" w:rsidR="00060CE0" w:rsidRDefault="00060CE0" w:rsidP="00734A3E">
      <w:pPr>
        <w:autoSpaceDE w:val="0"/>
        <w:autoSpaceDN w:val="0"/>
        <w:adjustRightInd w:val="0"/>
        <w:jc w:val="both"/>
        <w:rPr>
          <w:rFonts w:asciiTheme="minorHAnsi" w:hAnsiTheme="minorHAnsi" w:cstheme="minorHAnsi"/>
          <w:b/>
        </w:rPr>
      </w:pPr>
    </w:p>
    <w:p w14:paraId="38104D59" w14:textId="77777777" w:rsidR="00060CE0" w:rsidRDefault="00060CE0" w:rsidP="00734A3E">
      <w:pPr>
        <w:autoSpaceDE w:val="0"/>
        <w:autoSpaceDN w:val="0"/>
        <w:adjustRightInd w:val="0"/>
        <w:jc w:val="both"/>
        <w:rPr>
          <w:rFonts w:asciiTheme="minorHAnsi" w:hAnsiTheme="minorHAnsi" w:cstheme="minorHAnsi"/>
          <w:b/>
        </w:rPr>
      </w:pPr>
    </w:p>
    <w:p w14:paraId="647423ED" w14:textId="77777777" w:rsidR="00060CE0" w:rsidRPr="0077781D" w:rsidRDefault="00060CE0" w:rsidP="00734A3E">
      <w:pPr>
        <w:autoSpaceDE w:val="0"/>
        <w:autoSpaceDN w:val="0"/>
        <w:adjustRightInd w:val="0"/>
        <w:jc w:val="both"/>
        <w:rPr>
          <w:rFonts w:asciiTheme="minorHAnsi" w:hAnsiTheme="minorHAnsi" w:cstheme="minorHAnsi"/>
          <w:b/>
        </w:rPr>
      </w:pPr>
    </w:p>
    <w:p w14:paraId="0BE2D967" w14:textId="77777777" w:rsidR="00060CE0" w:rsidRDefault="0077781D" w:rsidP="00734A3E">
      <w:pPr>
        <w:autoSpaceDE w:val="0"/>
        <w:autoSpaceDN w:val="0"/>
        <w:adjustRightInd w:val="0"/>
        <w:jc w:val="both"/>
        <w:rPr>
          <w:rFonts w:asciiTheme="minorHAnsi" w:hAnsiTheme="minorHAnsi" w:cstheme="minorHAnsi"/>
          <w:b/>
        </w:rPr>
      </w:pPr>
      <w:r w:rsidRPr="0077781D">
        <w:rPr>
          <w:rFonts w:asciiTheme="minorHAnsi" w:hAnsiTheme="minorHAnsi" w:cstheme="minorHAnsi"/>
          <w:b/>
        </w:rPr>
        <w:t>PREFEITURA MUNICIPAL DE ARAGUA</w:t>
      </w:r>
      <w:r w:rsidR="00060CE0">
        <w:rPr>
          <w:rFonts w:asciiTheme="minorHAnsi" w:hAnsiTheme="minorHAnsi" w:cstheme="minorHAnsi"/>
          <w:b/>
        </w:rPr>
        <w:t>RI</w:t>
      </w:r>
    </w:p>
    <w:p w14:paraId="5712A5E1" w14:textId="77777777" w:rsidR="00060CE0" w:rsidRDefault="00060CE0" w:rsidP="00734A3E">
      <w:pPr>
        <w:autoSpaceDE w:val="0"/>
        <w:autoSpaceDN w:val="0"/>
        <w:adjustRightInd w:val="0"/>
        <w:jc w:val="both"/>
        <w:rPr>
          <w:rFonts w:asciiTheme="minorHAnsi" w:hAnsiTheme="minorHAnsi" w:cstheme="minorHAnsi"/>
          <w:b/>
        </w:rPr>
      </w:pPr>
    </w:p>
    <w:p w14:paraId="253D3324" w14:textId="18BAF340" w:rsidR="0077781D" w:rsidRPr="0077781D" w:rsidRDefault="0077781D" w:rsidP="00734A3E">
      <w:pPr>
        <w:autoSpaceDE w:val="0"/>
        <w:autoSpaceDN w:val="0"/>
        <w:adjustRightInd w:val="0"/>
        <w:jc w:val="both"/>
        <w:rPr>
          <w:rFonts w:asciiTheme="minorHAnsi" w:hAnsiTheme="minorHAnsi" w:cstheme="minorHAnsi"/>
          <w:b/>
        </w:rPr>
      </w:pPr>
      <w:r w:rsidRPr="0077781D">
        <w:rPr>
          <w:rFonts w:asciiTheme="minorHAnsi" w:hAnsiTheme="minorHAnsi" w:cstheme="minorHAnsi"/>
          <w:b/>
        </w:rPr>
        <w:t>PREGÃO ELETRÔNICO - 035/2024</w:t>
      </w:r>
    </w:p>
    <w:p w14:paraId="31C6AACA" w14:textId="63425B6D" w:rsidR="0077781D" w:rsidRPr="0077781D" w:rsidRDefault="0077781D" w:rsidP="00734A3E">
      <w:pPr>
        <w:autoSpaceDE w:val="0"/>
        <w:autoSpaceDN w:val="0"/>
        <w:adjustRightInd w:val="0"/>
        <w:jc w:val="both"/>
        <w:rPr>
          <w:rFonts w:asciiTheme="majorHAnsi" w:hAnsiTheme="majorHAnsi" w:cstheme="majorHAnsi"/>
        </w:rPr>
      </w:pPr>
      <w:r w:rsidRPr="0077781D">
        <w:rPr>
          <w:rFonts w:asciiTheme="majorHAnsi" w:hAnsiTheme="majorHAnsi" w:cstheme="majorHAnsi"/>
        </w:rPr>
        <w:t xml:space="preserve">Objeto: Execução e manutenção de sinalização horizontal, com fornecimento de materiais, em vias pavimentadas do perímetro urbano do município de </w:t>
      </w:r>
      <w:r w:rsidR="007D67BE" w:rsidRPr="0077781D">
        <w:rPr>
          <w:rFonts w:asciiTheme="majorHAnsi" w:hAnsiTheme="majorHAnsi" w:cstheme="majorHAnsi"/>
        </w:rPr>
        <w:t>Araguari.</w:t>
      </w:r>
      <w:r w:rsidRPr="0077781D">
        <w:rPr>
          <w:rFonts w:asciiTheme="majorHAnsi" w:hAnsiTheme="majorHAnsi" w:cstheme="majorHAnsi"/>
        </w:rPr>
        <w:t xml:space="preserve"> Data da Sessão de Disputa de Preços: Dia 30/10/2024 às 09:00 horas. Local: </w:t>
      </w:r>
      <w:hyperlink r:id="rId25" w:history="1">
        <w:r w:rsidRPr="0077781D">
          <w:rPr>
            <w:rStyle w:val="Hyperlink"/>
            <w:rFonts w:asciiTheme="majorHAnsi" w:hAnsiTheme="majorHAnsi" w:cstheme="majorHAnsi"/>
          </w:rPr>
          <w:t>www.licitanet.com.br</w:t>
        </w:r>
      </w:hyperlink>
      <w:r w:rsidRPr="0077781D">
        <w:rPr>
          <w:rFonts w:asciiTheme="majorHAnsi" w:hAnsiTheme="majorHAnsi" w:cstheme="majorHAnsi"/>
        </w:rPr>
        <w:t xml:space="preserve">. Para todas as referências de tempo será observado o horário de Brasília (DF). O Edital completo encontra-se disponível nos sites: </w:t>
      </w:r>
      <w:hyperlink r:id="rId26" w:history="1">
        <w:r w:rsidRPr="0077781D">
          <w:rPr>
            <w:rStyle w:val="Hyperlink"/>
            <w:rFonts w:asciiTheme="majorHAnsi" w:hAnsiTheme="majorHAnsi" w:cstheme="majorHAnsi"/>
          </w:rPr>
          <w:t>https://araguari.mg.gov.br/licitações-portal</w:t>
        </w:r>
      </w:hyperlink>
      <w:r w:rsidRPr="0077781D">
        <w:rPr>
          <w:rFonts w:asciiTheme="majorHAnsi" w:hAnsiTheme="majorHAnsi" w:cstheme="majorHAnsi"/>
        </w:rPr>
        <w:t xml:space="preserve"> e </w:t>
      </w:r>
      <w:hyperlink r:id="rId27" w:history="1">
        <w:r w:rsidRPr="0077781D">
          <w:rPr>
            <w:rStyle w:val="Hyperlink"/>
            <w:rFonts w:asciiTheme="majorHAnsi" w:hAnsiTheme="majorHAnsi" w:cstheme="majorHAnsi"/>
          </w:rPr>
          <w:t>www.licitanet.com.br</w:t>
        </w:r>
      </w:hyperlink>
      <w:r w:rsidRPr="0077781D">
        <w:rPr>
          <w:rFonts w:asciiTheme="majorHAnsi" w:hAnsiTheme="majorHAnsi" w:cstheme="majorHAnsi"/>
        </w:rPr>
        <w:t xml:space="preserve">. </w:t>
      </w:r>
    </w:p>
    <w:p w14:paraId="0FE9D645" w14:textId="77777777" w:rsidR="0077781D" w:rsidRPr="00060CE0" w:rsidRDefault="0077781D" w:rsidP="00734A3E">
      <w:pPr>
        <w:autoSpaceDE w:val="0"/>
        <w:autoSpaceDN w:val="0"/>
        <w:adjustRightInd w:val="0"/>
        <w:jc w:val="both"/>
        <w:rPr>
          <w:rFonts w:asciiTheme="majorHAnsi" w:hAnsiTheme="majorHAnsi" w:cstheme="majorHAnsi"/>
        </w:rPr>
      </w:pPr>
    </w:p>
    <w:p w14:paraId="46A9D57D" w14:textId="77777777" w:rsidR="00060CE0" w:rsidRPr="00060CE0" w:rsidRDefault="00060CE0" w:rsidP="00734A3E">
      <w:pPr>
        <w:autoSpaceDE w:val="0"/>
        <w:autoSpaceDN w:val="0"/>
        <w:adjustRightInd w:val="0"/>
        <w:jc w:val="both"/>
        <w:rPr>
          <w:rFonts w:asciiTheme="minorHAnsi" w:hAnsiTheme="minorHAnsi" w:cstheme="minorHAnsi"/>
          <w:b/>
        </w:rPr>
      </w:pPr>
      <w:r w:rsidRPr="00060CE0">
        <w:rPr>
          <w:rFonts w:asciiTheme="minorHAnsi" w:hAnsiTheme="minorHAnsi" w:cstheme="minorHAnsi"/>
          <w:b/>
        </w:rPr>
        <w:t>CONCORRÊNCIA PÚBLICA ELETRÔNICA Nº 002/2024</w:t>
      </w:r>
    </w:p>
    <w:p w14:paraId="3EAE3EB0" w14:textId="781C33B1" w:rsidR="007D67BE" w:rsidRPr="00060CE0" w:rsidRDefault="00060CE0" w:rsidP="00734A3E">
      <w:pPr>
        <w:autoSpaceDE w:val="0"/>
        <w:autoSpaceDN w:val="0"/>
        <w:adjustRightInd w:val="0"/>
        <w:jc w:val="both"/>
        <w:rPr>
          <w:rFonts w:asciiTheme="majorHAnsi" w:hAnsiTheme="majorHAnsi" w:cstheme="majorHAnsi"/>
        </w:rPr>
      </w:pPr>
      <w:r w:rsidRPr="00461849">
        <w:rPr>
          <w:rFonts w:asciiTheme="majorHAnsi" w:hAnsiTheme="majorHAnsi" w:cstheme="majorHAnsi"/>
        </w:rPr>
        <w:t>Objeto:</w:t>
      </w:r>
      <w:r>
        <w:rPr>
          <w:rFonts w:asciiTheme="majorHAnsi" w:hAnsiTheme="majorHAnsi" w:cstheme="majorHAnsi"/>
        </w:rPr>
        <w:t xml:space="preserve"> </w:t>
      </w:r>
      <w:r w:rsidRPr="00060CE0">
        <w:rPr>
          <w:rFonts w:asciiTheme="majorHAnsi" w:hAnsiTheme="majorHAnsi" w:cstheme="majorHAnsi"/>
        </w:rPr>
        <w:t xml:space="preserve">Execução De Rede De Drenagem Pluvial Superficial, Terraplanagem-Geometria, Pavimentação Asfáltica, E Sinalização No Bairro São Sebastião E Rua Dos Carvalhos No Município De Araguari/Mg. Data da Sessão de Disputa de Preços: Dia 22/10/2024 às 09:00 horas. Local: </w:t>
      </w:r>
      <w:hyperlink r:id="rId28" w:history="1">
        <w:r w:rsidR="007D67BE" w:rsidRPr="00A16FF2">
          <w:rPr>
            <w:rStyle w:val="Hyperlink"/>
            <w:rFonts w:asciiTheme="majorHAnsi" w:hAnsiTheme="majorHAnsi" w:cstheme="majorHAnsi"/>
          </w:rPr>
          <w:t>www.licitanet.com.br</w:t>
        </w:r>
      </w:hyperlink>
      <w:r w:rsidRPr="00060CE0">
        <w:rPr>
          <w:rFonts w:asciiTheme="majorHAnsi" w:hAnsiTheme="majorHAnsi" w:cstheme="majorHAnsi"/>
        </w:rPr>
        <w:t xml:space="preserve">. As empresas interessadas em participar desta licitação poderão vistoriar o local onde será executada a obra/serviço, mediante agendamento, em dias úteis e respeitado o horário do expediente normal da PMA, até o dia 21 de outubro de 2024. Telefones: (34) 3690-3198 e/ou (34) 99922- 2629, ou pelo e-mail </w:t>
      </w:r>
      <w:hyperlink r:id="rId29" w:history="1">
        <w:r w:rsidR="007D67BE" w:rsidRPr="00A16FF2">
          <w:rPr>
            <w:rStyle w:val="Hyperlink"/>
            <w:rFonts w:asciiTheme="majorHAnsi" w:hAnsiTheme="majorHAnsi" w:cstheme="majorHAnsi"/>
          </w:rPr>
          <w:t>secobras@araguari.mg.gov.br</w:t>
        </w:r>
      </w:hyperlink>
      <w:r w:rsidRPr="00060CE0">
        <w:rPr>
          <w:rFonts w:asciiTheme="majorHAnsi" w:hAnsiTheme="majorHAnsi" w:cstheme="majorHAnsi"/>
        </w:rPr>
        <w:t xml:space="preserve">. Os horários estabelecidos respeitarão o Horário Oficial de Brasília (DF). O Edital completo encontra-se disponível nos sites: </w:t>
      </w:r>
      <w:hyperlink r:id="rId30" w:history="1">
        <w:r w:rsidR="007D67BE" w:rsidRPr="00A16FF2">
          <w:rPr>
            <w:rStyle w:val="Hyperlink"/>
            <w:rFonts w:asciiTheme="majorHAnsi" w:hAnsiTheme="majorHAnsi" w:cstheme="majorHAnsi"/>
          </w:rPr>
          <w:t>https://araguari.mg.gov.br/licitações-portal</w:t>
        </w:r>
      </w:hyperlink>
      <w:r w:rsidR="007D67BE">
        <w:rPr>
          <w:rFonts w:asciiTheme="majorHAnsi" w:hAnsiTheme="majorHAnsi" w:cstheme="majorHAnsi"/>
        </w:rPr>
        <w:t xml:space="preserve"> e </w:t>
      </w:r>
      <w:hyperlink r:id="rId31" w:history="1">
        <w:r w:rsidR="007D67BE" w:rsidRPr="00A16FF2">
          <w:rPr>
            <w:rStyle w:val="Hyperlink"/>
            <w:rFonts w:asciiTheme="majorHAnsi" w:hAnsiTheme="majorHAnsi" w:cstheme="majorHAnsi"/>
          </w:rPr>
          <w:t>www.licitanet.com.br</w:t>
        </w:r>
      </w:hyperlink>
      <w:r w:rsidR="007D67BE">
        <w:rPr>
          <w:rFonts w:asciiTheme="majorHAnsi" w:hAnsiTheme="majorHAnsi" w:cstheme="majorHAnsi"/>
        </w:rPr>
        <w:t>.</w:t>
      </w:r>
    </w:p>
    <w:p w14:paraId="6794FCAE" w14:textId="77777777" w:rsidR="00060CE0" w:rsidRPr="00060CE0" w:rsidRDefault="00060CE0" w:rsidP="00734A3E">
      <w:pPr>
        <w:autoSpaceDE w:val="0"/>
        <w:autoSpaceDN w:val="0"/>
        <w:adjustRightInd w:val="0"/>
        <w:jc w:val="both"/>
        <w:rPr>
          <w:rFonts w:asciiTheme="majorHAnsi" w:hAnsiTheme="majorHAnsi" w:cstheme="majorHAnsi"/>
        </w:rPr>
      </w:pPr>
    </w:p>
    <w:p w14:paraId="63736F2B" w14:textId="77777777" w:rsidR="00060CE0" w:rsidRPr="00060CE0" w:rsidRDefault="00060CE0" w:rsidP="00734A3E">
      <w:pPr>
        <w:autoSpaceDE w:val="0"/>
        <w:autoSpaceDN w:val="0"/>
        <w:adjustRightInd w:val="0"/>
        <w:jc w:val="both"/>
        <w:rPr>
          <w:rFonts w:asciiTheme="minorHAnsi" w:hAnsiTheme="minorHAnsi" w:cstheme="minorHAnsi"/>
          <w:b/>
        </w:rPr>
      </w:pPr>
      <w:r w:rsidRPr="00060CE0">
        <w:rPr>
          <w:rFonts w:asciiTheme="minorHAnsi" w:hAnsiTheme="minorHAnsi" w:cstheme="minorHAnsi"/>
          <w:b/>
        </w:rPr>
        <w:t>CONCORRÊNCIA PÚBLICA ELETRÔNICA Nº 007/2024</w:t>
      </w:r>
    </w:p>
    <w:p w14:paraId="59AE9C57" w14:textId="19291611" w:rsidR="00060CE0" w:rsidRPr="00060CE0" w:rsidRDefault="00060CE0" w:rsidP="00734A3E">
      <w:pPr>
        <w:autoSpaceDE w:val="0"/>
        <w:autoSpaceDN w:val="0"/>
        <w:adjustRightInd w:val="0"/>
        <w:jc w:val="both"/>
        <w:rPr>
          <w:rFonts w:asciiTheme="majorHAnsi" w:hAnsiTheme="majorHAnsi" w:cstheme="majorHAnsi"/>
        </w:rPr>
      </w:pPr>
      <w:r w:rsidRPr="00461849">
        <w:rPr>
          <w:rFonts w:asciiTheme="majorHAnsi" w:hAnsiTheme="majorHAnsi" w:cstheme="majorHAnsi"/>
        </w:rPr>
        <w:t>Objeto:</w:t>
      </w:r>
      <w:r>
        <w:rPr>
          <w:rFonts w:asciiTheme="majorHAnsi" w:hAnsiTheme="majorHAnsi" w:cstheme="majorHAnsi"/>
        </w:rPr>
        <w:t xml:space="preserve"> </w:t>
      </w:r>
      <w:r w:rsidRPr="00060CE0">
        <w:rPr>
          <w:rFonts w:asciiTheme="majorHAnsi" w:hAnsiTheme="majorHAnsi" w:cstheme="majorHAnsi"/>
        </w:rPr>
        <w:t xml:space="preserve">Contratação De Empresa Especializada Para Implantação Da Ponte Taquaral Em Estrutura Mista De Concreto E Aço Conforme Projeto Básico, Planilha Orçamentária, Planilha De Curva Abc, Cronograma Físico-Financeiro, Bdi, Planilha De Composição De Preços, Memorial Descritivo E Memória De Cálculo Do Projeto E Projetos Anexos. Data da Sessão de Disputa de Preços: Dia 21/11/2024 às 09:00 horas. Local: </w:t>
      </w:r>
      <w:hyperlink r:id="rId32" w:history="1">
        <w:r w:rsidR="007D67BE" w:rsidRPr="00A16FF2">
          <w:rPr>
            <w:rStyle w:val="Hyperlink"/>
            <w:rFonts w:asciiTheme="majorHAnsi" w:hAnsiTheme="majorHAnsi" w:cstheme="majorHAnsi"/>
          </w:rPr>
          <w:t>www.licitanet.com.br</w:t>
        </w:r>
      </w:hyperlink>
      <w:r w:rsidRPr="00060CE0">
        <w:rPr>
          <w:rFonts w:asciiTheme="majorHAnsi" w:hAnsiTheme="majorHAnsi" w:cstheme="majorHAnsi"/>
        </w:rPr>
        <w:t>. As empresas interessadas em participar desta licitação poderão vistoriar o local onde será executada a obra/serviço, mediante agendamento, em dias úteis e respeitado o horário do expediente normal da PMA, até o dia 20 de novembro de 2024. Telefones: (34) 3690-3198 e/ou (34) 99922-2629, ou</w:t>
      </w:r>
      <w:r w:rsidR="007D67BE">
        <w:rPr>
          <w:rFonts w:asciiTheme="majorHAnsi" w:hAnsiTheme="majorHAnsi" w:cstheme="majorHAnsi"/>
        </w:rPr>
        <w:t xml:space="preserve"> pelo e-mail </w:t>
      </w:r>
      <w:hyperlink r:id="rId33" w:history="1">
        <w:r w:rsidR="007D67BE" w:rsidRPr="00A16FF2">
          <w:rPr>
            <w:rStyle w:val="Hyperlink"/>
            <w:rFonts w:asciiTheme="majorHAnsi" w:hAnsiTheme="majorHAnsi" w:cstheme="majorHAnsi"/>
          </w:rPr>
          <w:t>secobras@araguari.mg.gov.br</w:t>
        </w:r>
      </w:hyperlink>
      <w:r w:rsidRPr="00060CE0">
        <w:rPr>
          <w:rFonts w:asciiTheme="majorHAnsi" w:hAnsiTheme="majorHAnsi" w:cstheme="majorHAnsi"/>
        </w:rPr>
        <w:t xml:space="preserve">. Os horários estabelecidos respeitarão o Horário Oficial de Brasília (DF). O Edital completo encontra-se disponível nos sites: </w:t>
      </w:r>
      <w:hyperlink r:id="rId34" w:history="1">
        <w:r w:rsidR="007D67BE" w:rsidRPr="00A16FF2">
          <w:rPr>
            <w:rStyle w:val="Hyperlink"/>
            <w:rFonts w:asciiTheme="majorHAnsi" w:hAnsiTheme="majorHAnsi" w:cstheme="majorHAnsi"/>
          </w:rPr>
          <w:t>https://araguari.mg.gov.br/licitações-portal</w:t>
        </w:r>
      </w:hyperlink>
      <w:r w:rsidRPr="00060CE0">
        <w:rPr>
          <w:rFonts w:asciiTheme="majorHAnsi" w:hAnsiTheme="majorHAnsi" w:cstheme="majorHAnsi"/>
        </w:rPr>
        <w:t xml:space="preserve"> e </w:t>
      </w:r>
      <w:hyperlink r:id="rId35" w:history="1">
        <w:r w:rsidR="007D67BE" w:rsidRPr="00A16FF2">
          <w:rPr>
            <w:rStyle w:val="Hyperlink"/>
            <w:rFonts w:asciiTheme="majorHAnsi" w:hAnsiTheme="majorHAnsi" w:cstheme="majorHAnsi"/>
          </w:rPr>
          <w:t>www.licitanet.com.br</w:t>
        </w:r>
      </w:hyperlink>
      <w:r w:rsidRPr="00060CE0">
        <w:rPr>
          <w:rFonts w:asciiTheme="majorHAnsi" w:hAnsiTheme="majorHAnsi" w:cstheme="majorHAnsi"/>
        </w:rPr>
        <w:t xml:space="preserve">. </w:t>
      </w:r>
    </w:p>
    <w:p w14:paraId="2A617750" w14:textId="77777777" w:rsidR="00060CE0" w:rsidRDefault="00060CE0" w:rsidP="00734A3E">
      <w:pPr>
        <w:autoSpaceDE w:val="0"/>
        <w:autoSpaceDN w:val="0"/>
        <w:adjustRightInd w:val="0"/>
        <w:jc w:val="both"/>
        <w:rPr>
          <w:rFonts w:asciiTheme="minorHAnsi" w:hAnsiTheme="minorHAnsi" w:cstheme="minorHAnsi"/>
          <w:b/>
        </w:rPr>
      </w:pPr>
    </w:p>
    <w:p w14:paraId="08D1D8DC" w14:textId="77777777" w:rsidR="007D67BE" w:rsidRDefault="007D67BE" w:rsidP="00734A3E">
      <w:pPr>
        <w:autoSpaceDE w:val="0"/>
        <w:autoSpaceDN w:val="0"/>
        <w:adjustRightInd w:val="0"/>
        <w:jc w:val="both"/>
        <w:rPr>
          <w:rFonts w:asciiTheme="minorHAnsi" w:hAnsiTheme="minorHAnsi" w:cstheme="minorHAnsi"/>
          <w:b/>
        </w:rPr>
      </w:pPr>
    </w:p>
    <w:p w14:paraId="08A2C52D" w14:textId="77777777" w:rsidR="00461849" w:rsidRPr="00461849" w:rsidRDefault="00461849" w:rsidP="00734A3E">
      <w:pPr>
        <w:autoSpaceDE w:val="0"/>
        <w:autoSpaceDN w:val="0"/>
        <w:adjustRightInd w:val="0"/>
        <w:jc w:val="both"/>
        <w:rPr>
          <w:rFonts w:asciiTheme="minorHAnsi" w:hAnsiTheme="minorHAnsi" w:cstheme="minorHAnsi"/>
          <w:b/>
        </w:rPr>
      </w:pPr>
      <w:r w:rsidRPr="00461849">
        <w:rPr>
          <w:rFonts w:asciiTheme="minorHAnsi" w:hAnsiTheme="minorHAnsi" w:cstheme="minorHAnsi"/>
          <w:b/>
        </w:rPr>
        <w:t>PREFEITURA MUNICIPAL DE ARAÇUAÍ - CONCORRÊNCIA ELETRÔNICO Nº 13/2024</w:t>
      </w:r>
    </w:p>
    <w:p w14:paraId="4B8BD676" w14:textId="10B32451" w:rsidR="00461849" w:rsidRPr="00461849" w:rsidRDefault="00461849" w:rsidP="00734A3E">
      <w:pPr>
        <w:autoSpaceDE w:val="0"/>
        <w:autoSpaceDN w:val="0"/>
        <w:adjustRightInd w:val="0"/>
        <w:jc w:val="both"/>
        <w:rPr>
          <w:rFonts w:asciiTheme="majorHAnsi" w:hAnsiTheme="majorHAnsi" w:cstheme="majorHAnsi"/>
        </w:rPr>
      </w:pPr>
      <w:r w:rsidRPr="00461849">
        <w:rPr>
          <w:rFonts w:asciiTheme="majorHAnsi" w:hAnsiTheme="majorHAnsi" w:cstheme="majorHAnsi"/>
        </w:rPr>
        <w:t xml:space="preserve">Objeto: Contratação Pessoa Jurídica do Ramo de Engenharia para Execução de Construção de Ponte na Comunidade Córrego do Narciso, Zona Rural, por Regime de Empreitada por Menor Preço Global, conforme Detalhamentos Técnicos constantes nos Anexos Memorial Descritivo, Planilha de Orçamentária de Custos, Cronograma </w:t>
      </w:r>
      <w:r w:rsidR="007D67BE" w:rsidRPr="00461849">
        <w:rPr>
          <w:rFonts w:asciiTheme="majorHAnsi" w:hAnsiTheme="majorHAnsi" w:cstheme="majorHAnsi"/>
        </w:rPr>
        <w:t>Físico Financeiro</w:t>
      </w:r>
      <w:r w:rsidRPr="00461849">
        <w:rPr>
          <w:rFonts w:asciiTheme="majorHAnsi" w:hAnsiTheme="majorHAnsi" w:cstheme="majorHAnsi"/>
        </w:rPr>
        <w:t xml:space="preserve"> e Demais documentos. Abertura 01/10/2024, às 09:00 horas, na Plataforma </w:t>
      </w:r>
      <w:hyperlink r:id="rId36" w:history="1">
        <w:r w:rsidRPr="00A16FF2">
          <w:rPr>
            <w:rStyle w:val="Hyperlink"/>
            <w:rFonts w:asciiTheme="majorHAnsi" w:hAnsiTheme="majorHAnsi" w:cstheme="majorHAnsi"/>
          </w:rPr>
          <w:t>www.licitardigital.com.br</w:t>
        </w:r>
      </w:hyperlink>
      <w:r w:rsidRPr="00461849">
        <w:rPr>
          <w:rFonts w:asciiTheme="majorHAnsi" w:hAnsiTheme="majorHAnsi" w:cstheme="majorHAnsi"/>
        </w:rPr>
        <w:t xml:space="preserve">. Maiores Informações (33) 3731-8530 de 14:00H ÀS 17:00H e-mail </w:t>
      </w:r>
      <w:hyperlink r:id="rId37" w:history="1">
        <w:r w:rsidRPr="00A16FF2">
          <w:rPr>
            <w:rStyle w:val="Hyperlink"/>
            <w:rFonts w:asciiTheme="majorHAnsi" w:hAnsiTheme="majorHAnsi" w:cstheme="majorHAnsi"/>
          </w:rPr>
          <w:t>licitacao@aracuai.mg.gov.br</w:t>
        </w:r>
      </w:hyperlink>
      <w:r>
        <w:rPr>
          <w:rFonts w:asciiTheme="majorHAnsi" w:hAnsiTheme="majorHAnsi" w:cstheme="majorHAnsi"/>
        </w:rPr>
        <w:t>.</w:t>
      </w:r>
    </w:p>
    <w:p w14:paraId="69E6B2F0" w14:textId="77777777" w:rsidR="00461849" w:rsidRDefault="00461849" w:rsidP="00734A3E">
      <w:pPr>
        <w:autoSpaceDE w:val="0"/>
        <w:autoSpaceDN w:val="0"/>
        <w:adjustRightInd w:val="0"/>
        <w:jc w:val="both"/>
        <w:rPr>
          <w:rFonts w:asciiTheme="minorHAnsi" w:hAnsiTheme="minorHAnsi" w:cstheme="minorHAnsi"/>
          <w:b/>
        </w:rPr>
      </w:pPr>
    </w:p>
    <w:p w14:paraId="526B9B05" w14:textId="77777777" w:rsidR="00461849" w:rsidRDefault="00461849" w:rsidP="00734A3E">
      <w:pPr>
        <w:autoSpaceDE w:val="0"/>
        <w:autoSpaceDN w:val="0"/>
        <w:adjustRightInd w:val="0"/>
        <w:jc w:val="both"/>
        <w:rPr>
          <w:rFonts w:asciiTheme="minorHAnsi" w:hAnsiTheme="minorHAnsi" w:cstheme="minorHAnsi"/>
          <w:b/>
        </w:rPr>
      </w:pPr>
    </w:p>
    <w:p w14:paraId="757930E2" w14:textId="77777777" w:rsidR="007D67BE" w:rsidRDefault="007D67BE" w:rsidP="00734A3E">
      <w:pPr>
        <w:autoSpaceDE w:val="0"/>
        <w:autoSpaceDN w:val="0"/>
        <w:adjustRightInd w:val="0"/>
        <w:jc w:val="both"/>
        <w:rPr>
          <w:rFonts w:asciiTheme="minorHAnsi" w:hAnsiTheme="minorHAnsi" w:cstheme="minorHAnsi"/>
          <w:b/>
        </w:rPr>
      </w:pPr>
    </w:p>
    <w:p w14:paraId="45553A73" w14:textId="77777777" w:rsidR="007D67BE" w:rsidRDefault="007D67BE" w:rsidP="00734A3E">
      <w:pPr>
        <w:autoSpaceDE w:val="0"/>
        <w:autoSpaceDN w:val="0"/>
        <w:adjustRightInd w:val="0"/>
        <w:jc w:val="both"/>
        <w:rPr>
          <w:rFonts w:asciiTheme="minorHAnsi" w:hAnsiTheme="minorHAnsi" w:cstheme="minorHAnsi"/>
          <w:b/>
        </w:rPr>
      </w:pPr>
    </w:p>
    <w:p w14:paraId="71B01A6D" w14:textId="77777777" w:rsidR="007D67BE" w:rsidRDefault="007D67BE" w:rsidP="00734A3E">
      <w:pPr>
        <w:autoSpaceDE w:val="0"/>
        <w:autoSpaceDN w:val="0"/>
        <w:adjustRightInd w:val="0"/>
        <w:jc w:val="both"/>
        <w:rPr>
          <w:rFonts w:asciiTheme="minorHAnsi" w:hAnsiTheme="minorHAnsi" w:cstheme="minorHAnsi"/>
          <w:b/>
        </w:rPr>
      </w:pPr>
    </w:p>
    <w:p w14:paraId="0BF2C0D6" w14:textId="77777777" w:rsidR="007D67BE" w:rsidRDefault="007D67BE" w:rsidP="00734A3E">
      <w:pPr>
        <w:autoSpaceDE w:val="0"/>
        <w:autoSpaceDN w:val="0"/>
        <w:adjustRightInd w:val="0"/>
        <w:jc w:val="both"/>
        <w:rPr>
          <w:rFonts w:asciiTheme="minorHAnsi" w:hAnsiTheme="minorHAnsi" w:cstheme="minorHAnsi"/>
          <w:b/>
        </w:rPr>
      </w:pPr>
    </w:p>
    <w:p w14:paraId="0526F5FF" w14:textId="77777777" w:rsidR="00461849" w:rsidRPr="0077781D" w:rsidRDefault="00461849" w:rsidP="00734A3E">
      <w:pPr>
        <w:autoSpaceDE w:val="0"/>
        <w:autoSpaceDN w:val="0"/>
        <w:adjustRightInd w:val="0"/>
        <w:jc w:val="both"/>
        <w:rPr>
          <w:rFonts w:asciiTheme="minorHAnsi" w:hAnsiTheme="minorHAnsi" w:cstheme="minorHAnsi"/>
          <w:b/>
        </w:rPr>
      </w:pPr>
    </w:p>
    <w:p w14:paraId="47C1F80F" w14:textId="3D49DCE0" w:rsidR="0077781D" w:rsidRPr="0077781D" w:rsidRDefault="0077781D" w:rsidP="00734A3E">
      <w:pPr>
        <w:autoSpaceDE w:val="0"/>
        <w:autoSpaceDN w:val="0"/>
        <w:adjustRightInd w:val="0"/>
        <w:jc w:val="both"/>
        <w:rPr>
          <w:rFonts w:asciiTheme="minorHAnsi" w:hAnsiTheme="minorHAnsi" w:cstheme="minorHAnsi"/>
          <w:b/>
        </w:rPr>
      </w:pPr>
      <w:r w:rsidRPr="0077781D">
        <w:rPr>
          <w:rFonts w:asciiTheme="minorHAnsi" w:hAnsiTheme="minorHAnsi" w:cstheme="minorHAnsi"/>
          <w:b/>
        </w:rPr>
        <w:t>PREFEITURA MUNICIPAL DE ARAXÁ - PREGÃO ELETRÔNICO Nº 09.074/2024</w:t>
      </w:r>
    </w:p>
    <w:p w14:paraId="2AAFE15E" w14:textId="0362CA46" w:rsidR="0077781D" w:rsidRPr="0077781D" w:rsidRDefault="0077781D" w:rsidP="00734A3E">
      <w:pPr>
        <w:autoSpaceDE w:val="0"/>
        <w:autoSpaceDN w:val="0"/>
        <w:adjustRightInd w:val="0"/>
        <w:jc w:val="both"/>
        <w:rPr>
          <w:rFonts w:asciiTheme="majorHAnsi" w:hAnsiTheme="majorHAnsi" w:cstheme="majorHAnsi"/>
        </w:rPr>
      </w:pPr>
      <w:r w:rsidRPr="0077781D">
        <w:rPr>
          <w:rFonts w:asciiTheme="majorHAnsi" w:hAnsiTheme="majorHAnsi" w:cstheme="majorHAnsi"/>
        </w:rPr>
        <w:t xml:space="preserve">Objeto: Execução de serviços de sinalização viária horizontal das vias públicas do município de Araxá/MG. Acolhimento das propostas 13/09/2024 a partir das 17:00 horas até 30/09/2024 às 09:00 horas. Abertura das Propostas de Preços e Início da sessão de disputa de preços dia 30/09/2024 às 09:05 horas. Local: </w:t>
      </w:r>
      <w:hyperlink r:id="rId38" w:history="1">
        <w:r w:rsidRPr="0077781D">
          <w:rPr>
            <w:rStyle w:val="Hyperlink"/>
            <w:rFonts w:asciiTheme="majorHAnsi" w:hAnsiTheme="majorHAnsi" w:cstheme="majorHAnsi"/>
          </w:rPr>
          <w:t>www.licitanet.com.br</w:t>
        </w:r>
      </w:hyperlink>
      <w:r w:rsidRPr="0077781D">
        <w:rPr>
          <w:rFonts w:asciiTheme="majorHAnsi" w:hAnsiTheme="majorHAnsi" w:cstheme="majorHAnsi"/>
        </w:rPr>
        <w:t xml:space="preserve">. Para todas as referências de tempo será observado o horário de Brasília – DF. Edital disponível nos sites: </w:t>
      </w:r>
      <w:hyperlink r:id="rId39" w:history="1">
        <w:r w:rsidRPr="0077781D">
          <w:rPr>
            <w:rStyle w:val="Hyperlink"/>
            <w:rFonts w:asciiTheme="majorHAnsi" w:hAnsiTheme="majorHAnsi" w:cstheme="majorHAnsi"/>
          </w:rPr>
          <w:t>www.licitanet.com.br</w:t>
        </w:r>
      </w:hyperlink>
      <w:r w:rsidRPr="0077781D">
        <w:rPr>
          <w:rFonts w:asciiTheme="majorHAnsi" w:hAnsiTheme="majorHAnsi" w:cstheme="majorHAnsi"/>
        </w:rPr>
        <w:t xml:space="preserve"> e </w:t>
      </w:r>
      <w:hyperlink r:id="rId40" w:history="1">
        <w:r w:rsidRPr="0077781D">
          <w:rPr>
            <w:rStyle w:val="Hyperlink"/>
            <w:rFonts w:asciiTheme="majorHAnsi" w:hAnsiTheme="majorHAnsi" w:cstheme="majorHAnsi"/>
          </w:rPr>
          <w:t>www.araxa.mg.gov.br</w:t>
        </w:r>
      </w:hyperlink>
      <w:r w:rsidRPr="0077781D">
        <w:rPr>
          <w:rFonts w:asciiTheme="majorHAnsi" w:hAnsiTheme="majorHAnsi" w:cstheme="majorHAnsi"/>
        </w:rPr>
        <w:t xml:space="preserve"> no dia 13/09/2024. Setor de Licitações: 0(34)3691-7082. </w:t>
      </w:r>
    </w:p>
    <w:p w14:paraId="38659430" w14:textId="77777777" w:rsidR="0077781D" w:rsidRDefault="0077781D" w:rsidP="00734A3E">
      <w:pPr>
        <w:autoSpaceDE w:val="0"/>
        <w:autoSpaceDN w:val="0"/>
        <w:adjustRightInd w:val="0"/>
        <w:jc w:val="both"/>
      </w:pPr>
    </w:p>
    <w:p w14:paraId="726D52F0" w14:textId="77777777" w:rsidR="00EA48B4" w:rsidRPr="00EA48B4" w:rsidRDefault="00EA48B4" w:rsidP="00734A3E">
      <w:pPr>
        <w:autoSpaceDE w:val="0"/>
        <w:autoSpaceDN w:val="0"/>
        <w:adjustRightInd w:val="0"/>
        <w:jc w:val="both"/>
        <w:rPr>
          <w:rFonts w:asciiTheme="minorHAnsi" w:hAnsiTheme="minorHAnsi" w:cstheme="minorHAnsi"/>
          <w:b/>
        </w:rPr>
      </w:pPr>
    </w:p>
    <w:p w14:paraId="542C44F6" w14:textId="77777777" w:rsidR="00EA48B4" w:rsidRPr="00EA48B4" w:rsidRDefault="00EA48B4" w:rsidP="00734A3E">
      <w:pPr>
        <w:autoSpaceDE w:val="0"/>
        <w:autoSpaceDN w:val="0"/>
        <w:adjustRightInd w:val="0"/>
        <w:jc w:val="both"/>
        <w:rPr>
          <w:rFonts w:asciiTheme="minorHAnsi" w:hAnsiTheme="minorHAnsi" w:cstheme="minorHAnsi"/>
          <w:b/>
        </w:rPr>
      </w:pPr>
      <w:r w:rsidRPr="00EA48B4">
        <w:rPr>
          <w:rFonts w:asciiTheme="minorHAnsi" w:hAnsiTheme="minorHAnsi" w:cstheme="minorHAnsi"/>
          <w:b/>
        </w:rPr>
        <w:t xml:space="preserve">PREFEITURA MUNICIPAL DE ARINOS AVISOS DE LICITAÇÃO </w:t>
      </w:r>
    </w:p>
    <w:p w14:paraId="5E1B63BC" w14:textId="77777777" w:rsidR="00EA48B4" w:rsidRPr="00EA48B4" w:rsidRDefault="00EA48B4" w:rsidP="00734A3E">
      <w:pPr>
        <w:autoSpaceDE w:val="0"/>
        <w:autoSpaceDN w:val="0"/>
        <w:adjustRightInd w:val="0"/>
        <w:jc w:val="both"/>
        <w:rPr>
          <w:rFonts w:asciiTheme="minorHAnsi" w:hAnsiTheme="minorHAnsi" w:cstheme="minorHAnsi"/>
          <w:b/>
        </w:rPr>
      </w:pPr>
    </w:p>
    <w:p w14:paraId="17E060CE" w14:textId="77777777" w:rsidR="00EA48B4" w:rsidRPr="00EA48B4" w:rsidRDefault="00EA48B4" w:rsidP="00734A3E">
      <w:pPr>
        <w:autoSpaceDE w:val="0"/>
        <w:autoSpaceDN w:val="0"/>
        <w:adjustRightInd w:val="0"/>
        <w:jc w:val="both"/>
        <w:rPr>
          <w:rFonts w:asciiTheme="majorHAnsi" w:hAnsiTheme="majorHAnsi" w:cstheme="majorHAnsi"/>
        </w:rPr>
      </w:pPr>
      <w:r w:rsidRPr="00EA48B4">
        <w:rPr>
          <w:rFonts w:asciiTheme="minorHAnsi" w:hAnsiTheme="minorHAnsi" w:cstheme="minorHAnsi"/>
          <w:b/>
        </w:rPr>
        <w:t>CONCORRÊNCIA ELETRÔNICA N° 7/2024</w:t>
      </w:r>
    </w:p>
    <w:p w14:paraId="309B488E" w14:textId="697BB6F9" w:rsidR="00EA48B4" w:rsidRPr="00EA48B4" w:rsidRDefault="00EA48B4" w:rsidP="00734A3E">
      <w:pPr>
        <w:autoSpaceDE w:val="0"/>
        <w:autoSpaceDN w:val="0"/>
        <w:adjustRightInd w:val="0"/>
        <w:jc w:val="both"/>
        <w:rPr>
          <w:rFonts w:asciiTheme="majorHAnsi" w:hAnsiTheme="majorHAnsi" w:cstheme="majorHAnsi"/>
        </w:rPr>
      </w:pPr>
      <w:r w:rsidRPr="0077781D">
        <w:rPr>
          <w:rFonts w:asciiTheme="majorHAnsi" w:hAnsiTheme="majorHAnsi" w:cstheme="majorHAnsi"/>
        </w:rPr>
        <w:t>Objeto:</w:t>
      </w:r>
      <w:r>
        <w:rPr>
          <w:rFonts w:asciiTheme="majorHAnsi" w:hAnsiTheme="majorHAnsi" w:cstheme="majorHAnsi"/>
        </w:rPr>
        <w:t xml:space="preserve"> </w:t>
      </w:r>
      <w:r w:rsidRPr="00EA48B4">
        <w:rPr>
          <w:rFonts w:asciiTheme="majorHAnsi" w:hAnsiTheme="majorHAnsi" w:cstheme="majorHAnsi"/>
        </w:rPr>
        <w:t xml:space="preserve">Execução de serviços de pavimentação asfáltica em PMF no Bairro Crispim Santana na Rua 03 e parte da rua 12, referente ao Convênio Transferegov nº 939752-2022, Ministério da Cidades, nos termos da lei nº 14.133/21, e disposições contidas no edital. Envio de PROPOSTA: até às 8:50hmin do dia 08/10/2024, Data de abertura da Concorrência: 08/10/2024 as </w:t>
      </w:r>
      <w:r w:rsidR="007D67BE" w:rsidRPr="00EA48B4">
        <w:rPr>
          <w:rFonts w:asciiTheme="majorHAnsi" w:hAnsiTheme="majorHAnsi" w:cstheme="majorHAnsi"/>
        </w:rPr>
        <w:t>09: h</w:t>
      </w:r>
      <w:r w:rsidRPr="00EA48B4">
        <w:rPr>
          <w:rFonts w:asciiTheme="majorHAnsi" w:hAnsiTheme="majorHAnsi" w:cstheme="majorHAnsi"/>
        </w:rPr>
        <w:t xml:space="preserve">00min. Disponibilização do edital, endereço eletrônico BNC-Bolsa Nacional de Compras, no site: </w:t>
      </w:r>
      <w:hyperlink r:id="rId41" w:history="1">
        <w:r w:rsidRPr="00EA48B4">
          <w:rPr>
            <w:rStyle w:val="Hyperlink"/>
            <w:rFonts w:asciiTheme="majorHAnsi" w:hAnsiTheme="majorHAnsi" w:cstheme="majorHAnsi"/>
          </w:rPr>
          <w:t>www.bnc.org.br</w:t>
        </w:r>
      </w:hyperlink>
      <w:r w:rsidRPr="00EA48B4">
        <w:rPr>
          <w:rFonts w:asciiTheme="majorHAnsi" w:hAnsiTheme="majorHAnsi" w:cstheme="majorHAnsi"/>
        </w:rPr>
        <w:t xml:space="preserve"> e </w:t>
      </w:r>
      <w:hyperlink r:id="rId42" w:history="1">
        <w:r w:rsidRPr="00EA48B4">
          <w:rPr>
            <w:rStyle w:val="Hyperlink"/>
            <w:rFonts w:asciiTheme="majorHAnsi" w:hAnsiTheme="majorHAnsi" w:cstheme="majorHAnsi"/>
          </w:rPr>
          <w:t>www.arinos.mg.gov.br</w:t>
        </w:r>
      </w:hyperlink>
      <w:r w:rsidRPr="00EA48B4">
        <w:rPr>
          <w:rFonts w:asciiTheme="majorHAnsi" w:hAnsiTheme="majorHAnsi" w:cstheme="majorHAnsi"/>
        </w:rPr>
        <w:t xml:space="preserve">. </w:t>
      </w:r>
    </w:p>
    <w:p w14:paraId="0A5AB05B" w14:textId="77777777" w:rsidR="00EA48B4" w:rsidRPr="00EA48B4" w:rsidRDefault="00EA48B4" w:rsidP="00734A3E">
      <w:pPr>
        <w:autoSpaceDE w:val="0"/>
        <w:autoSpaceDN w:val="0"/>
        <w:adjustRightInd w:val="0"/>
        <w:jc w:val="both"/>
        <w:rPr>
          <w:rFonts w:asciiTheme="majorHAnsi" w:hAnsiTheme="majorHAnsi" w:cstheme="majorHAnsi"/>
        </w:rPr>
      </w:pPr>
    </w:p>
    <w:p w14:paraId="103957BD" w14:textId="77777777" w:rsidR="00EA48B4" w:rsidRPr="00EA48B4" w:rsidRDefault="00EA48B4" w:rsidP="00734A3E">
      <w:pPr>
        <w:autoSpaceDE w:val="0"/>
        <w:autoSpaceDN w:val="0"/>
        <w:adjustRightInd w:val="0"/>
        <w:jc w:val="both"/>
        <w:rPr>
          <w:rFonts w:asciiTheme="minorHAnsi" w:hAnsiTheme="minorHAnsi" w:cstheme="minorHAnsi"/>
          <w:b/>
        </w:rPr>
      </w:pPr>
      <w:r w:rsidRPr="00EA48B4">
        <w:rPr>
          <w:rFonts w:asciiTheme="minorHAnsi" w:hAnsiTheme="minorHAnsi" w:cstheme="minorHAnsi"/>
          <w:b/>
        </w:rPr>
        <w:t>CONCORRÊNCIA ELETRÔNICA N° 8/2024</w:t>
      </w:r>
    </w:p>
    <w:p w14:paraId="7E60FCDD" w14:textId="205FCE30" w:rsidR="00EA48B4" w:rsidRPr="00EA48B4" w:rsidRDefault="00EA48B4" w:rsidP="00734A3E">
      <w:pPr>
        <w:autoSpaceDE w:val="0"/>
        <w:autoSpaceDN w:val="0"/>
        <w:adjustRightInd w:val="0"/>
        <w:jc w:val="both"/>
        <w:rPr>
          <w:rFonts w:asciiTheme="majorHAnsi" w:hAnsiTheme="majorHAnsi" w:cstheme="majorHAnsi"/>
        </w:rPr>
      </w:pPr>
      <w:r w:rsidRPr="0077781D">
        <w:rPr>
          <w:rFonts w:asciiTheme="majorHAnsi" w:hAnsiTheme="majorHAnsi" w:cstheme="majorHAnsi"/>
        </w:rPr>
        <w:t>Objeto:</w:t>
      </w:r>
      <w:r>
        <w:rPr>
          <w:rFonts w:asciiTheme="majorHAnsi" w:hAnsiTheme="majorHAnsi" w:cstheme="majorHAnsi"/>
        </w:rPr>
        <w:t xml:space="preserve"> </w:t>
      </w:r>
      <w:r w:rsidRPr="00EA48B4">
        <w:rPr>
          <w:rFonts w:asciiTheme="majorHAnsi" w:hAnsiTheme="majorHAnsi" w:cstheme="majorHAnsi"/>
        </w:rPr>
        <w:t xml:space="preserve">Execução de serviços pavimentação asfáltica em PMF no bairro Primavera I na Avenida Garibaldina Fernandes Valadares, referente ao Convênio Transferegov nº 939808/22-operação MDR/CAIXA/PREFEITURA, e disposições contidas no edital. Envio de PROPOSTA: até às 8:50hmin do dia 09/10/2024, Data de abertura da Concorrência: 09/10/2024 as </w:t>
      </w:r>
      <w:r w:rsidR="007D67BE" w:rsidRPr="00EA48B4">
        <w:rPr>
          <w:rFonts w:asciiTheme="majorHAnsi" w:hAnsiTheme="majorHAnsi" w:cstheme="majorHAnsi"/>
        </w:rPr>
        <w:t>09: h</w:t>
      </w:r>
      <w:r w:rsidRPr="00EA48B4">
        <w:rPr>
          <w:rFonts w:asciiTheme="majorHAnsi" w:hAnsiTheme="majorHAnsi" w:cstheme="majorHAnsi"/>
        </w:rPr>
        <w:t xml:space="preserve">00min. Disponibilização do edital, endereço eletrônico BNC-Bolsa Nacional de Compras, no site: </w:t>
      </w:r>
      <w:hyperlink r:id="rId43" w:history="1">
        <w:r w:rsidRPr="00EA48B4">
          <w:rPr>
            <w:rStyle w:val="Hyperlink"/>
            <w:rFonts w:asciiTheme="majorHAnsi" w:hAnsiTheme="majorHAnsi" w:cstheme="majorHAnsi"/>
          </w:rPr>
          <w:t>www.bnc.org.br</w:t>
        </w:r>
      </w:hyperlink>
      <w:r w:rsidRPr="00EA48B4">
        <w:rPr>
          <w:rFonts w:asciiTheme="majorHAnsi" w:hAnsiTheme="majorHAnsi" w:cstheme="majorHAnsi"/>
        </w:rPr>
        <w:t xml:space="preserve"> e </w:t>
      </w:r>
      <w:hyperlink r:id="rId44" w:history="1">
        <w:r w:rsidRPr="00EA48B4">
          <w:rPr>
            <w:rStyle w:val="Hyperlink"/>
            <w:rFonts w:asciiTheme="majorHAnsi" w:hAnsiTheme="majorHAnsi" w:cstheme="majorHAnsi"/>
          </w:rPr>
          <w:t>www.arinos.mg.gov.br</w:t>
        </w:r>
      </w:hyperlink>
      <w:r w:rsidRPr="00EA48B4">
        <w:rPr>
          <w:rFonts w:asciiTheme="majorHAnsi" w:hAnsiTheme="majorHAnsi" w:cstheme="majorHAnsi"/>
        </w:rPr>
        <w:t>.</w:t>
      </w:r>
    </w:p>
    <w:p w14:paraId="78CA0F48" w14:textId="77777777" w:rsidR="00EA48B4" w:rsidRDefault="00EA48B4" w:rsidP="00734A3E">
      <w:pPr>
        <w:autoSpaceDE w:val="0"/>
        <w:autoSpaceDN w:val="0"/>
        <w:adjustRightInd w:val="0"/>
        <w:jc w:val="both"/>
      </w:pPr>
    </w:p>
    <w:p w14:paraId="2BF2C264" w14:textId="77777777" w:rsidR="0077781D" w:rsidRPr="000835BD" w:rsidRDefault="0077781D" w:rsidP="00734A3E">
      <w:pPr>
        <w:autoSpaceDE w:val="0"/>
        <w:autoSpaceDN w:val="0"/>
        <w:adjustRightInd w:val="0"/>
        <w:jc w:val="both"/>
        <w:rPr>
          <w:rFonts w:asciiTheme="minorHAnsi" w:hAnsiTheme="minorHAnsi" w:cstheme="minorHAnsi"/>
          <w:b/>
        </w:rPr>
      </w:pPr>
    </w:p>
    <w:p w14:paraId="1B183EB6" w14:textId="2735DC70" w:rsidR="0077781D" w:rsidRPr="000835BD" w:rsidRDefault="000835BD" w:rsidP="00734A3E">
      <w:pPr>
        <w:autoSpaceDE w:val="0"/>
        <w:autoSpaceDN w:val="0"/>
        <w:adjustRightInd w:val="0"/>
        <w:jc w:val="both"/>
        <w:rPr>
          <w:rFonts w:asciiTheme="minorHAnsi" w:hAnsiTheme="minorHAnsi" w:cstheme="minorHAnsi"/>
          <w:b/>
        </w:rPr>
      </w:pPr>
      <w:r w:rsidRPr="000835BD">
        <w:rPr>
          <w:rFonts w:asciiTheme="minorHAnsi" w:hAnsiTheme="minorHAnsi" w:cstheme="minorHAnsi"/>
          <w:b/>
        </w:rPr>
        <w:t xml:space="preserve">PREFEITURA MUNICIPAL DE BELO VALE </w:t>
      </w:r>
    </w:p>
    <w:p w14:paraId="4AA2BB49" w14:textId="77777777" w:rsidR="0077781D" w:rsidRPr="000835BD" w:rsidRDefault="0077781D" w:rsidP="00734A3E">
      <w:pPr>
        <w:autoSpaceDE w:val="0"/>
        <w:autoSpaceDN w:val="0"/>
        <w:adjustRightInd w:val="0"/>
        <w:jc w:val="both"/>
        <w:rPr>
          <w:rFonts w:asciiTheme="minorHAnsi" w:hAnsiTheme="minorHAnsi" w:cstheme="minorHAnsi"/>
          <w:b/>
        </w:rPr>
      </w:pPr>
    </w:p>
    <w:p w14:paraId="1FEDF8A3" w14:textId="77777777" w:rsidR="0077781D" w:rsidRPr="000835BD" w:rsidRDefault="0077781D" w:rsidP="00734A3E">
      <w:pPr>
        <w:autoSpaceDE w:val="0"/>
        <w:autoSpaceDN w:val="0"/>
        <w:adjustRightInd w:val="0"/>
        <w:jc w:val="both"/>
        <w:rPr>
          <w:rFonts w:asciiTheme="minorHAnsi" w:hAnsiTheme="minorHAnsi" w:cstheme="minorHAnsi"/>
          <w:b/>
        </w:rPr>
      </w:pPr>
      <w:r w:rsidRPr="000835BD">
        <w:rPr>
          <w:rFonts w:asciiTheme="minorHAnsi" w:hAnsiTheme="minorHAnsi" w:cstheme="minorHAnsi"/>
          <w:b/>
        </w:rPr>
        <w:t>CONCORRÊNCIA ELETRÔNICA N°001/2024</w:t>
      </w:r>
    </w:p>
    <w:p w14:paraId="285C48D8" w14:textId="3D9DDFD0" w:rsidR="0077781D" w:rsidRPr="000835BD" w:rsidRDefault="0077781D" w:rsidP="00734A3E">
      <w:pPr>
        <w:autoSpaceDE w:val="0"/>
        <w:autoSpaceDN w:val="0"/>
        <w:adjustRightInd w:val="0"/>
        <w:jc w:val="both"/>
        <w:rPr>
          <w:rFonts w:asciiTheme="majorHAnsi" w:hAnsiTheme="majorHAnsi" w:cstheme="majorHAnsi"/>
        </w:rPr>
      </w:pPr>
      <w:r w:rsidRPr="000835BD">
        <w:rPr>
          <w:rFonts w:asciiTheme="majorHAnsi" w:hAnsiTheme="majorHAnsi" w:cstheme="majorHAnsi"/>
        </w:rPr>
        <w:t xml:space="preserve">Objeto: Execução de serviço de infraestrutura e pavimentação do trecho denominado morro do João Congo no Município de Belo Vale MG. NOVA DATA DE ABERTURA: 26/09/2024 AS 8H. Cópia do edital pelo e-mail: </w:t>
      </w:r>
      <w:hyperlink r:id="rId45" w:history="1">
        <w:r w:rsidRPr="000835BD">
          <w:rPr>
            <w:rStyle w:val="Hyperlink"/>
            <w:rFonts w:asciiTheme="majorHAnsi" w:hAnsiTheme="majorHAnsi" w:cstheme="majorHAnsi"/>
          </w:rPr>
          <w:t>licitacao@belovale.mg.gov.br</w:t>
        </w:r>
      </w:hyperlink>
      <w:r w:rsidRPr="000835BD">
        <w:rPr>
          <w:rFonts w:asciiTheme="majorHAnsi" w:hAnsiTheme="majorHAnsi" w:cstheme="majorHAnsi"/>
        </w:rPr>
        <w:t xml:space="preserve">/ </w:t>
      </w:r>
      <w:hyperlink r:id="rId46" w:history="1">
        <w:r w:rsidRPr="000835BD">
          <w:rPr>
            <w:rStyle w:val="Hyperlink"/>
            <w:rFonts w:asciiTheme="majorHAnsi" w:hAnsiTheme="majorHAnsi" w:cstheme="majorHAnsi"/>
          </w:rPr>
          <w:t>licitacaopmbelovale@gmail.com</w:t>
        </w:r>
      </w:hyperlink>
      <w:r w:rsidRPr="000835BD">
        <w:rPr>
          <w:rFonts w:asciiTheme="majorHAnsi" w:hAnsiTheme="majorHAnsi" w:cstheme="majorHAnsi"/>
        </w:rPr>
        <w:t xml:space="preserve"> pelo site: </w:t>
      </w:r>
      <w:hyperlink r:id="rId47" w:history="1">
        <w:r w:rsidRPr="000835BD">
          <w:rPr>
            <w:rStyle w:val="Hyperlink"/>
            <w:rFonts w:asciiTheme="majorHAnsi" w:hAnsiTheme="majorHAnsi" w:cstheme="majorHAnsi"/>
          </w:rPr>
          <w:t>www.belovale.mg.gov.br</w:t>
        </w:r>
      </w:hyperlink>
      <w:r w:rsidRPr="000835BD">
        <w:rPr>
          <w:rFonts w:asciiTheme="majorHAnsi" w:hAnsiTheme="majorHAnsi" w:cstheme="majorHAnsi"/>
        </w:rPr>
        <w:t xml:space="preserve"> e pela plataforma eletrônica </w:t>
      </w:r>
      <w:hyperlink r:id="rId48" w:history="1">
        <w:r w:rsidRPr="000835BD">
          <w:rPr>
            <w:rStyle w:val="Hyperlink"/>
            <w:rFonts w:asciiTheme="majorHAnsi" w:hAnsiTheme="majorHAnsi" w:cstheme="majorHAnsi"/>
          </w:rPr>
          <w:t>https://belovale.licitapp.com.br//</w:t>
        </w:r>
      </w:hyperlink>
      <w:r w:rsidRPr="000835BD">
        <w:rPr>
          <w:rFonts w:asciiTheme="majorHAnsi" w:hAnsiTheme="majorHAnsi" w:cstheme="majorHAnsi"/>
        </w:rPr>
        <w:t>.</w:t>
      </w:r>
    </w:p>
    <w:p w14:paraId="31E30E1C" w14:textId="77777777" w:rsidR="0077781D" w:rsidRDefault="0077781D" w:rsidP="00734A3E">
      <w:pPr>
        <w:autoSpaceDE w:val="0"/>
        <w:autoSpaceDN w:val="0"/>
        <w:adjustRightInd w:val="0"/>
        <w:jc w:val="both"/>
        <w:rPr>
          <w:rFonts w:asciiTheme="majorHAnsi" w:hAnsiTheme="majorHAnsi" w:cstheme="majorHAnsi"/>
        </w:rPr>
      </w:pPr>
    </w:p>
    <w:p w14:paraId="4D2C831D" w14:textId="77777777" w:rsidR="000835BD" w:rsidRPr="000835BD" w:rsidRDefault="000835BD" w:rsidP="000835BD">
      <w:pPr>
        <w:autoSpaceDE w:val="0"/>
        <w:autoSpaceDN w:val="0"/>
        <w:adjustRightInd w:val="0"/>
        <w:jc w:val="both"/>
        <w:rPr>
          <w:rFonts w:asciiTheme="minorHAnsi" w:hAnsiTheme="minorHAnsi" w:cstheme="minorHAnsi"/>
          <w:b/>
        </w:rPr>
      </w:pPr>
      <w:r w:rsidRPr="000835BD">
        <w:rPr>
          <w:rFonts w:asciiTheme="minorHAnsi" w:hAnsiTheme="minorHAnsi" w:cstheme="minorHAnsi"/>
          <w:b/>
        </w:rPr>
        <w:t>CONCORRÊNCIA ELETRÔNICA N° 002/2024</w:t>
      </w:r>
    </w:p>
    <w:p w14:paraId="3FAED67D" w14:textId="35D883B2" w:rsidR="000835BD" w:rsidRPr="000835BD" w:rsidRDefault="000835BD" w:rsidP="000835BD">
      <w:pPr>
        <w:autoSpaceDE w:val="0"/>
        <w:autoSpaceDN w:val="0"/>
        <w:adjustRightInd w:val="0"/>
        <w:jc w:val="both"/>
        <w:rPr>
          <w:rFonts w:asciiTheme="majorHAnsi" w:hAnsiTheme="majorHAnsi" w:cstheme="majorHAnsi"/>
        </w:rPr>
      </w:pPr>
      <w:r w:rsidRPr="000835BD">
        <w:rPr>
          <w:rFonts w:asciiTheme="majorHAnsi" w:hAnsiTheme="majorHAnsi" w:cstheme="majorHAnsi"/>
        </w:rPr>
        <w:t xml:space="preserve">Objeto: Execução de serviços de infraestrutura viária/pavimentação do trecho denominado Posse Marinho e Chácara, em Belo Vale/MG. Retificação no edital e termo de referência da licitação. Data de abertura da sessão: 20/09/2024 às 08:00 </w:t>
      </w:r>
      <w:r w:rsidR="007D67BE" w:rsidRPr="000835BD">
        <w:rPr>
          <w:rFonts w:asciiTheme="majorHAnsi" w:hAnsiTheme="majorHAnsi" w:cstheme="majorHAnsi"/>
        </w:rPr>
        <w:t>horas. O</w:t>
      </w:r>
      <w:r w:rsidRPr="000835BD">
        <w:rPr>
          <w:rFonts w:asciiTheme="majorHAnsi" w:hAnsiTheme="majorHAnsi" w:cstheme="majorHAnsi"/>
        </w:rPr>
        <w:t xml:space="preserve"> Certame será realizado no site: </w:t>
      </w:r>
      <w:hyperlink r:id="rId49" w:history="1">
        <w:r w:rsidRPr="000835BD">
          <w:rPr>
            <w:rStyle w:val="Hyperlink"/>
            <w:rFonts w:asciiTheme="majorHAnsi" w:hAnsiTheme="majorHAnsi" w:cstheme="majorHAnsi"/>
          </w:rPr>
          <w:t>https://belovale.licitapp.com.br//</w:t>
        </w:r>
      </w:hyperlink>
      <w:r w:rsidRPr="000835BD">
        <w:rPr>
          <w:rFonts w:asciiTheme="majorHAnsi" w:hAnsiTheme="majorHAnsi" w:cstheme="majorHAnsi"/>
        </w:rPr>
        <w:t>. O edital se encontra disponível no site da Prefeitura de Belo Vale (</w:t>
      </w:r>
      <w:hyperlink r:id="rId50" w:history="1">
        <w:r w:rsidRPr="000835BD">
          <w:rPr>
            <w:rStyle w:val="Hyperlink"/>
            <w:rFonts w:asciiTheme="majorHAnsi" w:hAnsiTheme="majorHAnsi" w:cstheme="majorHAnsi"/>
          </w:rPr>
          <w:t>www.belovale.mg.gov.br</w:t>
        </w:r>
      </w:hyperlink>
      <w:r w:rsidRPr="000835BD">
        <w:rPr>
          <w:rFonts w:asciiTheme="majorHAnsi" w:hAnsiTheme="majorHAnsi" w:cstheme="majorHAnsi"/>
        </w:rPr>
        <w:t>), no site onde será realizado o certame (</w:t>
      </w:r>
      <w:hyperlink r:id="rId51" w:history="1">
        <w:r w:rsidRPr="000835BD">
          <w:rPr>
            <w:rStyle w:val="Hyperlink"/>
            <w:rFonts w:asciiTheme="majorHAnsi" w:hAnsiTheme="majorHAnsi" w:cstheme="majorHAnsi"/>
          </w:rPr>
          <w:t>https://belovale.licitapp.com.br//</w:t>
        </w:r>
      </w:hyperlink>
      <w:r w:rsidRPr="000835BD">
        <w:rPr>
          <w:rFonts w:asciiTheme="majorHAnsi" w:hAnsiTheme="majorHAnsi" w:cstheme="majorHAnsi"/>
        </w:rPr>
        <w:t xml:space="preserve">) e nos e-mails: </w:t>
      </w:r>
      <w:hyperlink r:id="rId52" w:history="1">
        <w:r w:rsidRPr="000835BD">
          <w:rPr>
            <w:rStyle w:val="Hyperlink"/>
            <w:rFonts w:asciiTheme="majorHAnsi" w:hAnsiTheme="majorHAnsi" w:cstheme="majorHAnsi"/>
          </w:rPr>
          <w:t>licitacaopmbelovale@gmail.com</w:t>
        </w:r>
      </w:hyperlink>
      <w:r w:rsidRPr="000835BD">
        <w:rPr>
          <w:rFonts w:asciiTheme="majorHAnsi" w:hAnsiTheme="majorHAnsi" w:cstheme="majorHAnsi"/>
        </w:rPr>
        <w:t xml:space="preserve"> ou </w:t>
      </w:r>
      <w:hyperlink r:id="rId53" w:history="1">
        <w:r w:rsidRPr="000835BD">
          <w:rPr>
            <w:rStyle w:val="Hyperlink"/>
            <w:rFonts w:asciiTheme="majorHAnsi" w:hAnsiTheme="majorHAnsi" w:cstheme="majorHAnsi"/>
          </w:rPr>
          <w:t>licitação@belovale.mg.gov.br</w:t>
        </w:r>
      </w:hyperlink>
      <w:r w:rsidRPr="000835BD">
        <w:rPr>
          <w:rFonts w:asciiTheme="majorHAnsi" w:hAnsiTheme="majorHAnsi" w:cstheme="majorHAnsi"/>
        </w:rPr>
        <w:t>.</w:t>
      </w:r>
    </w:p>
    <w:p w14:paraId="49C29B58" w14:textId="77777777" w:rsidR="000835BD" w:rsidRDefault="000835BD" w:rsidP="00734A3E">
      <w:pPr>
        <w:autoSpaceDE w:val="0"/>
        <w:autoSpaceDN w:val="0"/>
        <w:adjustRightInd w:val="0"/>
        <w:jc w:val="both"/>
        <w:rPr>
          <w:rFonts w:asciiTheme="minorHAnsi" w:hAnsiTheme="minorHAnsi" w:cstheme="minorHAnsi"/>
          <w:b/>
        </w:rPr>
      </w:pPr>
    </w:p>
    <w:p w14:paraId="7ADC8152" w14:textId="77777777" w:rsidR="007D67BE" w:rsidRPr="000835BD" w:rsidRDefault="007D67BE" w:rsidP="00734A3E">
      <w:pPr>
        <w:autoSpaceDE w:val="0"/>
        <w:autoSpaceDN w:val="0"/>
        <w:adjustRightInd w:val="0"/>
        <w:jc w:val="both"/>
        <w:rPr>
          <w:rFonts w:asciiTheme="minorHAnsi" w:hAnsiTheme="minorHAnsi" w:cstheme="minorHAnsi"/>
          <w:b/>
        </w:rPr>
      </w:pPr>
    </w:p>
    <w:p w14:paraId="2B45D352" w14:textId="1CFC2EBF" w:rsidR="000835BD" w:rsidRPr="000835BD" w:rsidRDefault="000835BD" w:rsidP="00734A3E">
      <w:pPr>
        <w:autoSpaceDE w:val="0"/>
        <w:autoSpaceDN w:val="0"/>
        <w:adjustRightInd w:val="0"/>
        <w:jc w:val="both"/>
        <w:rPr>
          <w:rFonts w:asciiTheme="minorHAnsi" w:hAnsiTheme="minorHAnsi" w:cstheme="minorHAnsi"/>
          <w:b/>
        </w:rPr>
      </w:pPr>
      <w:r w:rsidRPr="000835BD">
        <w:rPr>
          <w:rFonts w:asciiTheme="minorHAnsi" w:hAnsiTheme="minorHAnsi" w:cstheme="minorHAnsi"/>
          <w:b/>
        </w:rPr>
        <w:t xml:space="preserve">CONCORRÊNCIA ELETRÔNICA N°003/2024 </w:t>
      </w:r>
    </w:p>
    <w:p w14:paraId="35F74A6D" w14:textId="1CBFDAE6" w:rsidR="000835BD" w:rsidRPr="000835BD" w:rsidRDefault="000835BD" w:rsidP="00734A3E">
      <w:pPr>
        <w:autoSpaceDE w:val="0"/>
        <w:autoSpaceDN w:val="0"/>
        <w:adjustRightInd w:val="0"/>
        <w:jc w:val="both"/>
        <w:rPr>
          <w:rFonts w:asciiTheme="majorHAnsi" w:hAnsiTheme="majorHAnsi" w:cstheme="majorHAnsi"/>
        </w:rPr>
      </w:pPr>
      <w:r w:rsidRPr="000835BD">
        <w:rPr>
          <w:rFonts w:asciiTheme="majorHAnsi" w:hAnsiTheme="majorHAnsi" w:cstheme="majorHAnsi"/>
        </w:rPr>
        <w:t xml:space="preserve">Objeto: Execução de serviços de pavimentação da via que interliga as áreas rurais da vila Gameleira , Zé Moroço, Massangano, Jairo e Mutuca, em Belo Vale, NOVA DATA DE ABERTURA: 24/09/2024 AS 8H. Cópia do edital pelo e-mail: </w:t>
      </w:r>
      <w:hyperlink r:id="rId54" w:history="1">
        <w:r w:rsidRPr="000835BD">
          <w:rPr>
            <w:rStyle w:val="Hyperlink"/>
            <w:rFonts w:asciiTheme="majorHAnsi" w:hAnsiTheme="majorHAnsi" w:cstheme="majorHAnsi"/>
          </w:rPr>
          <w:t>licitacao@belovale.mg.gov.br</w:t>
        </w:r>
      </w:hyperlink>
      <w:r w:rsidRPr="000835BD">
        <w:rPr>
          <w:rFonts w:asciiTheme="majorHAnsi" w:hAnsiTheme="majorHAnsi" w:cstheme="majorHAnsi"/>
        </w:rPr>
        <w:t xml:space="preserve"> / </w:t>
      </w:r>
      <w:hyperlink r:id="rId55" w:history="1">
        <w:r w:rsidRPr="000835BD">
          <w:rPr>
            <w:rStyle w:val="Hyperlink"/>
            <w:rFonts w:asciiTheme="majorHAnsi" w:hAnsiTheme="majorHAnsi" w:cstheme="majorHAnsi"/>
          </w:rPr>
          <w:t>licitacaopmbelovale@gmail.com</w:t>
        </w:r>
      </w:hyperlink>
      <w:r w:rsidRPr="000835BD">
        <w:rPr>
          <w:rFonts w:asciiTheme="majorHAnsi" w:hAnsiTheme="majorHAnsi" w:cstheme="majorHAnsi"/>
        </w:rPr>
        <w:t xml:space="preserve"> pelo site: </w:t>
      </w:r>
      <w:hyperlink r:id="rId56" w:history="1">
        <w:r w:rsidRPr="000835BD">
          <w:rPr>
            <w:rStyle w:val="Hyperlink"/>
            <w:rFonts w:asciiTheme="majorHAnsi" w:hAnsiTheme="majorHAnsi" w:cstheme="majorHAnsi"/>
          </w:rPr>
          <w:t>www.belovale.mg.gov.br</w:t>
        </w:r>
      </w:hyperlink>
      <w:r w:rsidRPr="000835BD">
        <w:rPr>
          <w:rFonts w:asciiTheme="majorHAnsi" w:hAnsiTheme="majorHAnsi" w:cstheme="majorHAnsi"/>
        </w:rPr>
        <w:t xml:space="preserve"> e pela plataforma eletrônica </w:t>
      </w:r>
      <w:hyperlink r:id="rId57" w:history="1">
        <w:r w:rsidRPr="000835BD">
          <w:rPr>
            <w:rStyle w:val="Hyperlink"/>
            <w:rFonts w:asciiTheme="majorHAnsi" w:hAnsiTheme="majorHAnsi" w:cstheme="majorHAnsi"/>
          </w:rPr>
          <w:t>https://belovale.licitapp.com.br//</w:t>
        </w:r>
      </w:hyperlink>
      <w:r w:rsidRPr="000835BD">
        <w:rPr>
          <w:rFonts w:asciiTheme="majorHAnsi" w:hAnsiTheme="majorHAnsi" w:cstheme="majorHAnsi"/>
        </w:rPr>
        <w:t>.</w:t>
      </w:r>
    </w:p>
    <w:p w14:paraId="114488BA" w14:textId="77777777" w:rsidR="000835BD" w:rsidRPr="000835BD" w:rsidRDefault="000835BD" w:rsidP="00734A3E">
      <w:pPr>
        <w:autoSpaceDE w:val="0"/>
        <w:autoSpaceDN w:val="0"/>
        <w:adjustRightInd w:val="0"/>
        <w:jc w:val="both"/>
        <w:rPr>
          <w:rFonts w:asciiTheme="majorHAnsi" w:hAnsiTheme="majorHAnsi" w:cstheme="majorHAnsi"/>
        </w:rPr>
      </w:pPr>
    </w:p>
    <w:p w14:paraId="3C3CE5FD" w14:textId="77777777" w:rsidR="000835BD" w:rsidRPr="000835BD" w:rsidRDefault="0077781D" w:rsidP="00734A3E">
      <w:pPr>
        <w:autoSpaceDE w:val="0"/>
        <w:autoSpaceDN w:val="0"/>
        <w:adjustRightInd w:val="0"/>
        <w:jc w:val="both"/>
        <w:rPr>
          <w:rFonts w:asciiTheme="minorHAnsi" w:hAnsiTheme="minorHAnsi" w:cstheme="minorHAnsi"/>
          <w:b/>
        </w:rPr>
      </w:pPr>
      <w:r w:rsidRPr="000835BD">
        <w:rPr>
          <w:rFonts w:asciiTheme="minorHAnsi" w:hAnsiTheme="minorHAnsi" w:cstheme="minorHAnsi"/>
          <w:b/>
        </w:rPr>
        <w:t>CON</w:t>
      </w:r>
      <w:r w:rsidR="000835BD" w:rsidRPr="000835BD">
        <w:rPr>
          <w:rFonts w:asciiTheme="minorHAnsi" w:hAnsiTheme="minorHAnsi" w:cstheme="minorHAnsi"/>
          <w:b/>
        </w:rPr>
        <w:t>CORRÊNCIA ELETRÔNICA N°004/2024</w:t>
      </w:r>
    </w:p>
    <w:p w14:paraId="720112B2" w14:textId="386CEF8C" w:rsidR="000835BD" w:rsidRPr="000835BD" w:rsidRDefault="0077781D" w:rsidP="00734A3E">
      <w:pPr>
        <w:autoSpaceDE w:val="0"/>
        <w:autoSpaceDN w:val="0"/>
        <w:adjustRightInd w:val="0"/>
        <w:jc w:val="both"/>
        <w:rPr>
          <w:rFonts w:asciiTheme="majorHAnsi" w:hAnsiTheme="majorHAnsi" w:cstheme="majorHAnsi"/>
        </w:rPr>
      </w:pPr>
      <w:r w:rsidRPr="000835BD">
        <w:rPr>
          <w:rFonts w:asciiTheme="majorHAnsi" w:hAnsiTheme="majorHAnsi" w:cstheme="majorHAnsi"/>
        </w:rPr>
        <w:t xml:space="preserve">Objeto: contratação de empresa especializada para prestação de serviços de execução da construção do Centro de Convenções Cultural e Artístico de Belo Vale MG. </w:t>
      </w:r>
      <w:r w:rsidR="000835BD" w:rsidRPr="000835BD">
        <w:rPr>
          <w:rFonts w:asciiTheme="majorHAnsi" w:hAnsiTheme="majorHAnsi" w:cstheme="majorHAnsi"/>
        </w:rPr>
        <w:t xml:space="preserve">DATA DE ABERTURA: 16/09/2024 AS 8H. </w:t>
      </w:r>
      <w:r w:rsidRPr="000835BD">
        <w:rPr>
          <w:rFonts w:asciiTheme="majorHAnsi" w:hAnsiTheme="majorHAnsi" w:cstheme="majorHAnsi"/>
        </w:rPr>
        <w:t>Motivo: Publicação de errata de edital mantendo a mesma data de abertura conforme solicitação da Secretária Adjunta de Transporte e Obras e Secretário de Obras. Cópia do edital pelo e-mai</w:t>
      </w:r>
      <w:r w:rsidR="000835BD" w:rsidRPr="000835BD">
        <w:rPr>
          <w:rFonts w:asciiTheme="majorHAnsi" w:hAnsiTheme="majorHAnsi" w:cstheme="majorHAnsi"/>
        </w:rPr>
        <w:t xml:space="preserve">l: </w:t>
      </w:r>
      <w:hyperlink r:id="rId58" w:history="1">
        <w:r w:rsidR="000835BD" w:rsidRPr="000835BD">
          <w:rPr>
            <w:rStyle w:val="Hyperlink"/>
            <w:rFonts w:asciiTheme="majorHAnsi" w:hAnsiTheme="majorHAnsi" w:cstheme="majorHAnsi"/>
          </w:rPr>
          <w:t>licitacao@belovale.mg.gov.br</w:t>
        </w:r>
      </w:hyperlink>
      <w:r w:rsidRPr="000835BD">
        <w:rPr>
          <w:rFonts w:asciiTheme="majorHAnsi" w:hAnsiTheme="majorHAnsi" w:cstheme="majorHAnsi"/>
        </w:rPr>
        <w:t xml:space="preserve">/ </w:t>
      </w:r>
      <w:hyperlink r:id="rId59" w:history="1">
        <w:r w:rsidR="000835BD" w:rsidRPr="000835BD">
          <w:rPr>
            <w:rStyle w:val="Hyperlink"/>
            <w:rFonts w:asciiTheme="majorHAnsi" w:hAnsiTheme="majorHAnsi" w:cstheme="majorHAnsi"/>
          </w:rPr>
          <w:t>licitacaopmbelovale@gmail.com</w:t>
        </w:r>
      </w:hyperlink>
      <w:r w:rsidRPr="000835BD">
        <w:rPr>
          <w:rFonts w:asciiTheme="majorHAnsi" w:hAnsiTheme="majorHAnsi" w:cstheme="majorHAnsi"/>
        </w:rPr>
        <w:t xml:space="preserve"> pelo site: </w:t>
      </w:r>
      <w:hyperlink r:id="rId60" w:history="1">
        <w:r w:rsidR="000835BD" w:rsidRPr="000835BD">
          <w:rPr>
            <w:rStyle w:val="Hyperlink"/>
            <w:rFonts w:asciiTheme="majorHAnsi" w:hAnsiTheme="majorHAnsi" w:cstheme="majorHAnsi"/>
          </w:rPr>
          <w:t>www.belovale.mg.gov.br</w:t>
        </w:r>
      </w:hyperlink>
      <w:r w:rsidRPr="000835BD">
        <w:rPr>
          <w:rFonts w:asciiTheme="majorHAnsi" w:hAnsiTheme="majorHAnsi" w:cstheme="majorHAnsi"/>
        </w:rPr>
        <w:t xml:space="preserve"> e pela plataforma eletrônica </w:t>
      </w:r>
      <w:hyperlink r:id="rId61" w:history="1">
        <w:r w:rsidR="000835BD" w:rsidRPr="000835BD">
          <w:rPr>
            <w:rStyle w:val="Hyperlink"/>
            <w:rFonts w:asciiTheme="majorHAnsi" w:hAnsiTheme="majorHAnsi" w:cstheme="majorHAnsi"/>
          </w:rPr>
          <w:t>https://belovale.licitapp.com.br//</w:t>
        </w:r>
      </w:hyperlink>
      <w:r w:rsidR="000835BD" w:rsidRPr="000835BD">
        <w:rPr>
          <w:rFonts w:asciiTheme="majorHAnsi" w:hAnsiTheme="majorHAnsi" w:cstheme="majorHAnsi"/>
        </w:rPr>
        <w:t>.</w:t>
      </w:r>
    </w:p>
    <w:p w14:paraId="2CB37476" w14:textId="77777777" w:rsidR="000835BD" w:rsidRPr="000835BD" w:rsidRDefault="000835BD" w:rsidP="00734A3E">
      <w:pPr>
        <w:autoSpaceDE w:val="0"/>
        <w:autoSpaceDN w:val="0"/>
        <w:adjustRightInd w:val="0"/>
        <w:jc w:val="both"/>
        <w:rPr>
          <w:rFonts w:asciiTheme="majorHAnsi" w:hAnsiTheme="majorHAnsi" w:cstheme="majorHAnsi"/>
        </w:rPr>
      </w:pPr>
    </w:p>
    <w:p w14:paraId="5D34FDF5" w14:textId="77777777" w:rsidR="000835BD" w:rsidRPr="000835BD" w:rsidRDefault="000835BD" w:rsidP="000835BD">
      <w:pPr>
        <w:autoSpaceDE w:val="0"/>
        <w:autoSpaceDN w:val="0"/>
        <w:adjustRightInd w:val="0"/>
        <w:jc w:val="both"/>
        <w:rPr>
          <w:rFonts w:asciiTheme="minorHAnsi" w:hAnsiTheme="minorHAnsi" w:cstheme="minorHAnsi"/>
          <w:b/>
        </w:rPr>
      </w:pPr>
      <w:r w:rsidRPr="000835BD">
        <w:rPr>
          <w:rFonts w:asciiTheme="minorHAnsi" w:hAnsiTheme="minorHAnsi" w:cstheme="minorHAnsi"/>
          <w:b/>
        </w:rPr>
        <w:t>CONCORRÊNCIA ELETRÔNICA N°005/2024</w:t>
      </w:r>
    </w:p>
    <w:p w14:paraId="54FF8FA5" w14:textId="77777777" w:rsidR="000835BD" w:rsidRPr="000835BD" w:rsidRDefault="000835BD" w:rsidP="000835BD">
      <w:pPr>
        <w:autoSpaceDE w:val="0"/>
        <w:autoSpaceDN w:val="0"/>
        <w:adjustRightInd w:val="0"/>
        <w:jc w:val="both"/>
        <w:rPr>
          <w:rFonts w:asciiTheme="majorHAnsi" w:hAnsiTheme="majorHAnsi" w:cstheme="majorHAnsi"/>
        </w:rPr>
      </w:pPr>
      <w:r w:rsidRPr="000835BD">
        <w:rPr>
          <w:rFonts w:asciiTheme="majorHAnsi" w:hAnsiTheme="majorHAnsi" w:cstheme="majorHAnsi"/>
        </w:rPr>
        <w:t xml:space="preserve">Objeto: Execução de serviços de pavimentação da estrada Paiva do Município de Belo Vale MG. Motivo: Publicação de errata de edital mantendo a mesma data de abertura conforme solicitação da Secretária Adjunta de Transporte e Obras e Secretário de Transporte. DATA DE ABERTURA: 17/09/2024 AS 8H. Cópia do edital pelo e-mail: </w:t>
      </w:r>
      <w:hyperlink r:id="rId62" w:history="1">
        <w:r w:rsidRPr="000835BD">
          <w:rPr>
            <w:rStyle w:val="Hyperlink"/>
            <w:rFonts w:asciiTheme="majorHAnsi" w:hAnsiTheme="majorHAnsi" w:cstheme="majorHAnsi"/>
          </w:rPr>
          <w:t>licitacao@belovale.mg.gov.br</w:t>
        </w:r>
      </w:hyperlink>
      <w:r w:rsidRPr="000835BD">
        <w:rPr>
          <w:rFonts w:asciiTheme="majorHAnsi" w:hAnsiTheme="majorHAnsi" w:cstheme="majorHAnsi"/>
        </w:rPr>
        <w:t xml:space="preserve">/ </w:t>
      </w:r>
      <w:hyperlink r:id="rId63" w:history="1">
        <w:r w:rsidRPr="000835BD">
          <w:rPr>
            <w:rStyle w:val="Hyperlink"/>
            <w:rFonts w:asciiTheme="majorHAnsi" w:hAnsiTheme="majorHAnsi" w:cstheme="majorHAnsi"/>
          </w:rPr>
          <w:t>licitacaopmbelovale@gmail.com</w:t>
        </w:r>
      </w:hyperlink>
      <w:r w:rsidRPr="000835BD">
        <w:rPr>
          <w:rFonts w:asciiTheme="majorHAnsi" w:hAnsiTheme="majorHAnsi" w:cstheme="majorHAnsi"/>
        </w:rPr>
        <w:t xml:space="preserve"> pelo site: </w:t>
      </w:r>
      <w:hyperlink r:id="rId64" w:history="1">
        <w:r w:rsidRPr="000835BD">
          <w:rPr>
            <w:rStyle w:val="Hyperlink"/>
            <w:rFonts w:asciiTheme="majorHAnsi" w:hAnsiTheme="majorHAnsi" w:cstheme="majorHAnsi"/>
          </w:rPr>
          <w:t>www.belovale.mg.gov.br</w:t>
        </w:r>
      </w:hyperlink>
      <w:r w:rsidRPr="000835BD">
        <w:rPr>
          <w:rFonts w:asciiTheme="majorHAnsi" w:hAnsiTheme="majorHAnsi" w:cstheme="majorHAnsi"/>
        </w:rPr>
        <w:t xml:space="preserve"> e pela plataforma eletrônica </w:t>
      </w:r>
      <w:hyperlink r:id="rId65" w:history="1">
        <w:r w:rsidRPr="000835BD">
          <w:rPr>
            <w:rStyle w:val="Hyperlink"/>
            <w:rFonts w:asciiTheme="majorHAnsi" w:hAnsiTheme="majorHAnsi" w:cstheme="majorHAnsi"/>
          </w:rPr>
          <w:t>https://belovale.licitapp.com.br//</w:t>
        </w:r>
      </w:hyperlink>
      <w:r w:rsidRPr="000835BD">
        <w:rPr>
          <w:rFonts w:asciiTheme="majorHAnsi" w:hAnsiTheme="majorHAnsi" w:cstheme="majorHAnsi"/>
        </w:rPr>
        <w:t xml:space="preserve">. </w:t>
      </w:r>
    </w:p>
    <w:p w14:paraId="0C2A916E" w14:textId="77777777" w:rsidR="0077781D" w:rsidRDefault="0077781D" w:rsidP="00734A3E">
      <w:pPr>
        <w:autoSpaceDE w:val="0"/>
        <w:autoSpaceDN w:val="0"/>
        <w:adjustRightInd w:val="0"/>
        <w:jc w:val="both"/>
        <w:rPr>
          <w:rFonts w:asciiTheme="minorHAnsi" w:hAnsiTheme="minorHAnsi" w:cstheme="minorHAnsi"/>
          <w:b/>
        </w:rPr>
      </w:pPr>
    </w:p>
    <w:p w14:paraId="1DD132E2" w14:textId="77777777" w:rsidR="008E6B76" w:rsidRDefault="008E6B76" w:rsidP="00734A3E">
      <w:pPr>
        <w:autoSpaceDE w:val="0"/>
        <w:autoSpaceDN w:val="0"/>
        <w:adjustRightInd w:val="0"/>
        <w:jc w:val="both"/>
        <w:rPr>
          <w:rFonts w:asciiTheme="minorHAnsi" w:hAnsiTheme="minorHAnsi" w:cstheme="minorHAnsi"/>
          <w:b/>
        </w:rPr>
      </w:pPr>
    </w:p>
    <w:p w14:paraId="657B73A5" w14:textId="6A635527" w:rsidR="00E72191" w:rsidRPr="00E72191" w:rsidRDefault="00E72191" w:rsidP="00734A3E">
      <w:pPr>
        <w:autoSpaceDE w:val="0"/>
        <w:autoSpaceDN w:val="0"/>
        <w:adjustRightInd w:val="0"/>
        <w:jc w:val="both"/>
        <w:rPr>
          <w:rFonts w:asciiTheme="minorHAnsi" w:hAnsiTheme="minorHAnsi" w:cstheme="minorHAnsi"/>
          <w:b/>
        </w:rPr>
      </w:pPr>
      <w:r w:rsidRPr="00E72191">
        <w:rPr>
          <w:rFonts w:asciiTheme="minorHAnsi" w:hAnsiTheme="minorHAnsi" w:cstheme="minorHAnsi"/>
          <w:b/>
        </w:rPr>
        <w:t xml:space="preserve">PREFEITURA MUNICIPAL DE CORONEL FABRICIANO </w:t>
      </w:r>
    </w:p>
    <w:p w14:paraId="7FC6B732" w14:textId="77777777" w:rsidR="00E72191" w:rsidRPr="00E72191" w:rsidRDefault="00E72191" w:rsidP="00734A3E">
      <w:pPr>
        <w:autoSpaceDE w:val="0"/>
        <w:autoSpaceDN w:val="0"/>
        <w:adjustRightInd w:val="0"/>
        <w:jc w:val="both"/>
        <w:rPr>
          <w:rFonts w:asciiTheme="majorHAnsi" w:hAnsiTheme="majorHAnsi" w:cstheme="majorHAnsi"/>
        </w:rPr>
      </w:pPr>
    </w:p>
    <w:p w14:paraId="10DD62A3" w14:textId="77777777" w:rsidR="00E72191" w:rsidRPr="00E72191" w:rsidRDefault="00E72191" w:rsidP="00734A3E">
      <w:pPr>
        <w:autoSpaceDE w:val="0"/>
        <w:autoSpaceDN w:val="0"/>
        <w:adjustRightInd w:val="0"/>
        <w:jc w:val="both"/>
        <w:rPr>
          <w:rFonts w:asciiTheme="minorHAnsi" w:hAnsiTheme="minorHAnsi" w:cstheme="minorHAnsi"/>
          <w:b/>
        </w:rPr>
      </w:pPr>
      <w:r w:rsidRPr="00E72191">
        <w:rPr>
          <w:rFonts w:asciiTheme="minorHAnsi" w:hAnsiTheme="minorHAnsi" w:cstheme="minorHAnsi"/>
          <w:b/>
        </w:rPr>
        <w:t>CONCORRÊNCIA ELETRÔNICA Nº 18/2024</w:t>
      </w:r>
    </w:p>
    <w:p w14:paraId="34B9DD55" w14:textId="3DF964E6" w:rsidR="00E72191" w:rsidRDefault="00E72191" w:rsidP="00734A3E">
      <w:pPr>
        <w:autoSpaceDE w:val="0"/>
        <w:autoSpaceDN w:val="0"/>
        <w:adjustRightInd w:val="0"/>
        <w:jc w:val="both"/>
        <w:rPr>
          <w:rFonts w:asciiTheme="majorHAnsi" w:hAnsiTheme="majorHAnsi" w:cstheme="majorHAnsi"/>
        </w:rPr>
      </w:pPr>
      <w:r w:rsidRPr="00E72191">
        <w:rPr>
          <w:rFonts w:asciiTheme="majorHAnsi" w:hAnsiTheme="majorHAnsi" w:cstheme="majorHAnsi"/>
        </w:rPr>
        <w:t xml:space="preserve">Objeto: </w:t>
      </w:r>
      <w:r>
        <w:rPr>
          <w:rFonts w:asciiTheme="majorHAnsi" w:hAnsiTheme="majorHAnsi" w:cstheme="majorHAnsi"/>
        </w:rPr>
        <w:t>E</w:t>
      </w:r>
      <w:r w:rsidRPr="00E72191">
        <w:rPr>
          <w:rFonts w:asciiTheme="majorHAnsi" w:hAnsiTheme="majorHAnsi" w:cstheme="majorHAnsi"/>
        </w:rPr>
        <w:t xml:space="preserve">xecução de pavimentação e recapeamento asfáltico em CBUQ, em vias do Município de Coronel Fabriciano/MG, em atendimento à Secretaria de Governança de Obras e Serviços Urbanos, tendo como fonte de receita, Transferência Especial da União e Recursos não Vinculados de Impostos. O Edital encontra-se disponível pelos endereços eletrônicos </w:t>
      </w:r>
      <w:hyperlink r:id="rId66" w:history="1">
        <w:r w:rsidRPr="00A16FF2">
          <w:rPr>
            <w:rStyle w:val="Hyperlink"/>
            <w:rFonts w:asciiTheme="majorHAnsi" w:hAnsiTheme="majorHAnsi" w:cstheme="majorHAnsi"/>
          </w:rPr>
          <w:t>www.fabriciano.mg.gov.br</w:t>
        </w:r>
      </w:hyperlink>
      <w:r w:rsidRPr="00E72191">
        <w:rPr>
          <w:rFonts w:asciiTheme="majorHAnsi" w:hAnsiTheme="majorHAnsi" w:cstheme="majorHAnsi"/>
        </w:rPr>
        <w:t xml:space="preserve"> e </w:t>
      </w:r>
      <w:hyperlink r:id="rId67" w:history="1">
        <w:r w:rsidRPr="00A16FF2">
          <w:rPr>
            <w:rStyle w:val="Hyperlink"/>
            <w:rFonts w:asciiTheme="majorHAnsi" w:hAnsiTheme="majorHAnsi" w:cstheme="majorHAnsi"/>
          </w:rPr>
          <w:t>https://ammlicita.org.br/</w:t>
        </w:r>
      </w:hyperlink>
      <w:r w:rsidRPr="00E72191">
        <w:rPr>
          <w:rFonts w:asciiTheme="majorHAnsi" w:hAnsiTheme="majorHAnsi" w:cstheme="majorHAnsi"/>
        </w:rPr>
        <w:t xml:space="preserve">. A abertura da sessão pública ocorrerá em 27/09/2024 às 13h30min pelo endereço eletrônico </w:t>
      </w:r>
      <w:hyperlink r:id="rId68" w:history="1">
        <w:r w:rsidRPr="00A16FF2">
          <w:rPr>
            <w:rStyle w:val="Hyperlink"/>
            <w:rFonts w:asciiTheme="majorHAnsi" w:hAnsiTheme="majorHAnsi" w:cstheme="majorHAnsi"/>
          </w:rPr>
          <w:t>https://ammlicita.org.br/</w:t>
        </w:r>
      </w:hyperlink>
      <w:r w:rsidRPr="00E72191">
        <w:rPr>
          <w:rFonts w:asciiTheme="majorHAnsi" w:hAnsiTheme="majorHAnsi" w:cstheme="majorHAnsi"/>
        </w:rPr>
        <w:t>.</w:t>
      </w:r>
    </w:p>
    <w:p w14:paraId="19B3CEFB" w14:textId="77777777" w:rsidR="00E72191" w:rsidRDefault="00E72191" w:rsidP="00734A3E">
      <w:pPr>
        <w:autoSpaceDE w:val="0"/>
        <w:autoSpaceDN w:val="0"/>
        <w:adjustRightInd w:val="0"/>
        <w:jc w:val="both"/>
        <w:rPr>
          <w:rFonts w:asciiTheme="majorHAnsi" w:hAnsiTheme="majorHAnsi" w:cstheme="majorHAnsi"/>
        </w:rPr>
      </w:pPr>
    </w:p>
    <w:p w14:paraId="41DB00A3" w14:textId="77777777" w:rsidR="00E72191" w:rsidRPr="00E72191" w:rsidRDefault="00E72191" w:rsidP="00734A3E">
      <w:pPr>
        <w:autoSpaceDE w:val="0"/>
        <w:autoSpaceDN w:val="0"/>
        <w:adjustRightInd w:val="0"/>
        <w:jc w:val="both"/>
        <w:rPr>
          <w:rFonts w:asciiTheme="minorHAnsi" w:hAnsiTheme="minorHAnsi" w:cstheme="minorHAnsi"/>
          <w:b/>
        </w:rPr>
      </w:pPr>
      <w:r w:rsidRPr="00E72191">
        <w:rPr>
          <w:rFonts w:asciiTheme="minorHAnsi" w:hAnsiTheme="minorHAnsi" w:cstheme="minorHAnsi"/>
          <w:b/>
        </w:rPr>
        <w:t>CONCORRÊNCIA ELETRÔNICA Nº 19/2024</w:t>
      </w:r>
    </w:p>
    <w:p w14:paraId="3B41B6BB" w14:textId="16A073B2" w:rsidR="00E72191" w:rsidRDefault="00E72191" w:rsidP="00734A3E">
      <w:pPr>
        <w:autoSpaceDE w:val="0"/>
        <w:autoSpaceDN w:val="0"/>
        <w:adjustRightInd w:val="0"/>
        <w:jc w:val="both"/>
        <w:rPr>
          <w:rFonts w:asciiTheme="majorHAnsi" w:hAnsiTheme="majorHAnsi" w:cstheme="majorHAnsi"/>
        </w:rPr>
      </w:pPr>
      <w:r>
        <w:rPr>
          <w:rFonts w:asciiTheme="majorHAnsi" w:hAnsiTheme="majorHAnsi" w:cstheme="majorHAnsi"/>
        </w:rPr>
        <w:t>Objeto: P</w:t>
      </w:r>
      <w:r w:rsidR="00F80319">
        <w:rPr>
          <w:rFonts w:asciiTheme="majorHAnsi" w:hAnsiTheme="majorHAnsi" w:cstheme="majorHAnsi"/>
        </w:rPr>
        <w:t>restação de serviços</w:t>
      </w:r>
      <w:r w:rsidRPr="00E72191">
        <w:rPr>
          <w:rFonts w:asciiTheme="majorHAnsi" w:hAnsiTheme="majorHAnsi" w:cstheme="majorHAnsi"/>
        </w:rPr>
        <w:t xml:space="preserve"> para execução de reforma da Escola Municipal Intendente Câmara, em atendimento à Secretaria de Governança Educacional e Cultura, tendo como fonte de receita, Transferências do Estado Referentes a Convênios e Instrumentos Congêneres e Recursos não Vinculados de Impostos. O Edital encontra-se disponível pelos endereços eletrônicos </w:t>
      </w:r>
      <w:hyperlink r:id="rId69" w:history="1">
        <w:r w:rsidRPr="00A16FF2">
          <w:rPr>
            <w:rStyle w:val="Hyperlink"/>
            <w:rFonts w:asciiTheme="majorHAnsi" w:hAnsiTheme="majorHAnsi" w:cstheme="majorHAnsi"/>
          </w:rPr>
          <w:t>www.fabriciano.mg.gov.br</w:t>
        </w:r>
      </w:hyperlink>
      <w:r w:rsidRPr="00E72191">
        <w:rPr>
          <w:rFonts w:asciiTheme="majorHAnsi" w:hAnsiTheme="majorHAnsi" w:cstheme="majorHAnsi"/>
        </w:rPr>
        <w:t xml:space="preserve"> e </w:t>
      </w:r>
      <w:hyperlink r:id="rId70" w:history="1">
        <w:r w:rsidRPr="00A16FF2">
          <w:rPr>
            <w:rStyle w:val="Hyperlink"/>
            <w:rFonts w:asciiTheme="majorHAnsi" w:hAnsiTheme="majorHAnsi" w:cstheme="majorHAnsi"/>
          </w:rPr>
          <w:t>https://ammlicita.org.br/</w:t>
        </w:r>
      </w:hyperlink>
      <w:r w:rsidRPr="00E72191">
        <w:rPr>
          <w:rFonts w:asciiTheme="majorHAnsi" w:hAnsiTheme="majorHAnsi" w:cstheme="majorHAnsi"/>
        </w:rPr>
        <w:t xml:space="preserve">. A abertura da sessão pública ocorrerá em 27/09/2024 às 15h00min pelo endereço eletrônico </w:t>
      </w:r>
      <w:hyperlink r:id="rId71" w:history="1">
        <w:r w:rsidRPr="00A16FF2">
          <w:rPr>
            <w:rStyle w:val="Hyperlink"/>
            <w:rFonts w:asciiTheme="majorHAnsi" w:hAnsiTheme="majorHAnsi" w:cstheme="majorHAnsi"/>
          </w:rPr>
          <w:t>https://ammlicita.org.br/</w:t>
        </w:r>
      </w:hyperlink>
      <w:r w:rsidRPr="00E72191">
        <w:rPr>
          <w:rFonts w:asciiTheme="majorHAnsi" w:hAnsiTheme="majorHAnsi" w:cstheme="majorHAnsi"/>
        </w:rPr>
        <w:t>.</w:t>
      </w:r>
    </w:p>
    <w:p w14:paraId="54BA8699" w14:textId="77777777" w:rsidR="00E72191" w:rsidRDefault="00E72191" w:rsidP="00734A3E">
      <w:pPr>
        <w:autoSpaceDE w:val="0"/>
        <w:autoSpaceDN w:val="0"/>
        <w:adjustRightInd w:val="0"/>
        <w:jc w:val="both"/>
        <w:rPr>
          <w:rFonts w:asciiTheme="minorHAnsi" w:hAnsiTheme="minorHAnsi" w:cstheme="minorHAnsi"/>
          <w:b/>
        </w:rPr>
      </w:pPr>
    </w:p>
    <w:p w14:paraId="785A0DBD" w14:textId="77777777" w:rsidR="007D67BE" w:rsidRDefault="007D67BE" w:rsidP="00734A3E">
      <w:pPr>
        <w:autoSpaceDE w:val="0"/>
        <w:autoSpaceDN w:val="0"/>
        <w:adjustRightInd w:val="0"/>
        <w:jc w:val="both"/>
        <w:rPr>
          <w:rFonts w:asciiTheme="minorHAnsi" w:hAnsiTheme="minorHAnsi" w:cstheme="minorHAnsi"/>
          <w:b/>
        </w:rPr>
      </w:pPr>
    </w:p>
    <w:p w14:paraId="31CDFBAE" w14:textId="77777777" w:rsidR="007D67BE" w:rsidRDefault="007D67BE" w:rsidP="00734A3E">
      <w:pPr>
        <w:autoSpaceDE w:val="0"/>
        <w:autoSpaceDN w:val="0"/>
        <w:adjustRightInd w:val="0"/>
        <w:jc w:val="both"/>
        <w:rPr>
          <w:rFonts w:asciiTheme="minorHAnsi" w:hAnsiTheme="minorHAnsi" w:cstheme="minorHAnsi"/>
          <w:b/>
        </w:rPr>
      </w:pPr>
    </w:p>
    <w:p w14:paraId="463D0AF7" w14:textId="77777777" w:rsidR="007D67BE" w:rsidRDefault="007D67BE" w:rsidP="00734A3E">
      <w:pPr>
        <w:autoSpaceDE w:val="0"/>
        <w:autoSpaceDN w:val="0"/>
        <w:adjustRightInd w:val="0"/>
        <w:jc w:val="both"/>
        <w:rPr>
          <w:rFonts w:asciiTheme="minorHAnsi" w:hAnsiTheme="minorHAnsi" w:cstheme="minorHAnsi"/>
          <w:b/>
        </w:rPr>
      </w:pPr>
    </w:p>
    <w:p w14:paraId="2EDA8DE2" w14:textId="77777777" w:rsidR="007D67BE" w:rsidRDefault="007D67BE" w:rsidP="00734A3E">
      <w:pPr>
        <w:autoSpaceDE w:val="0"/>
        <w:autoSpaceDN w:val="0"/>
        <w:adjustRightInd w:val="0"/>
        <w:jc w:val="both"/>
        <w:rPr>
          <w:rFonts w:asciiTheme="minorHAnsi" w:hAnsiTheme="minorHAnsi" w:cstheme="minorHAnsi"/>
          <w:b/>
        </w:rPr>
      </w:pPr>
    </w:p>
    <w:p w14:paraId="1181DD03" w14:textId="77777777" w:rsidR="007D67BE" w:rsidRPr="00E72191" w:rsidRDefault="007D67BE" w:rsidP="00734A3E">
      <w:pPr>
        <w:autoSpaceDE w:val="0"/>
        <w:autoSpaceDN w:val="0"/>
        <w:adjustRightInd w:val="0"/>
        <w:jc w:val="both"/>
        <w:rPr>
          <w:rFonts w:asciiTheme="minorHAnsi" w:hAnsiTheme="minorHAnsi" w:cstheme="minorHAnsi"/>
          <w:b/>
        </w:rPr>
      </w:pPr>
    </w:p>
    <w:p w14:paraId="606B6B8F" w14:textId="77777777" w:rsidR="00E72191" w:rsidRPr="00E72191" w:rsidRDefault="00E72191" w:rsidP="00734A3E">
      <w:pPr>
        <w:autoSpaceDE w:val="0"/>
        <w:autoSpaceDN w:val="0"/>
        <w:adjustRightInd w:val="0"/>
        <w:jc w:val="both"/>
        <w:rPr>
          <w:rFonts w:asciiTheme="minorHAnsi" w:hAnsiTheme="minorHAnsi" w:cstheme="minorHAnsi"/>
          <w:b/>
        </w:rPr>
      </w:pPr>
      <w:r w:rsidRPr="00E72191">
        <w:rPr>
          <w:rFonts w:asciiTheme="minorHAnsi" w:hAnsiTheme="minorHAnsi" w:cstheme="minorHAnsi"/>
          <w:b/>
        </w:rPr>
        <w:t>CONCORRÊNCIA ELETRÔNICA Nº 20/2024</w:t>
      </w:r>
    </w:p>
    <w:p w14:paraId="0EF08CD3" w14:textId="4DDF70FD" w:rsidR="00E72191" w:rsidRDefault="00E72191" w:rsidP="00734A3E">
      <w:pPr>
        <w:autoSpaceDE w:val="0"/>
        <w:autoSpaceDN w:val="0"/>
        <w:adjustRightInd w:val="0"/>
        <w:jc w:val="both"/>
        <w:rPr>
          <w:rFonts w:asciiTheme="majorHAnsi" w:hAnsiTheme="majorHAnsi" w:cstheme="majorHAnsi"/>
        </w:rPr>
      </w:pPr>
      <w:r w:rsidRPr="00E72191">
        <w:rPr>
          <w:rFonts w:asciiTheme="majorHAnsi" w:hAnsiTheme="majorHAnsi" w:cstheme="majorHAnsi"/>
        </w:rPr>
        <w:t xml:space="preserve">Objeto: </w:t>
      </w:r>
      <w:r>
        <w:rPr>
          <w:rFonts w:asciiTheme="majorHAnsi" w:hAnsiTheme="majorHAnsi" w:cstheme="majorHAnsi"/>
        </w:rPr>
        <w:t>E</w:t>
      </w:r>
      <w:r w:rsidRPr="00E72191">
        <w:rPr>
          <w:rFonts w:asciiTheme="majorHAnsi" w:hAnsiTheme="majorHAnsi" w:cstheme="majorHAnsi"/>
        </w:rPr>
        <w:t xml:space="preserve">xecução de reforma da Escola Municipal Professor Francisco Letro, em atendimento à Secretaria de Governança Educacional e Cultura, tendo como fonte de receita, Transferências do Estado Referentes a Convênios e Instrumentos Congêneres e Recursos não Vinculados de Impostos. O Edital encontra-se disponível pelos endereços eletrônicos </w:t>
      </w:r>
      <w:hyperlink r:id="rId72" w:history="1">
        <w:r w:rsidRPr="00A16FF2">
          <w:rPr>
            <w:rStyle w:val="Hyperlink"/>
            <w:rFonts w:asciiTheme="majorHAnsi" w:hAnsiTheme="majorHAnsi" w:cstheme="majorHAnsi"/>
          </w:rPr>
          <w:t>www.fabriciano.mg.gov.br</w:t>
        </w:r>
      </w:hyperlink>
      <w:r w:rsidRPr="00E72191">
        <w:rPr>
          <w:rFonts w:asciiTheme="majorHAnsi" w:hAnsiTheme="majorHAnsi" w:cstheme="majorHAnsi"/>
        </w:rPr>
        <w:t xml:space="preserve"> e </w:t>
      </w:r>
      <w:hyperlink r:id="rId73" w:history="1">
        <w:r w:rsidRPr="00A16FF2">
          <w:rPr>
            <w:rStyle w:val="Hyperlink"/>
            <w:rFonts w:asciiTheme="majorHAnsi" w:hAnsiTheme="majorHAnsi" w:cstheme="majorHAnsi"/>
          </w:rPr>
          <w:t>https://ammlicita.org.br/</w:t>
        </w:r>
      </w:hyperlink>
      <w:r w:rsidRPr="00E72191">
        <w:rPr>
          <w:rFonts w:asciiTheme="majorHAnsi" w:hAnsiTheme="majorHAnsi" w:cstheme="majorHAnsi"/>
        </w:rPr>
        <w:t xml:space="preserve">. A abertura da sessão pública ocorrerá em 30/09/2024 às 13h30min pelo endereço eletrônico </w:t>
      </w:r>
      <w:hyperlink r:id="rId74" w:history="1">
        <w:r w:rsidRPr="00A16FF2">
          <w:rPr>
            <w:rStyle w:val="Hyperlink"/>
            <w:rFonts w:asciiTheme="majorHAnsi" w:hAnsiTheme="majorHAnsi" w:cstheme="majorHAnsi"/>
          </w:rPr>
          <w:t>https://ammlicita.org.br/</w:t>
        </w:r>
      </w:hyperlink>
      <w:r w:rsidRPr="00E72191">
        <w:rPr>
          <w:rFonts w:asciiTheme="majorHAnsi" w:hAnsiTheme="majorHAnsi" w:cstheme="majorHAnsi"/>
        </w:rPr>
        <w:t xml:space="preserve">. </w:t>
      </w:r>
    </w:p>
    <w:p w14:paraId="56BC40B3" w14:textId="77777777" w:rsidR="00E72191" w:rsidRDefault="00E72191" w:rsidP="00734A3E">
      <w:pPr>
        <w:autoSpaceDE w:val="0"/>
        <w:autoSpaceDN w:val="0"/>
        <w:adjustRightInd w:val="0"/>
        <w:jc w:val="both"/>
        <w:rPr>
          <w:rFonts w:asciiTheme="majorHAnsi" w:hAnsiTheme="majorHAnsi" w:cstheme="majorHAnsi"/>
        </w:rPr>
      </w:pPr>
    </w:p>
    <w:p w14:paraId="2BAEA5BF" w14:textId="77777777" w:rsidR="00E72191" w:rsidRPr="00F80319" w:rsidRDefault="00E72191" w:rsidP="00734A3E">
      <w:pPr>
        <w:autoSpaceDE w:val="0"/>
        <w:autoSpaceDN w:val="0"/>
        <w:adjustRightInd w:val="0"/>
        <w:jc w:val="both"/>
        <w:rPr>
          <w:rFonts w:asciiTheme="minorHAnsi" w:hAnsiTheme="minorHAnsi" w:cstheme="minorHAnsi"/>
          <w:b/>
        </w:rPr>
      </w:pPr>
      <w:r w:rsidRPr="00F80319">
        <w:rPr>
          <w:rFonts w:asciiTheme="minorHAnsi" w:hAnsiTheme="minorHAnsi" w:cstheme="minorHAnsi"/>
          <w:b/>
        </w:rPr>
        <w:t>CONCORRÊNCIA ELETRÔNICA Nº 21/2024</w:t>
      </w:r>
    </w:p>
    <w:p w14:paraId="056EE6F0" w14:textId="3AB72CE3" w:rsidR="00E72191" w:rsidRPr="00E72191" w:rsidRDefault="00E72191" w:rsidP="00734A3E">
      <w:pPr>
        <w:autoSpaceDE w:val="0"/>
        <w:autoSpaceDN w:val="0"/>
        <w:adjustRightInd w:val="0"/>
        <w:jc w:val="both"/>
        <w:rPr>
          <w:rFonts w:asciiTheme="majorHAnsi" w:hAnsiTheme="majorHAnsi" w:cstheme="majorHAnsi"/>
        </w:rPr>
      </w:pPr>
      <w:r w:rsidRPr="00E72191">
        <w:rPr>
          <w:rFonts w:asciiTheme="majorHAnsi" w:hAnsiTheme="majorHAnsi" w:cstheme="majorHAnsi"/>
        </w:rPr>
        <w:t xml:space="preserve">Objeto: </w:t>
      </w:r>
      <w:r>
        <w:rPr>
          <w:rFonts w:asciiTheme="majorHAnsi" w:hAnsiTheme="majorHAnsi" w:cstheme="majorHAnsi"/>
        </w:rPr>
        <w:t>P</w:t>
      </w:r>
      <w:r w:rsidR="00F80319">
        <w:rPr>
          <w:rFonts w:asciiTheme="majorHAnsi" w:hAnsiTheme="majorHAnsi" w:cstheme="majorHAnsi"/>
        </w:rPr>
        <w:t>restação de serviços</w:t>
      </w:r>
      <w:r w:rsidRPr="00E72191">
        <w:rPr>
          <w:rFonts w:asciiTheme="majorHAnsi" w:hAnsiTheme="majorHAnsi" w:cstheme="majorHAnsi"/>
        </w:rPr>
        <w:t xml:space="preserve"> para execução da construção de cobertura em estrutura metálica, na quadra poliesportiva do Bairro Amaro Lanari, tendo como fonte de receita, Transferência Especial da União e Recursos não Vinculados de Impostos. O Edital encontra-se disponível pelos endereços eletrônicos </w:t>
      </w:r>
      <w:hyperlink r:id="rId75" w:history="1">
        <w:r w:rsidR="00F80319" w:rsidRPr="00A16FF2">
          <w:rPr>
            <w:rStyle w:val="Hyperlink"/>
            <w:rFonts w:asciiTheme="majorHAnsi" w:hAnsiTheme="majorHAnsi" w:cstheme="majorHAnsi"/>
          </w:rPr>
          <w:t>www.fabriciano.mg.gov.br</w:t>
        </w:r>
      </w:hyperlink>
      <w:r w:rsidRPr="00E72191">
        <w:rPr>
          <w:rFonts w:asciiTheme="majorHAnsi" w:hAnsiTheme="majorHAnsi" w:cstheme="majorHAnsi"/>
        </w:rPr>
        <w:t xml:space="preserve"> e </w:t>
      </w:r>
      <w:hyperlink r:id="rId76" w:history="1">
        <w:r w:rsidR="00F80319" w:rsidRPr="00A16FF2">
          <w:rPr>
            <w:rStyle w:val="Hyperlink"/>
            <w:rFonts w:asciiTheme="majorHAnsi" w:hAnsiTheme="majorHAnsi" w:cstheme="majorHAnsi"/>
          </w:rPr>
          <w:t>https://ammlicita.org.br/</w:t>
        </w:r>
      </w:hyperlink>
      <w:r w:rsidRPr="00E72191">
        <w:rPr>
          <w:rFonts w:asciiTheme="majorHAnsi" w:hAnsiTheme="majorHAnsi" w:cstheme="majorHAnsi"/>
        </w:rPr>
        <w:t xml:space="preserve">. A abertura da sessão pública ocorrerá em 30/09/2024 às 15h00min pelo endereço eletrônico </w:t>
      </w:r>
      <w:hyperlink r:id="rId77" w:history="1">
        <w:r w:rsidR="00F80319" w:rsidRPr="00A16FF2">
          <w:rPr>
            <w:rStyle w:val="Hyperlink"/>
            <w:rFonts w:asciiTheme="majorHAnsi" w:hAnsiTheme="majorHAnsi" w:cstheme="majorHAnsi"/>
          </w:rPr>
          <w:t>https://ammlicita.org.br/</w:t>
        </w:r>
      </w:hyperlink>
      <w:r w:rsidRPr="00E72191">
        <w:rPr>
          <w:rFonts w:asciiTheme="majorHAnsi" w:hAnsiTheme="majorHAnsi" w:cstheme="majorHAnsi"/>
        </w:rPr>
        <w:t>.</w:t>
      </w:r>
    </w:p>
    <w:p w14:paraId="4C107468" w14:textId="77777777" w:rsidR="00E72191" w:rsidRDefault="00E72191" w:rsidP="00734A3E">
      <w:pPr>
        <w:autoSpaceDE w:val="0"/>
        <w:autoSpaceDN w:val="0"/>
        <w:adjustRightInd w:val="0"/>
        <w:jc w:val="both"/>
        <w:rPr>
          <w:rFonts w:asciiTheme="minorHAnsi" w:hAnsiTheme="minorHAnsi" w:cstheme="minorHAnsi"/>
          <w:b/>
        </w:rPr>
      </w:pPr>
    </w:p>
    <w:p w14:paraId="563C5B96" w14:textId="77777777" w:rsidR="00E72191" w:rsidRPr="008E6B76" w:rsidRDefault="00E72191" w:rsidP="00734A3E">
      <w:pPr>
        <w:autoSpaceDE w:val="0"/>
        <w:autoSpaceDN w:val="0"/>
        <w:adjustRightInd w:val="0"/>
        <w:jc w:val="both"/>
        <w:rPr>
          <w:rFonts w:asciiTheme="minorHAnsi" w:hAnsiTheme="minorHAnsi" w:cstheme="minorHAnsi"/>
          <w:b/>
        </w:rPr>
      </w:pPr>
    </w:p>
    <w:p w14:paraId="42AF2B08" w14:textId="07DEEDC1" w:rsidR="008E6B76" w:rsidRPr="008E6B76" w:rsidRDefault="008E6B76" w:rsidP="00734A3E">
      <w:pPr>
        <w:autoSpaceDE w:val="0"/>
        <w:autoSpaceDN w:val="0"/>
        <w:adjustRightInd w:val="0"/>
        <w:jc w:val="both"/>
        <w:rPr>
          <w:rFonts w:asciiTheme="minorHAnsi" w:hAnsiTheme="minorHAnsi" w:cstheme="minorHAnsi"/>
          <w:b/>
        </w:rPr>
      </w:pPr>
      <w:r w:rsidRPr="008E6B76">
        <w:rPr>
          <w:rFonts w:asciiTheme="minorHAnsi" w:hAnsiTheme="minorHAnsi" w:cstheme="minorHAnsi"/>
          <w:b/>
        </w:rPr>
        <w:t>PREFEITURA MUNICIPAL DE DIVINÓPOLIS - CONCORRÊNCIA ELETRÔNICA Nº. 90054/2024</w:t>
      </w:r>
    </w:p>
    <w:p w14:paraId="5819DD1C" w14:textId="2EB8994C" w:rsidR="0077781D" w:rsidRPr="008E6B76" w:rsidRDefault="008E6B76" w:rsidP="00734A3E">
      <w:pPr>
        <w:autoSpaceDE w:val="0"/>
        <w:autoSpaceDN w:val="0"/>
        <w:adjustRightInd w:val="0"/>
        <w:jc w:val="both"/>
        <w:rPr>
          <w:rFonts w:asciiTheme="majorHAnsi" w:hAnsiTheme="majorHAnsi" w:cstheme="majorHAnsi"/>
        </w:rPr>
      </w:pPr>
      <w:r w:rsidRPr="000835BD">
        <w:rPr>
          <w:rFonts w:asciiTheme="majorHAnsi" w:hAnsiTheme="majorHAnsi" w:cstheme="majorHAnsi"/>
        </w:rPr>
        <w:t xml:space="preserve">Objeto: </w:t>
      </w:r>
      <w:r w:rsidRPr="008E6B76">
        <w:rPr>
          <w:rFonts w:asciiTheme="majorHAnsi" w:hAnsiTheme="majorHAnsi" w:cstheme="majorHAnsi"/>
        </w:rPr>
        <w:t xml:space="preserve">Construção da Unidade de Atenção Primária à Saúde Tipo II – São Paulo, no município de Divinópolis, Minas Gerais. Data e horário do início da disputa: 09h00min do dia 08/10/2024. Disponibilização do edital e informações no endereço eletrônico </w:t>
      </w:r>
      <w:hyperlink r:id="rId78" w:history="1">
        <w:r w:rsidRPr="008E6B76">
          <w:rPr>
            <w:rStyle w:val="Hyperlink"/>
            <w:rFonts w:asciiTheme="majorHAnsi" w:hAnsiTheme="majorHAnsi" w:cstheme="majorHAnsi"/>
          </w:rPr>
          <w:t>www.compras.gov.br</w:t>
        </w:r>
      </w:hyperlink>
      <w:r w:rsidRPr="008E6B76">
        <w:rPr>
          <w:rFonts w:asciiTheme="majorHAnsi" w:hAnsiTheme="majorHAnsi" w:cstheme="majorHAnsi"/>
        </w:rPr>
        <w:t xml:space="preserve"> e </w:t>
      </w:r>
      <w:hyperlink r:id="rId79" w:history="1">
        <w:r w:rsidRPr="008E6B76">
          <w:rPr>
            <w:rStyle w:val="Hyperlink"/>
            <w:rFonts w:asciiTheme="majorHAnsi" w:hAnsiTheme="majorHAnsi" w:cstheme="majorHAnsi"/>
          </w:rPr>
          <w:t>www.divinopolis.mg.gov.br</w:t>
        </w:r>
      </w:hyperlink>
      <w:r w:rsidRPr="008E6B76">
        <w:rPr>
          <w:rFonts w:asciiTheme="majorHAnsi" w:hAnsiTheme="majorHAnsi" w:cstheme="majorHAnsi"/>
        </w:rPr>
        <w:t xml:space="preserve">&gt; Licitações. Contato: (37) 3229-8127 / 3229-8128. </w:t>
      </w:r>
    </w:p>
    <w:p w14:paraId="21EB09D4" w14:textId="77777777" w:rsidR="0077781D" w:rsidRDefault="0077781D" w:rsidP="00734A3E">
      <w:pPr>
        <w:autoSpaceDE w:val="0"/>
        <w:autoSpaceDN w:val="0"/>
        <w:adjustRightInd w:val="0"/>
        <w:jc w:val="both"/>
      </w:pPr>
    </w:p>
    <w:p w14:paraId="50E4DBC3" w14:textId="77777777" w:rsidR="0077781D" w:rsidRPr="008E6B76" w:rsidRDefault="0077781D" w:rsidP="00734A3E">
      <w:pPr>
        <w:autoSpaceDE w:val="0"/>
        <w:autoSpaceDN w:val="0"/>
        <w:adjustRightInd w:val="0"/>
        <w:jc w:val="both"/>
        <w:rPr>
          <w:rFonts w:asciiTheme="minorHAnsi" w:hAnsiTheme="minorHAnsi" w:cstheme="minorHAnsi"/>
          <w:b/>
        </w:rPr>
      </w:pPr>
    </w:p>
    <w:p w14:paraId="72CA12DA" w14:textId="7EEFC319" w:rsidR="008E6B76" w:rsidRPr="008E6B76" w:rsidRDefault="008E6B76" w:rsidP="00734A3E">
      <w:pPr>
        <w:autoSpaceDE w:val="0"/>
        <w:autoSpaceDN w:val="0"/>
        <w:adjustRightInd w:val="0"/>
        <w:jc w:val="both"/>
        <w:rPr>
          <w:rFonts w:asciiTheme="minorHAnsi" w:hAnsiTheme="minorHAnsi" w:cstheme="minorHAnsi"/>
          <w:b/>
        </w:rPr>
      </w:pPr>
      <w:r w:rsidRPr="008E6B76">
        <w:rPr>
          <w:rFonts w:asciiTheme="minorHAnsi" w:hAnsiTheme="minorHAnsi" w:cstheme="minorHAnsi"/>
          <w:b/>
        </w:rPr>
        <w:t>PREFEITURA MUNICIPAL DE IPANEMA</w:t>
      </w:r>
    </w:p>
    <w:p w14:paraId="7F88E17D" w14:textId="77777777" w:rsidR="008E6B76" w:rsidRPr="008E6B76" w:rsidRDefault="008E6B76" w:rsidP="00734A3E">
      <w:pPr>
        <w:autoSpaceDE w:val="0"/>
        <w:autoSpaceDN w:val="0"/>
        <w:adjustRightInd w:val="0"/>
        <w:jc w:val="both"/>
        <w:rPr>
          <w:rFonts w:asciiTheme="minorHAnsi" w:hAnsiTheme="minorHAnsi" w:cstheme="minorHAnsi"/>
          <w:b/>
        </w:rPr>
      </w:pPr>
    </w:p>
    <w:p w14:paraId="70B32B54" w14:textId="77777777" w:rsidR="008E6B76" w:rsidRDefault="008E6B76" w:rsidP="00734A3E">
      <w:pPr>
        <w:autoSpaceDE w:val="0"/>
        <w:autoSpaceDN w:val="0"/>
        <w:adjustRightInd w:val="0"/>
        <w:jc w:val="both"/>
        <w:rPr>
          <w:rFonts w:asciiTheme="majorHAnsi" w:hAnsiTheme="majorHAnsi" w:cstheme="majorHAnsi"/>
        </w:rPr>
      </w:pPr>
    </w:p>
    <w:p w14:paraId="7609B052" w14:textId="77777777" w:rsidR="00F80319" w:rsidRPr="008E6B76" w:rsidRDefault="00F80319" w:rsidP="00F80319">
      <w:pPr>
        <w:autoSpaceDE w:val="0"/>
        <w:autoSpaceDN w:val="0"/>
        <w:adjustRightInd w:val="0"/>
        <w:jc w:val="both"/>
        <w:rPr>
          <w:rFonts w:asciiTheme="minorHAnsi" w:hAnsiTheme="minorHAnsi" w:cstheme="minorHAnsi"/>
          <w:b/>
        </w:rPr>
      </w:pPr>
      <w:r w:rsidRPr="008E6B76">
        <w:rPr>
          <w:rFonts w:asciiTheme="minorHAnsi" w:hAnsiTheme="minorHAnsi" w:cstheme="minorHAnsi"/>
          <w:b/>
        </w:rPr>
        <w:t xml:space="preserve">CONCORRÊNCIA Nº 07/2024 </w:t>
      </w:r>
    </w:p>
    <w:p w14:paraId="6CBE37E4" w14:textId="77777777" w:rsidR="00F80319" w:rsidRPr="008E6B76" w:rsidRDefault="00F80319" w:rsidP="00F80319">
      <w:pPr>
        <w:autoSpaceDE w:val="0"/>
        <w:autoSpaceDN w:val="0"/>
        <w:adjustRightInd w:val="0"/>
        <w:jc w:val="both"/>
        <w:rPr>
          <w:rFonts w:asciiTheme="majorHAnsi" w:hAnsiTheme="majorHAnsi" w:cstheme="majorHAnsi"/>
        </w:rPr>
      </w:pPr>
      <w:r w:rsidRPr="008E6B76">
        <w:rPr>
          <w:rFonts w:asciiTheme="majorHAnsi" w:hAnsiTheme="majorHAnsi" w:cstheme="majorHAnsi"/>
        </w:rPr>
        <w:t xml:space="preserve">Objeto: Contratação de empresa por Empreitada Global para construção da quadra poliesportiva na escola Municipal Imaculada Conceição, conforme convenio nº 1261000559/2024 - Projeto Mãos Dadas. Abertura dia 27/09/2024 às 15h00min. O Edital encontra-se na plataforma digital: </w:t>
      </w:r>
      <w:hyperlink r:id="rId80" w:history="1">
        <w:r w:rsidRPr="008E6B76">
          <w:rPr>
            <w:rStyle w:val="Hyperlink"/>
            <w:rFonts w:asciiTheme="majorHAnsi" w:hAnsiTheme="majorHAnsi" w:cstheme="majorHAnsi"/>
          </w:rPr>
          <w:t>www.bbmnetlicitacoes.com.br</w:t>
        </w:r>
      </w:hyperlink>
      <w:r w:rsidRPr="008E6B76">
        <w:rPr>
          <w:rFonts w:asciiTheme="majorHAnsi" w:hAnsiTheme="majorHAnsi" w:cstheme="majorHAnsi"/>
        </w:rPr>
        <w:t xml:space="preserve"> - </w:t>
      </w:r>
      <w:hyperlink r:id="rId81" w:history="1">
        <w:r w:rsidRPr="008E6B76">
          <w:rPr>
            <w:rStyle w:val="Hyperlink"/>
            <w:rFonts w:asciiTheme="majorHAnsi" w:hAnsiTheme="majorHAnsi" w:cstheme="majorHAnsi"/>
          </w:rPr>
          <w:t>https://www.ipanema.mg.gov.br</w:t>
        </w:r>
      </w:hyperlink>
      <w:r w:rsidRPr="008E6B76">
        <w:rPr>
          <w:rFonts w:asciiTheme="majorHAnsi" w:hAnsiTheme="majorHAnsi" w:cstheme="majorHAnsi"/>
        </w:rPr>
        <w:t xml:space="preserve"> ou pelo e-mail: </w:t>
      </w:r>
      <w:hyperlink r:id="rId82" w:history="1">
        <w:r w:rsidRPr="008E6B76">
          <w:rPr>
            <w:rStyle w:val="Hyperlink"/>
            <w:rFonts w:asciiTheme="majorHAnsi" w:hAnsiTheme="majorHAnsi" w:cstheme="majorHAnsi"/>
          </w:rPr>
          <w:t>licitacao@ipanema.mg.gov.br</w:t>
        </w:r>
      </w:hyperlink>
      <w:r w:rsidRPr="008E6B76">
        <w:rPr>
          <w:rFonts w:asciiTheme="majorHAnsi" w:hAnsiTheme="majorHAnsi" w:cstheme="majorHAnsi"/>
        </w:rPr>
        <w:t xml:space="preserve">. </w:t>
      </w:r>
    </w:p>
    <w:p w14:paraId="177476A2" w14:textId="77777777" w:rsidR="0077781D" w:rsidRPr="008E6B76" w:rsidRDefault="0077781D" w:rsidP="00734A3E">
      <w:pPr>
        <w:autoSpaceDE w:val="0"/>
        <w:autoSpaceDN w:val="0"/>
        <w:adjustRightInd w:val="0"/>
        <w:jc w:val="both"/>
        <w:rPr>
          <w:rFonts w:asciiTheme="majorHAnsi" w:hAnsiTheme="majorHAnsi" w:cstheme="majorHAnsi"/>
        </w:rPr>
      </w:pPr>
    </w:p>
    <w:p w14:paraId="7D52A93A" w14:textId="77777777" w:rsidR="008E6B76" w:rsidRPr="008E6B76" w:rsidRDefault="008E6B76" w:rsidP="00734A3E">
      <w:pPr>
        <w:autoSpaceDE w:val="0"/>
        <w:autoSpaceDN w:val="0"/>
        <w:adjustRightInd w:val="0"/>
        <w:jc w:val="both"/>
        <w:rPr>
          <w:rFonts w:asciiTheme="minorHAnsi" w:hAnsiTheme="minorHAnsi" w:cstheme="minorHAnsi"/>
          <w:b/>
        </w:rPr>
      </w:pPr>
      <w:r w:rsidRPr="008E6B76">
        <w:rPr>
          <w:rFonts w:asciiTheme="minorHAnsi" w:hAnsiTheme="minorHAnsi" w:cstheme="minorHAnsi"/>
          <w:b/>
        </w:rPr>
        <w:t xml:space="preserve">CONCORRÊNCIA Nº 08/2024 </w:t>
      </w:r>
    </w:p>
    <w:p w14:paraId="16094E76" w14:textId="4A78CBAC" w:rsidR="008E6B76" w:rsidRPr="008E6B76" w:rsidRDefault="008E6B76" w:rsidP="00734A3E">
      <w:pPr>
        <w:autoSpaceDE w:val="0"/>
        <w:autoSpaceDN w:val="0"/>
        <w:adjustRightInd w:val="0"/>
        <w:jc w:val="both"/>
        <w:rPr>
          <w:rFonts w:asciiTheme="majorHAnsi" w:hAnsiTheme="majorHAnsi" w:cstheme="majorHAnsi"/>
        </w:rPr>
      </w:pPr>
      <w:r w:rsidRPr="008E6B76">
        <w:rPr>
          <w:rFonts w:asciiTheme="majorHAnsi" w:hAnsiTheme="majorHAnsi" w:cstheme="majorHAnsi"/>
        </w:rPr>
        <w:t xml:space="preserve">Objeto: Contratação de empresa por Empreitada Global para ampliação da Escola Municipal Nilo Moraes Pinheiro, conforme convenio nº 1261000674/2024- Projeto Mãos Dadas. Abertura dia 27/09/2024 às 08h00min. O edital encontra-se na plataforma digital: </w:t>
      </w:r>
      <w:hyperlink r:id="rId83" w:history="1">
        <w:r w:rsidRPr="008E6B76">
          <w:rPr>
            <w:rStyle w:val="Hyperlink"/>
            <w:rFonts w:asciiTheme="majorHAnsi" w:hAnsiTheme="majorHAnsi" w:cstheme="majorHAnsi"/>
          </w:rPr>
          <w:t>www.bbmnetlicitacoes.com.br</w:t>
        </w:r>
      </w:hyperlink>
      <w:r w:rsidRPr="008E6B76">
        <w:rPr>
          <w:rFonts w:asciiTheme="majorHAnsi" w:hAnsiTheme="majorHAnsi" w:cstheme="majorHAnsi"/>
        </w:rPr>
        <w:t xml:space="preserve"> - </w:t>
      </w:r>
      <w:hyperlink r:id="rId84" w:history="1">
        <w:r w:rsidRPr="008E6B76">
          <w:rPr>
            <w:rStyle w:val="Hyperlink"/>
            <w:rFonts w:asciiTheme="majorHAnsi" w:hAnsiTheme="majorHAnsi" w:cstheme="majorHAnsi"/>
          </w:rPr>
          <w:t>https://www.ipanema.mg.gov.br</w:t>
        </w:r>
      </w:hyperlink>
      <w:r w:rsidRPr="008E6B76">
        <w:rPr>
          <w:rFonts w:asciiTheme="majorHAnsi" w:hAnsiTheme="majorHAnsi" w:cstheme="majorHAnsi"/>
        </w:rPr>
        <w:t xml:space="preserve"> ou pelo e-mail: </w:t>
      </w:r>
      <w:hyperlink r:id="rId85" w:history="1">
        <w:r w:rsidRPr="008E6B76">
          <w:rPr>
            <w:rStyle w:val="Hyperlink"/>
            <w:rFonts w:asciiTheme="majorHAnsi" w:hAnsiTheme="majorHAnsi" w:cstheme="majorHAnsi"/>
          </w:rPr>
          <w:t>licitacao@ipanema.mg.gov.br</w:t>
        </w:r>
      </w:hyperlink>
      <w:r w:rsidRPr="008E6B76">
        <w:rPr>
          <w:rFonts w:asciiTheme="majorHAnsi" w:hAnsiTheme="majorHAnsi" w:cstheme="majorHAnsi"/>
        </w:rPr>
        <w:t>.</w:t>
      </w:r>
    </w:p>
    <w:p w14:paraId="41924042" w14:textId="77777777" w:rsidR="008E6B76" w:rsidRDefault="008E6B76" w:rsidP="00734A3E">
      <w:pPr>
        <w:autoSpaceDE w:val="0"/>
        <w:autoSpaceDN w:val="0"/>
        <w:adjustRightInd w:val="0"/>
        <w:jc w:val="both"/>
        <w:rPr>
          <w:rFonts w:asciiTheme="majorHAnsi" w:hAnsiTheme="majorHAnsi" w:cstheme="majorHAnsi"/>
        </w:rPr>
      </w:pPr>
    </w:p>
    <w:p w14:paraId="1B4AD406" w14:textId="77777777" w:rsidR="00F80319" w:rsidRPr="008E6B76" w:rsidRDefault="00F80319" w:rsidP="00F80319">
      <w:pPr>
        <w:autoSpaceDE w:val="0"/>
        <w:autoSpaceDN w:val="0"/>
        <w:adjustRightInd w:val="0"/>
        <w:jc w:val="both"/>
        <w:rPr>
          <w:rFonts w:asciiTheme="minorHAnsi" w:hAnsiTheme="minorHAnsi" w:cstheme="minorHAnsi"/>
          <w:b/>
        </w:rPr>
      </w:pPr>
      <w:r w:rsidRPr="008E6B76">
        <w:rPr>
          <w:rFonts w:asciiTheme="minorHAnsi" w:hAnsiTheme="minorHAnsi" w:cstheme="minorHAnsi"/>
          <w:b/>
        </w:rPr>
        <w:t xml:space="preserve">CONCORRÊNCIA Nº 09/2024 </w:t>
      </w:r>
    </w:p>
    <w:p w14:paraId="20B4A9A5" w14:textId="77777777" w:rsidR="00F80319" w:rsidRPr="008E6B76" w:rsidRDefault="00F80319" w:rsidP="00F80319">
      <w:pPr>
        <w:autoSpaceDE w:val="0"/>
        <w:autoSpaceDN w:val="0"/>
        <w:adjustRightInd w:val="0"/>
        <w:jc w:val="both"/>
        <w:rPr>
          <w:rFonts w:asciiTheme="majorHAnsi" w:hAnsiTheme="majorHAnsi" w:cstheme="majorHAnsi"/>
        </w:rPr>
      </w:pPr>
      <w:r w:rsidRPr="008E6B76">
        <w:rPr>
          <w:rFonts w:asciiTheme="majorHAnsi" w:hAnsiTheme="majorHAnsi" w:cstheme="majorHAnsi"/>
        </w:rPr>
        <w:t xml:space="preserve">Objeto: Contratação de empresa por Empreitada Global para construção da Creche Municipal a Avenida Minas Gerais, loteamento Roça Grande, conforme Convênio nº 1261000937/2024 – Projeto Mãos Dadas. Abertura dia 27/09/2024 às 10h00min. O Edital encontra-se na plataforma digital: </w:t>
      </w:r>
      <w:hyperlink r:id="rId86" w:history="1">
        <w:r w:rsidRPr="00A16FF2">
          <w:rPr>
            <w:rStyle w:val="Hyperlink"/>
            <w:rFonts w:asciiTheme="majorHAnsi" w:hAnsiTheme="majorHAnsi" w:cstheme="majorHAnsi"/>
          </w:rPr>
          <w:t>www.bbmnetlicitacoes.com.br</w:t>
        </w:r>
      </w:hyperlink>
      <w:r w:rsidRPr="008E6B76">
        <w:rPr>
          <w:rFonts w:asciiTheme="majorHAnsi" w:hAnsiTheme="majorHAnsi" w:cstheme="majorHAnsi"/>
        </w:rPr>
        <w:t xml:space="preserve"> - </w:t>
      </w:r>
      <w:hyperlink r:id="rId87" w:history="1">
        <w:r w:rsidRPr="00A16FF2">
          <w:rPr>
            <w:rStyle w:val="Hyperlink"/>
            <w:rFonts w:asciiTheme="majorHAnsi" w:hAnsiTheme="majorHAnsi" w:cstheme="majorHAnsi"/>
          </w:rPr>
          <w:t>https://www.ipanema.mg.gov.br</w:t>
        </w:r>
      </w:hyperlink>
      <w:r w:rsidRPr="008E6B76">
        <w:rPr>
          <w:rFonts w:asciiTheme="majorHAnsi" w:hAnsiTheme="majorHAnsi" w:cstheme="majorHAnsi"/>
        </w:rPr>
        <w:t xml:space="preserve"> ou pelo e-mail: </w:t>
      </w:r>
      <w:hyperlink r:id="rId88" w:history="1">
        <w:r w:rsidRPr="00A16FF2">
          <w:rPr>
            <w:rStyle w:val="Hyperlink"/>
            <w:rFonts w:asciiTheme="majorHAnsi" w:hAnsiTheme="majorHAnsi" w:cstheme="majorHAnsi"/>
          </w:rPr>
          <w:t>licitacao@ipanema.mg.gov.br</w:t>
        </w:r>
      </w:hyperlink>
      <w:r>
        <w:rPr>
          <w:rFonts w:asciiTheme="majorHAnsi" w:hAnsiTheme="majorHAnsi" w:cstheme="majorHAnsi"/>
        </w:rPr>
        <w:t>.</w:t>
      </w:r>
    </w:p>
    <w:p w14:paraId="7BCA4F22" w14:textId="77777777" w:rsidR="00F80319" w:rsidRDefault="00F80319" w:rsidP="00734A3E">
      <w:pPr>
        <w:autoSpaceDE w:val="0"/>
        <w:autoSpaceDN w:val="0"/>
        <w:adjustRightInd w:val="0"/>
        <w:jc w:val="both"/>
        <w:rPr>
          <w:rFonts w:asciiTheme="majorHAnsi" w:hAnsiTheme="majorHAnsi" w:cstheme="majorHAnsi"/>
        </w:rPr>
      </w:pPr>
    </w:p>
    <w:p w14:paraId="3E0881A0" w14:textId="77777777" w:rsidR="007D67BE" w:rsidRPr="008E6B76" w:rsidRDefault="007D67BE" w:rsidP="00734A3E">
      <w:pPr>
        <w:autoSpaceDE w:val="0"/>
        <w:autoSpaceDN w:val="0"/>
        <w:adjustRightInd w:val="0"/>
        <w:jc w:val="both"/>
        <w:rPr>
          <w:rFonts w:asciiTheme="majorHAnsi" w:hAnsiTheme="majorHAnsi" w:cstheme="majorHAnsi"/>
        </w:rPr>
      </w:pPr>
    </w:p>
    <w:p w14:paraId="49F3520E" w14:textId="77777777" w:rsidR="008E7055" w:rsidRPr="008E6B76" w:rsidRDefault="008E7055" w:rsidP="008E7055">
      <w:pPr>
        <w:autoSpaceDE w:val="0"/>
        <w:autoSpaceDN w:val="0"/>
        <w:adjustRightInd w:val="0"/>
        <w:jc w:val="both"/>
        <w:rPr>
          <w:rFonts w:asciiTheme="minorHAnsi" w:hAnsiTheme="minorHAnsi" w:cstheme="minorHAnsi"/>
          <w:b/>
        </w:rPr>
      </w:pPr>
      <w:r w:rsidRPr="008E6B76">
        <w:rPr>
          <w:rFonts w:asciiTheme="minorHAnsi" w:hAnsiTheme="minorHAnsi" w:cstheme="minorHAnsi"/>
          <w:b/>
        </w:rPr>
        <w:t>CONCORRÊNCIA Nº 010/2024</w:t>
      </w:r>
    </w:p>
    <w:p w14:paraId="169FAD91" w14:textId="77777777" w:rsidR="008E7055" w:rsidRDefault="008E7055" w:rsidP="008E7055">
      <w:pPr>
        <w:autoSpaceDE w:val="0"/>
        <w:autoSpaceDN w:val="0"/>
        <w:adjustRightInd w:val="0"/>
        <w:jc w:val="both"/>
        <w:rPr>
          <w:rFonts w:asciiTheme="majorHAnsi" w:hAnsiTheme="majorHAnsi" w:cstheme="majorHAnsi"/>
        </w:rPr>
      </w:pPr>
      <w:r w:rsidRPr="008E6B76">
        <w:rPr>
          <w:rFonts w:asciiTheme="majorHAnsi" w:hAnsiTheme="majorHAnsi" w:cstheme="majorHAnsi"/>
        </w:rPr>
        <w:t>Objeto: Contratação de empresa por Empreitada Global para construção da Creche Municipal a Rua Davenine Cintra, bairro Júlio Cintra, conforme convenio nº 1261000606/2024 – Projeto Mãos Dadas. Abertura dia 27/09/2024 às 13h00min. O Edital encontra-se na plataforma digit</w:t>
      </w:r>
      <w:r>
        <w:rPr>
          <w:rFonts w:asciiTheme="majorHAnsi" w:hAnsiTheme="majorHAnsi" w:cstheme="majorHAnsi"/>
        </w:rPr>
        <w:t xml:space="preserve">al: </w:t>
      </w:r>
      <w:hyperlink r:id="rId89" w:history="1">
        <w:r w:rsidRPr="00A16FF2">
          <w:rPr>
            <w:rStyle w:val="Hyperlink"/>
            <w:rFonts w:asciiTheme="majorHAnsi" w:hAnsiTheme="majorHAnsi" w:cstheme="majorHAnsi"/>
          </w:rPr>
          <w:t>www.bbmnetlicitacoes.com.br</w:t>
        </w:r>
      </w:hyperlink>
      <w:r w:rsidRPr="008E6B76">
        <w:rPr>
          <w:rFonts w:asciiTheme="majorHAnsi" w:hAnsiTheme="majorHAnsi" w:cstheme="majorHAnsi"/>
        </w:rPr>
        <w:t xml:space="preserve">- </w:t>
      </w:r>
      <w:hyperlink r:id="rId90" w:history="1">
        <w:r w:rsidRPr="00A16FF2">
          <w:rPr>
            <w:rStyle w:val="Hyperlink"/>
            <w:rFonts w:asciiTheme="majorHAnsi" w:hAnsiTheme="majorHAnsi" w:cstheme="majorHAnsi"/>
          </w:rPr>
          <w:t>https://www.ipanema.mg.gov.br</w:t>
        </w:r>
      </w:hyperlink>
      <w:r w:rsidRPr="008E6B76">
        <w:rPr>
          <w:rFonts w:asciiTheme="majorHAnsi" w:hAnsiTheme="majorHAnsi" w:cstheme="majorHAnsi"/>
        </w:rPr>
        <w:t xml:space="preserve"> ou pelo e-mai</w:t>
      </w:r>
      <w:r>
        <w:rPr>
          <w:rFonts w:asciiTheme="majorHAnsi" w:hAnsiTheme="majorHAnsi" w:cstheme="majorHAnsi"/>
        </w:rPr>
        <w:t xml:space="preserve">l: </w:t>
      </w:r>
      <w:hyperlink r:id="rId91" w:history="1">
        <w:r w:rsidRPr="00A16FF2">
          <w:rPr>
            <w:rStyle w:val="Hyperlink"/>
            <w:rFonts w:asciiTheme="majorHAnsi" w:hAnsiTheme="majorHAnsi" w:cstheme="majorHAnsi"/>
          </w:rPr>
          <w:t>licitacao@ipanema.mg.gov.br</w:t>
        </w:r>
      </w:hyperlink>
      <w:r>
        <w:rPr>
          <w:rFonts w:asciiTheme="majorHAnsi" w:hAnsiTheme="majorHAnsi" w:cstheme="majorHAnsi"/>
        </w:rPr>
        <w:t>.</w:t>
      </w:r>
    </w:p>
    <w:p w14:paraId="06D25C49" w14:textId="77777777" w:rsidR="008E7055" w:rsidRDefault="008E7055" w:rsidP="008E7055">
      <w:pPr>
        <w:autoSpaceDE w:val="0"/>
        <w:autoSpaceDN w:val="0"/>
        <w:adjustRightInd w:val="0"/>
        <w:jc w:val="both"/>
        <w:rPr>
          <w:rFonts w:asciiTheme="majorHAnsi" w:hAnsiTheme="majorHAnsi" w:cstheme="majorHAnsi"/>
        </w:rPr>
      </w:pPr>
    </w:p>
    <w:p w14:paraId="6FDAFF53" w14:textId="77777777" w:rsidR="008E6B76" w:rsidRPr="008E6B76" w:rsidRDefault="008E6B76" w:rsidP="00734A3E">
      <w:pPr>
        <w:autoSpaceDE w:val="0"/>
        <w:autoSpaceDN w:val="0"/>
        <w:adjustRightInd w:val="0"/>
        <w:jc w:val="both"/>
        <w:rPr>
          <w:rFonts w:asciiTheme="majorHAnsi" w:hAnsiTheme="majorHAnsi" w:cstheme="majorHAnsi"/>
        </w:rPr>
      </w:pPr>
    </w:p>
    <w:p w14:paraId="10B2268C" w14:textId="74988C53" w:rsidR="008E6B76" w:rsidRPr="008E6B76" w:rsidRDefault="008E6B76" w:rsidP="00734A3E">
      <w:pPr>
        <w:autoSpaceDE w:val="0"/>
        <w:autoSpaceDN w:val="0"/>
        <w:adjustRightInd w:val="0"/>
        <w:jc w:val="both"/>
        <w:rPr>
          <w:rFonts w:asciiTheme="minorHAnsi" w:hAnsiTheme="minorHAnsi" w:cstheme="minorHAnsi"/>
          <w:b/>
        </w:rPr>
      </w:pPr>
      <w:r w:rsidRPr="008E6B76">
        <w:rPr>
          <w:rFonts w:asciiTheme="minorHAnsi" w:hAnsiTheme="minorHAnsi" w:cstheme="minorHAnsi"/>
          <w:b/>
        </w:rPr>
        <w:t>PREFEITURA MUNICIPAL DE ITANHANDU - RETIFICAÇÃO - CONCORRÊNCIA ELETRÔNICA Nº 06/2024</w:t>
      </w:r>
    </w:p>
    <w:p w14:paraId="67E77582" w14:textId="40B08787" w:rsidR="0077781D" w:rsidRPr="008E6B76" w:rsidRDefault="008E6B76" w:rsidP="00734A3E">
      <w:pPr>
        <w:autoSpaceDE w:val="0"/>
        <w:autoSpaceDN w:val="0"/>
        <w:adjustRightInd w:val="0"/>
        <w:jc w:val="both"/>
        <w:rPr>
          <w:rFonts w:asciiTheme="majorHAnsi" w:hAnsiTheme="majorHAnsi" w:cstheme="majorHAnsi"/>
        </w:rPr>
      </w:pPr>
      <w:r w:rsidRPr="008E6B76">
        <w:rPr>
          <w:rFonts w:asciiTheme="majorHAnsi" w:hAnsiTheme="majorHAnsi" w:cstheme="majorHAnsi"/>
        </w:rPr>
        <w:t>Objeto:</w:t>
      </w:r>
      <w:r>
        <w:rPr>
          <w:rFonts w:asciiTheme="majorHAnsi" w:hAnsiTheme="majorHAnsi" w:cstheme="majorHAnsi"/>
        </w:rPr>
        <w:t xml:space="preserve"> </w:t>
      </w:r>
      <w:r w:rsidRPr="008E6B76">
        <w:rPr>
          <w:rFonts w:asciiTheme="majorHAnsi" w:hAnsiTheme="majorHAnsi" w:cstheme="majorHAnsi"/>
        </w:rPr>
        <w:t xml:space="preserve">Execução de obra de pavimentação em bloco intertravado de concreto de trecho da Estrada rural Luiz Ramos da Costa, no Bairro Jardim em Itanhandu, atendendo ao Convênio nº 1231000663/2024, celebrado com o Estado de Minas Gerais, através da Secretaria de Estado de Agricultura, Pecuária e Abastecimento - SEAPA. Retificação da Planilha Orçamentária com alteração do valor final da obra passando para R$ 334.260,33. Novas planilhas disponíveis no site </w:t>
      </w:r>
      <w:hyperlink r:id="rId92" w:history="1">
        <w:r w:rsidRPr="008E6B76">
          <w:rPr>
            <w:rStyle w:val="Hyperlink"/>
            <w:rFonts w:asciiTheme="majorHAnsi" w:hAnsiTheme="majorHAnsi" w:cstheme="majorHAnsi"/>
          </w:rPr>
          <w:t>www.itanhandu.mg.gov.br</w:t>
        </w:r>
      </w:hyperlink>
      <w:r w:rsidRPr="008E6B76">
        <w:rPr>
          <w:rFonts w:asciiTheme="majorHAnsi" w:hAnsiTheme="majorHAnsi" w:cstheme="majorHAnsi"/>
        </w:rPr>
        <w:t xml:space="preserve"> e </w:t>
      </w:r>
      <w:hyperlink r:id="rId93" w:history="1">
        <w:r w:rsidRPr="008E6B76">
          <w:rPr>
            <w:rStyle w:val="Hyperlink"/>
            <w:rFonts w:asciiTheme="majorHAnsi" w:hAnsiTheme="majorHAnsi" w:cstheme="majorHAnsi"/>
          </w:rPr>
          <w:t>https://bnc.org.br/</w:t>
        </w:r>
      </w:hyperlink>
      <w:r w:rsidRPr="008E6B76">
        <w:rPr>
          <w:rFonts w:asciiTheme="majorHAnsi" w:hAnsiTheme="majorHAnsi" w:cstheme="majorHAnsi"/>
        </w:rPr>
        <w:t>. Nova data da sessão passando para o dia 30/09/2024, as 09:30h.</w:t>
      </w:r>
    </w:p>
    <w:p w14:paraId="3593EABF" w14:textId="77777777" w:rsidR="0077781D" w:rsidRDefault="0077781D" w:rsidP="00734A3E">
      <w:pPr>
        <w:autoSpaceDE w:val="0"/>
        <w:autoSpaceDN w:val="0"/>
        <w:adjustRightInd w:val="0"/>
        <w:jc w:val="both"/>
      </w:pPr>
    </w:p>
    <w:p w14:paraId="4AE0FCC8" w14:textId="77777777" w:rsidR="008E6B76" w:rsidRDefault="008E6B76" w:rsidP="00734A3E">
      <w:pPr>
        <w:autoSpaceDE w:val="0"/>
        <w:autoSpaceDN w:val="0"/>
        <w:adjustRightInd w:val="0"/>
        <w:jc w:val="both"/>
      </w:pPr>
    </w:p>
    <w:p w14:paraId="66098235" w14:textId="3B6CDE3A" w:rsidR="008E6B76" w:rsidRPr="008E6B76" w:rsidRDefault="008E6B76" w:rsidP="00734A3E">
      <w:pPr>
        <w:autoSpaceDE w:val="0"/>
        <w:autoSpaceDN w:val="0"/>
        <w:adjustRightInd w:val="0"/>
        <w:jc w:val="both"/>
        <w:rPr>
          <w:rFonts w:asciiTheme="minorHAnsi" w:hAnsiTheme="minorHAnsi" w:cstheme="minorHAnsi"/>
          <w:b/>
        </w:rPr>
      </w:pPr>
      <w:r w:rsidRPr="008E6B76">
        <w:rPr>
          <w:rFonts w:asciiTheme="minorHAnsi" w:hAnsiTheme="minorHAnsi" w:cstheme="minorHAnsi"/>
          <w:b/>
        </w:rPr>
        <w:t>PREFEITURA MUNICIPAL DE JESUÂNIA - PREGÃO ELETRÔNICO Nº 0032/2024</w:t>
      </w:r>
    </w:p>
    <w:p w14:paraId="06A17828" w14:textId="333351B6" w:rsidR="0077781D" w:rsidRPr="008E6B76" w:rsidRDefault="008E6B76" w:rsidP="00734A3E">
      <w:pPr>
        <w:autoSpaceDE w:val="0"/>
        <w:autoSpaceDN w:val="0"/>
        <w:adjustRightInd w:val="0"/>
        <w:jc w:val="both"/>
        <w:rPr>
          <w:rFonts w:asciiTheme="majorHAnsi" w:hAnsiTheme="majorHAnsi" w:cstheme="majorHAnsi"/>
        </w:rPr>
      </w:pPr>
      <w:r w:rsidRPr="008E6B76">
        <w:rPr>
          <w:rFonts w:asciiTheme="majorHAnsi" w:hAnsiTheme="majorHAnsi" w:cstheme="majorHAnsi"/>
        </w:rPr>
        <w:t>Objeto: Executar a Reforma da Praça do Rosário, no município de Jesuânia - MG. O ato público do processamento do Pregão será realizado no dia 26 de setembro de 2024, NA Plataforma LICITAR DIGITAL (</w:t>
      </w:r>
      <w:hyperlink r:id="rId94" w:history="1">
        <w:r w:rsidRPr="008E6B76">
          <w:rPr>
            <w:rStyle w:val="Hyperlink"/>
            <w:rFonts w:asciiTheme="majorHAnsi" w:hAnsiTheme="majorHAnsi" w:cstheme="majorHAnsi"/>
          </w:rPr>
          <w:t>https://licitar.digital/</w:t>
        </w:r>
      </w:hyperlink>
      <w:r w:rsidRPr="008E6B76">
        <w:rPr>
          <w:rFonts w:asciiTheme="majorHAnsi" w:hAnsiTheme="majorHAnsi" w:cstheme="majorHAnsi"/>
        </w:rPr>
        <w:t xml:space="preserve">). Abertura das propostas dia 26/09/2024 às 09:00 – Início da fase de lances após a conferência das propostas. Edital e informações complementares na sede da Prefeitura Municipal de Jesuânia de 08:00 as 11:00 e de 13:00 as 16:00 ou pelo e-mail: </w:t>
      </w:r>
      <w:hyperlink r:id="rId95" w:history="1">
        <w:r w:rsidRPr="008E6B76">
          <w:rPr>
            <w:rStyle w:val="Hyperlink"/>
            <w:rFonts w:asciiTheme="majorHAnsi" w:hAnsiTheme="majorHAnsi" w:cstheme="majorHAnsi"/>
          </w:rPr>
          <w:t>licitacoes@jesuania.mg.gov.br</w:t>
        </w:r>
      </w:hyperlink>
      <w:r w:rsidRPr="008E6B76">
        <w:rPr>
          <w:rFonts w:asciiTheme="majorHAnsi" w:hAnsiTheme="majorHAnsi" w:cstheme="majorHAnsi"/>
        </w:rPr>
        <w:t xml:space="preserve"> ou </w:t>
      </w:r>
      <w:hyperlink r:id="rId96" w:history="1">
        <w:r w:rsidRPr="008E6B76">
          <w:rPr>
            <w:rStyle w:val="Hyperlink"/>
            <w:rFonts w:asciiTheme="majorHAnsi" w:hAnsiTheme="majorHAnsi" w:cstheme="majorHAnsi"/>
          </w:rPr>
          <w:t>licitacoescomprasjesuania@gmail.com</w:t>
        </w:r>
      </w:hyperlink>
      <w:r w:rsidRPr="008E6B76">
        <w:rPr>
          <w:rFonts w:asciiTheme="majorHAnsi" w:hAnsiTheme="majorHAnsi" w:cstheme="majorHAnsi"/>
        </w:rPr>
        <w:t xml:space="preserve"> ou pelo site da Prefeitura.</w:t>
      </w:r>
    </w:p>
    <w:p w14:paraId="612F1B6B" w14:textId="77777777" w:rsidR="0077781D" w:rsidRDefault="0077781D" w:rsidP="00734A3E">
      <w:pPr>
        <w:autoSpaceDE w:val="0"/>
        <w:autoSpaceDN w:val="0"/>
        <w:adjustRightInd w:val="0"/>
        <w:jc w:val="both"/>
      </w:pPr>
    </w:p>
    <w:p w14:paraId="11D0133C" w14:textId="77777777" w:rsidR="008E4C0E" w:rsidRPr="008E4C0E" w:rsidRDefault="008E4C0E" w:rsidP="00734A3E">
      <w:pPr>
        <w:autoSpaceDE w:val="0"/>
        <w:autoSpaceDN w:val="0"/>
        <w:adjustRightInd w:val="0"/>
        <w:jc w:val="both"/>
        <w:rPr>
          <w:rFonts w:asciiTheme="minorHAnsi" w:hAnsiTheme="minorHAnsi" w:cstheme="minorHAnsi"/>
          <w:b/>
        </w:rPr>
      </w:pPr>
    </w:p>
    <w:p w14:paraId="35C203E1" w14:textId="77777777" w:rsidR="008E4C0E" w:rsidRPr="008E4C0E" w:rsidRDefault="008E4C0E" w:rsidP="00734A3E">
      <w:pPr>
        <w:autoSpaceDE w:val="0"/>
        <w:autoSpaceDN w:val="0"/>
        <w:adjustRightInd w:val="0"/>
        <w:jc w:val="both"/>
        <w:rPr>
          <w:rFonts w:asciiTheme="minorHAnsi" w:hAnsiTheme="minorHAnsi" w:cstheme="minorHAnsi"/>
          <w:b/>
        </w:rPr>
      </w:pPr>
      <w:r w:rsidRPr="008E4C0E">
        <w:rPr>
          <w:rFonts w:asciiTheme="minorHAnsi" w:hAnsiTheme="minorHAnsi" w:cstheme="minorHAnsi"/>
          <w:b/>
        </w:rPr>
        <w:t>PREFEITURA MUNICIPAL DE MANHUAÇU-MG - CONCORRÊNCIA ELETRÔNICA Nº 12/2024</w:t>
      </w:r>
    </w:p>
    <w:p w14:paraId="27FA667B" w14:textId="3E8B809D" w:rsidR="008E6B76" w:rsidRPr="008E4C0E" w:rsidRDefault="008E4C0E" w:rsidP="00734A3E">
      <w:pPr>
        <w:autoSpaceDE w:val="0"/>
        <w:autoSpaceDN w:val="0"/>
        <w:adjustRightInd w:val="0"/>
        <w:jc w:val="both"/>
        <w:rPr>
          <w:rFonts w:asciiTheme="majorHAnsi" w:hAnsiTheme="majorHAnsi" w:cstheme="majorHAnsi"/>
        </w:rPr>
      </w:pPr>
      <w:r w:rsidRPr="008E6B76">
        <w:rPr>
          <w:rFonts w:asciiTheme="majorHAnsi" w:hAnsiTheme="majorHAnsi" w:cstheme="majorHAnsi"/>
        </w:rPr>
        <w:t>Objeto:</w:t>
      </w:r>
      <w:r>
        <w:rPr>
          <w:rFonts w:asciiTheme="majorHAnsi" w:hAnsiTheme="majorHAnsi" w:cstheme="majorHAnsi"/>
        </w:rPr>
        <w:t xml:space="preserve"> E</w:t>
      </w:r>
      <w:r w:rsidRPr="008E4C0E">
        <w:rPr>
          <w:rFonts w:asciiTheme="majorHAnsi" w:hAnsiTheme="majorHAnsi" w:cstheme="majorHAnsi"/>
        </w:rPr>
        <w:t xml:space="preserve">xecução da obra de construção de obra de drenagem da rua Capitão Américo, localizada no Distrito de Santo Amaro de Minas – Manhuaçu/MG, conforme condições e exigências estabelecidas no Termo de </w:t>
      </w:r>
      <w:r w:rsidR="007D67BE" w:rsidRPr="008E4C0E">
        <w:rPr>
          <w:rFonts w:asciiTheme="majorHAnsi" w:hAnsiTheme="majorHAnsi" w:cstheme="majorHAnsi"/>
        </w:rPr>
        <w:t>Referência</w:t>
      </w:r>
      <w:r w:rsidRPr="008E4C0E">
        <w:rPr>
          <w:rFonts w:asciiTheme="majorHAnsi" w:hAnsiTheme="majorHAnsi" w:cstheme="majorHAnsi"/>
        </w:rPr>
        <w:t xml:space="preserve"> e edital, para atender demanda da Secretaria Municipal de Obras. Sessão dia 01/10/2024 às </w:t>
      </w:r>
      <w:r w:rsidR="007D67BE" w:rsidRPr="008E4C0E">
        <w:rPr>
          <w:rFonts w:asciiTheme="majorHAnsi" w:hAnsiTheme="majorHAnsi" w:cstheme="majorHAnsi"/>
        </w:rPr>
        <w:t>08h30min.. Maiores</w:t>
      </w:r>
      <w:r w:rsidRPr="008E4C0E">
        <w:rPr>
          <w:rFonts w:asciiTheme="majorHAnsi" w:hAnsiTheme="majorHAnsi" w:cstheme="majorHAnsi"/>
        </w:rPr>
        <w:t xml:space="preserve"> informações através do e-mail </w:t>
      </w:r>
      <w:hyperlink r:id="rId97" w:history="1">
        <w:r w:rsidRPr="00A16FF2">
          <w:rPr>
            <w:rStyle w:val="Hyperlink"/>
            <w:rFonts w:asciiTheme="majorHAnsi" w:hAnsiTheme="majorHAnsi" w:cstheme="majorHAnsi"/>
          </w:rPr>
          <w:t>licitacao@manhuacu.mg.gov.br</w:t>
        </w:r>
      </w:hyperlink>
      <w:r w:rsidRPr="008E4C0E">
        <w:rPr>
          <w:rFonts w:asciiTheme="majorHAnsi" w:hAnsiTheme="majorHAnsi" w:cstheme="majorHAnsi"/>
        </w:rPr>
        <w:t xml:space="preserve"> ou através do site </w:t>
      </w:r>
      <w:hyperlink r:id="rId98" w:history="1">
        <w:r w:rsidRPr="00A16FF2">
          <w:rPr>
            <w:rStyle w:val="Hyperlink"/>
            <w:rFonts w:asciiTheme="majorHAnsi" w:hAnsiTheme="majorHAnsi" w:cstheme="majorHAnsi"/>
          </w:rPr>
          <w:t>www.manhuacu.mg.gov.br</w:t>
        </w:r>
      </w:hyperlink>
      <w:r w:rsidRPr="008E4C0E">
        <w:rPr>
          <w:rFonts w:asciiTheme="majorHAnsi" w:hAnsiTheme="majorHAnsi" w:cstheme="majorHAnsi"/>
        </w:rPr>
        <w:t xml:space="preserve"> e no sistema BLL Compras (</w:t>
      </w:r>
      <w:hyperlink r:id="rId99" w:history="1">
        <w:r w:rsidRPr="00A16FF2">
          <w:rPr>
            <w:rStyle w:val="Hyperlink"/>
            <w:rFonts w:asciiTheme="majorHAnsi" w:hAnsiTheme="majorHAnsi" w:cstheme="majorHAnsi"/>
          </w:rPr>
          <w:t>www.bll.org.br</w:t>
        </w:r>
      </w:hyperlink>
      <w:r w:rsidRPr="008E4C0E">
        <w:rPr>
          <w:rFonts w:asciiTheme="majorHAnsi" w:hAnsiTheme="majorHAnsi" w:cstheme="majorHAnsi"/>
        </w:rPr>
        <w:t xml:space="preserve">). </w:t>
      </w:r>
    </w:p>
    <w:p w14:paraId="64F20C3D" w14:textId="77777777" w:rsidR="008E6B76" w:rsidRDefault="008E6B76" w:rsidP="00734A3E">
      <w:pPr>
        <w:autoSpaceDE w:val="0"/>
        <w:autoSpaceDN w:val="0"/>
        <w:adjustRightInd w:val="0"/>
        <w:jc w:val="both"/>
      </w:pPr>
    </w:p>
    <w:p w14:paraId="6761A02E" w14:textId="77777777" w:rsidR="007D67BE" w:rsidRDefault="007D67BE" w:rsidP="00734A3E">
      <w:pPr>
        <w:autoSpaceDE w:val="0"/>
        <w:autoSpaceDN w:val="0"/>
        <w:adjustRightInd w:val="0"/>
        <w:jc w:val="both"/>
      </w:pPr>
    </w:p>
    <w:p w14:paraId="028C80F6" w14:textId="2021733D" w:rsidR="008E6B76" w:rsidRPr="009F6DEC" w:rsidRDefault="009F6DEC" w:rsidP="00734A3E">
      <w:pPr>
        <w:autoSpaceDE w:val="0"/>
        <w:autoSpaceDN w:val="0"/>
        <w:adjustRightInd w:val="0"/>
        <w:jc w:val="both"/>
        <w:rPr>
          <w:rFonts w:asciiTheme="minorHAnsi" w:hAnsiTheme="minorHAnsi" w:cstheme="minorHAnsi"/>
          <w:b/>
        </w:rPr>
      </w:pPr>
      <w:r w:rsidRPr="009F6DEC">
        <w:rPr>
          <w:rFonts w:asciiTheme="minorHAnsi" w:hAnsiTheme="minorHAnsi" w:cstheme="minorHAnsi"/>
          <w:b/>
        </w:rPr>
        <w:t>PREFEITURA MUNICIPAL DE MONJOLOS - CONCORRÊNCIA PÚBLICA ELETRÔNICA N° 007/2024</w:t>
      </w:r>
    </w:p>
    <w:p w14:paraId="7694B04E" w14:textId="78F9DB00" w:rsidR="009F6DEC" w:rsidRPr="009F6DEC" w:rsidRDefault="009F6DEC" w:rsidP="00734A3E">
      <w:pPr>
        <w:autoSpaceDE w:val="0"/>
        <w:autoSpaceDN w:val="0"/>
        <w:adjustRightInd w:val="0"/>
        <w:jc w:val="both"/>
        <w:rPr>
          <w:rFonts w:asciiTheme="majorHAnsi" w:hAnsiTheme="majorHAnsi" w:cstheme="majorHAnsi"/>
        </w:rPr>
      </w:pPr>
      <w:r w:rsidRPr="008E6B76">
        <w:rPr>
          <w:rFonts w:asciiTheme="majorHAnsi" w:hAnsiTheme="majorHAnsi" w:cstheme="majorHAnsi"/>
        </w:rPr>
        <w:t>Objeto:</w:t>
      </w:r>
      <w:r>
        <w:rPr>
          <w:rFonts w:asciiTheme="majorHAnsi" w:hAnsiTheme="majorHAnsi" w:cstheme="majorHAnsi"/>
        </w:rPr>
        <w:t xml:space="preserve"> </w:t>
      </w:r>
      <w:r w:rsidRPr="009F6DEC">
        <w:rPr>
          <w:rFonts w:asciiTheme="majorHAnsi" w:hAnsiTheme="majorHAnsi" w:cstheme="majorHAnsi"/>
        </w:rPr>
        <w:t>C</w:t>
      </w:r>
      <w:r w:rsidR="008E6B76" w:rsidRPr="009F6DEC">
        <w:rPr>
          <w:rFonts w:asciiTheme="majorHAnsi" w:hAnsiTheme="majorHAnsi" w:cstheme="majorHAnsi"/>
        </w:rPr>
        <w:t>ontratação de empresa para e Construção de Ponte de Concreto Armado com Vão de 12.00 Metros no Córrego do Calunga, Zona Rural de Monjolos/MG (LOTE 01) e pavimentação em blocos sextavados com meio-fio e sarjeta na estrada vicinal, Zona Rural, nas proximidades da ponte sobre o Córrego do Calunga, Zona Rural de Monjolos/MG (LOTE 02).</w:t>
      </w:r>
      <w:r w:rsidRPr="009F6DEC">
        <w:rPr>
          <w:rFonts w:asciiTheme="majorHAnsi" w:hAnsiTheme="majorHAnsi" w:cstheme="majorHAnsi"/>
        </w:rPr>
        <w:t xml:space="preserve"> Com abertura às 09:00 horas do dia 01/10/2024. </w:t>
      </w:r>
      <w:r w:rsidR="008E6B76" w:rsidRPr="009F6DEC">
        <w:rPr>
          <w:rFonts w:asciiTheme="majorHAnsi" w:hAnsiTheme="majorHAnsi" w:cstheme="majorHAnsi"/>
        </w:rPr>
        <w:t xml:space="preserve">Critério de Julgamento: Menor Preço por LOTE - REGIME DE EXECUÇÃO EMPREITADA POR PREÇO GLOBAL. Maiores informações na Prefeitura Municipal de Monjolos, ou pelo telefax: (38) 3727-1138 - E-mail: </w:t>
      </w:r>
      <w:hyperlink r:id="rId100" w:history="1">
        <w:r w:rsidRPr="009F6DEC">
          <w:rPr>
            <w:rStyle w:val="Hyperlink"/>
            <w:rFonts w:asciiTheme="majorHAnsi" w:hAnsiTheme="majorHAnsi" w:cstheme="majorHAnsi"/>
          </w:rPr>
          <w:t>licitacao@prefeituramonjolos.mg.gov.br</w:t>
        </w:r>
      </w:hyperlink>
      <w:r w:rsidR="008E6B76" w:rsidRPr="009F6DEC">
        <w:rPr>
          <w:rFonts w:asciiTheme="majorHAnsi" w:hAnsiTheme="majorHAnsi" w:cstheme="majorHAnsi"/>
        </w:rPr>
        <w:t xml:space="preserve">, pelo site: </w:t>
      </w:r>
      <w:hyperlink r:id="rId101" w:history="1">
        <w:r w:rsidRPr="009F6DEC">
          <w:rPr>
            <w:rStyle w:val="Hyperlink"/>
            <w:rFonts w:asciiTheme="majorHAnsi" w:hAnsiTheme="majorHAnsi" w:cstheme="majorHAnsi"/>
          </w:rPr>
          <w:t>www.prefeituramonjolos.mg.gov.br</w:t>
        </w:r>
      </w:hyperlink>
      <w:r w:rsidR="008E6B76" w:rsidRPr="009F6DEC">
        <w:rPr>
          <w:rFonts w:asciiTheme="majorHAnsi" w:hAnsiTheme="majorHAnsi" w:cstheme="majorHAnsi"/>
        </w:rPr>
        <w:t xml:space="preserve"> e no porta</w:t>
      </w:r>
      <w:r w:rsidRPr="009F6DEC">
        <w:rPr>
          <w:rFonts w:asciiTheme="majorHAnsi" w:hAnsiTheme="majorHAnsi" w:cstheme="majorHAnsi"/>
        </w:rPr>
        <w:t xml:space="preserve">l eletrônico </w:t>
      </w:r>
      <w:hyperlink r:id="rId102" w:history="1">
        <w:r w:rsidRPr="009F6DEC">
          <w:rPr>
            <w:rStyle w:val="Hyperlink"/>
            <w:rFonts w:asciiTheme="majorHAnsi" w:hAnsiTheme="majorHAnsi" w:cstheme="majorHAnsi"/>
          </w:rPr>
          <w:t>www.ammlicita.org.br</w:t>
        </w:r>
      </w:hyperlink>
      <w:r w:rsidRPr="009F6DEC">
        <w:rPr>
          <w:rFonts w:asciiTheme="majorHAnsi" w:hAnsiTheme="majorHAnsi" w:cstheme="majorHAnsi"/>
        </w:rPr>
        <w:t>.</w:t>
      </w:r>
    </w:p>
    <w:p w14:paraId="7A64EA88" w14:textId="77777777" w:rsidR="0077781D" w:rsidRDefault="0077781D" w:rsidP="00734A3E">
      <w:pPr>
        <w:autoSpaceDE w:val="0"/>
        <w:autoSpaceDN w:val="0"/>
        <w:adjustRightInd w:val="0"/>
        <w:jc w:val="both"/>
      </w:pPr>
    </w:p>
    <w:p w14:paraId="0C866A95" w14:textId="77777777" w:rsidR="0077781D" w:rsidRDefault="0077781D" w:rsidP="00734A3E">
      <w:pPr>
        <w:autoSpaceDE w:val="0"/>
        <w:autoSpaceDN w:val="0"/>
        <w:adjustRightInd w:val="0"/>
        <w:jc w:val="both"/>
        <w:rPr>
          <w:rFonts w:asciiTheme="minorHAnsi" w:hAnsiTheme="minorHAnsi" w:cstheme="minorHAnsi"/>
          <w:b/>
        </w:rPr>
      </w:pPr>
    </w:p>
    <w:p w14:paraId="274AE260" w14:textId="77777777" w:rsidR="007D67BE" w:rsidRPr="006552A3" w:rsidRDefault="007D67BE" w:rsidP="00734A3E">
      <w:pPr>
        <w:autoSpaceDE w:val="0"/>
        <w:autoSpaceDN w:val="0"/>
        <w:adjustRightInd w:val="0"/>
        <w:jc w:val="both"/>
        <w:rPr>
          <w:rFonts w:asciiTheme="minorHAnsi" w:hAnsiTheme="minorHAnsi" w:cstheme="minorHAnsi"/>
          <w:b/>
        </w:rPr>
      </w:pPr>
    </w:p>
    <w:p w14:paraId="5BC1853F" w14:textId="7A87D03D" w:rsidR="006552A3" w:rsidRPr="006552A3" w:rsidRDefault="006552A3" w:rsidP="006552A3">
      <w:pPr>
        <w:autoSpaceDE w:val="0"/>
        <w:autoSpaceDN w:val="0"/>
        <w:adjustRightInd w:val="0"/>
        <w:jc w:val="both"/>
        <w:rPr>
          <w:rFonts w:asciiTheme="minorHAnsi" w:hAnsiTheme="minorHAnsi" w:cstheme="minorHAnsi"/>
          <w:b/>
        </w:rPr>
      </w:pPr>
      <w:r w:rsidRPr="006552A3">
        <w:rPr>
          <w:rFonts w:asciiTheme="minorHAnsi" w:hAnsiTheme="minorHAnsi" w:cstheme="minorHAnsi"/>
          <w:b/>
        </w:rPr>
        <w:t>PREFEITURA MUNICIPAL DE MONTES CLAROS - CONCORRÊNCIA PÚBLICA ELETRÔNICA N°. 038/2024</w:t>
      </w:r>
    </w:p>
    <w:p w14:paraId="4FDB6630" w14:textId="545D75DF" w:rsidR="0077781D" w:rsidRPr="006552A3" w:rsidRDefault="006552A3" w:rsidP="006552A3">
      <w:pPr>
        <w:autoSpaceDE w:val="0"/>
        <w:autoSpaceDN w:val="0"/>
        <w:adjustRightInd w:val="0"/>
        <w:jc w:val="both"/>
        <w:rPr>
          <w:rFonts w:asciiTheme="majorHAnsi" w:hAnsiTheme="majorHAnsi" w:cstheme="majorHAnsi"/>
        </w:rPr>
      </w:pPr>
      <w:r w:rsidRPr="008E6B76">
        <w:rPr>
          <w:rFonts w:asciiTheme="majorHAnsi" w:hAnsiTheme="majorHAnsi" w:cstheme="majorHAnsi"/>
        </w:rPr>
        <w:t>Objeto:</w:t>
      </w:r>
      <w:r>
        <w:rPr>
          <w:rFonts w:asciiTheme="majorHAnsi" w:hAnsiTheme="majorHAnsi" w:cstheme="majorHAnsi"/>
        </w:rPr>
        <w:t xml:space="preserve"> </w:t>
      </w:r>
      <w:r w:rsidRPr="006552A3">
        <w:rPr>
          <w:rFonts w:asciiTheme="majorHAnsi" w:hAnsiTheme="majorHAnsi" w:cstheme="majorHAnsi"/>
        </w:rPr>
        <w:t xml:space="preserve">Pavimentação e Recapeamento de Vias no Perímetro Urbano de Montes Claros - PARTE 13, com fornecimento de materiais. Íntegra do edital disponível em: </w:t>
      </w:r>
      <w:hyperlink r:id="rId103" w:history="1">
        <w:r w:rsidRPr="00A16FF2">
          <w:rPr>
            <w:rStyle w:val="Hyperlink"/>
            <w:rFonts w:asciiTheme="majorHAnsi" w:hAnsiTheme="majorHAnsi" w:cstheme="majorHAnsi"/>
          </w:rPr>
          <w:t>https://licitacoes.montesclaros.mg.gov.br/licitacao/processo-licitatorio-n-5702024-concorrencia-publica-eletronica-n-0382024</w:t>
        </w:r>
      </w:hyperlink>
      <w:r w:rsidRPr="006552A3">
        <w:rPr>
          <w:rFonts w:asciiTheme="majorHAnsi" w:hAnsiTheme="majorHAnsi" w:cstheme="majorHAnsi"/>
        </w:rPr>
        <w:t xml:space="preserve">. Recebimento de propostas: a partir das 08h do dia 12/09/2024 até a data e horário definido para sessão, no endereço eletrônico: </w:t>
      </w:r>
      <w:hyperlink r:id="rId104" w:history="1">
        <w:r w:rsidRPr="00A16FF2">
          <w:rPr>
            <w:rStyle w:val="Hyperlink"/>
            <w:rFonts w:asciiTheme="majorHAnsi" w:hAnsiTheme="majorHAnsi" w:cstheme="majorHAnsi"/>
          </w:rPr>
          <w:t>www.gov.br/compras</w:t>
        </w:r>
      </w:hyperlink>
      <w:r w:rsidRPr="006552A3">
        <w:rPr>
          <w:rFonts w:asciiTheme="majorHAnsi" w:hAnsiTheme="majorHAnsi" w:cstheme="majorHAnsi"/>
        </w:rPr>
        <w:t xml:space="preserve">.Data da sessão: às 09:00 do dia 27 de setembro de 2024 (sexta-feira). Contato: (38) 2211- 3190/2211-3857 – e-mail: </w:t>
      </w:r>
      <w:hyperlink r:id="rId105" w:history="1">
        <w:r w:rsidRPr="00A16FF2">
          <w:rPr>
            <w:rStyle w:val="Hyperlink"/>
            <w:rFonts w:asciiTheme="majorHAnsi" w:hAnsiTheme="majorHAnsi" w:cstheme="majorHAnsi"/>
          </w:rPr>
          <w:t>licitacoes@montesclaros.mg.gov.br</w:t>
        </w:r>
      </w:hyperlink>
      <w:r w:rsidRPr="006552A3">
        <w:rPr>
          <w:rFonts w:asciiTheme="majorHAnsi" w:hAnsiTheme="majorHAnsi" w:cstheme="majorHAnsi"/>
        </w:rPr>
        <w:t>.</w:t>
      </w:r>
    </w:p>
    <w:p w14:paraId="2EEC3081" w14:textId="77777777" w:rsidR="0077781D" w:rsidRDefault="0077781D" w:rsidP="00734A3E">
      <w:pPr>
        <w:autoSpaceDE w:val="0"/>
        <w:autoSpaceDN w:val="0"/>
        <w:adjustRightInd w:val="0"/>
        <w:jc w:val="both"/>
      </w:pPr>
    </w:p>
    <w:p w14:paraId="46D40927" w14:textId="77777777" w:rsidR="0095495A" w:rsidRDefault="0095495A" w:rsidP="00734A3E">
      <w:pPr>
        <w:autoSpaceDE w:val="0"/>
        <w:autoSpaceDN w:val="0"/>
        <w:adjustRightInd w:val="0"/>
        <w:jc w:val="both"/>
        <w:rPr>
          <w:rFonts w:asciiTheme="minorHAnsi" w:hAnsiTheme="minorHAnsi" w:cstheme="minorHAnsi"/>
          <w:b/>
        </w:rPr>
      </w:pPr>
    </w:p>
    <w:p w14:paraId="49D7D404" w14:textId="77777777" w:rsidR="0095495A" w:rsidRPr="0095495A" w:rsidRDefault="0095495A" w:rsidP="00734A3E">
      <w:pPr>
        <w:autoSpaceDE w:val="0"/>
        <w:autoSpaceDN w:val="0"/>
        <w:adjustRightInd w:val="0"/>
        <w:jc w:val="both"/>
        <w:rPr>
          <w:rFonts w:asciiTheme="minorHAnsi" w:hAnsiTheme="minorHAnsi" w:cstheme="minorHAnsi"/>
          <w:b/>
        </w:rPr>
      </w:pPr>
      <w:r w:rsidRPr="0095495A">
        <w:rPr>
          <w:rFonts w:asciiTheme="minorHAnsi" w:hAnsiTheme="minorHAnsi" w:cstheme="minorHAnsi"/>
          <w:b/>
        </w:rPr>
        <w:t>PREFEITURA MUNICIPAL DE NANUQUE - CONCORRÊNCIA PUBLICA Nº 7/2024</w:t>
      </w:r>
    </w:p>
    <w:p w14:paraId="77CB3957" w14:textId="67BDAECE" w:rsidR="0095495A" w:rsidRPr="0095495A" w:rsidRDefault="0095495A" w:rsidP="00734A3E">
      <w:pPr>
        <w:autoSpaceDE w:val="0"/>
        <w:autoSpaceDN w:val="0"/>
        <w:adjustRightInd w:val="0"/>
        <w:jc w:val="both"/>
        <w:rPr>
          <w:rFonts w:asciiTheme="majorHAnsi" w:hAnsiTheme="majorHAnsi" w:cstheme="majorHAnsi"/>
        </w:rPr>
      </w:pPr>
      <w:r w:rsidRPr="0095495A">
        <w:rPr>
          <w:rFonts w:asciiTheme="majorHAnsi" w:hAnsiTheme="majorHAnsi" w:cstheme="majorHAnsi"/>
        </w:rPr>
        <w:t xml:space="preserve">Objeto: Construção de quadra esportiva da APAE no Município de Nanuque -MG A data da sessão será no dia 26/09/2024 as 09:00h na plataforma </w:t>
      </w:r>
      <w:r w:rsidR="007D67BE" w:rsidRPr="0095495A">
        <w:rPr>
          <w:rFonts w:asciiTheme="majorHAnsi" w:hAnsiTheme="majorHAnsi" w:cstheme="majorHAnsi"/>
        </w:rPr>
        <w:t>do</w:t>
      </w:r>
      <w:r w:rsidRPr="0095495A">
        <w:rPr>
          <w:rFonts w:asciiTheme="majorHAnsi" w:hAnsiTheme="majorHAnsi" w:cstheme="majorHAnsi"/>
        </w:rPr>
        <w:t xml:space="preserve"> licitar digital. O Edital poderá ser consultado no endereço </w:t>
      </w:r>
      <w:hyperlink r:id="rId106" w:history="1">
        <w:r w:rsidRPr="0095495A">
          <w:rPr>
            <w:rStyle w:val="Hyperlink"/>
            <w:rFonts w:asciiTheme="majorHAnsi" w:hAnsiTheme="majorHAnsi" w:cstheme="majorHAnsi"/>
          </w:rPr>
          <w:t>www.nanuque.mg.gov.br</w:t>
        </w:r>
      </w:hyperlink>
      <w:r w:rsidRPr="0095495A">
        <w:rPr>
          <w:rFonts w:asciiTheme="majorHAnsi" w:hAnsiTheme="majorHAnsi" w:cstheme="majorHAnsi"/>
        </w:rPr>
        <w:t xml:space="preserve"> ou na plataforma da </w:t>
      </w:r>
      <w:hyperlink r:id="rId107" w:history="1">
        <w:r w:rsidRPr="0095495A">
          <w:rPr>
            <w:rStyle w:val="Hyperlink"/>
            <w:rFonts w:asciiTheme="majorHAnsi" w:hAnsiTheme="majorHAnsi" w:cstheme="majorHAnsi"/>
          </w:rPr>
          <w:t>www.licitardigital.com.br</w:t>
        </w:r>
      </w:hyperlink>
      <w:r w:rsidRPr="0095495A">
        <w:rPr>
          <w:rFonts w:asciiTheme="majorHAnsi" w:hAnsiTheme="majorHAnsi" w:cstheme="majorHAnsi"/>
        </w:rPr>
        <w:t>.</w:t>
      </w:r>
    </w:p>
    <w:p w14:paraId="17D67D35" w14:textId="77777777" w:rsidR="0095495A" w:rsidRDefault="0095495A" w:rsidP="00734A3E">
      <w:pPr>
        <w:autoSpaceDE w:val="0"/>
        <w:autoSpaceDN w:val="0"/>
        <w:adjustRightInd w:val="0"/>
        <w:jc w:val="both"/>
        <w:rPr>
          <w:rFonts w:asciiTheme="minorHAnsi" w:hAnsiTheme="minorHAnsi" w:cstheme="minorHAnsi"/>
          <w:b/>
        </w:rPr>
      </w:pPr>
    </w:p>
    <w:p w14:paraId="2DDA1376" w14:textId="77777777" w:rsidR="0095495A" w:rsidRPr="006552A3" w:rsidRDefault="0095495A" w:rsidP="00734A3E">
      <w:pPr>
        <w:autoSpaceDE w:val="0"/>
        <w:autoSpaceDN w:val="0"/>
        <w:adjustRightInd w:val="0"/>
        <w:jc w:val="both"/>
        <w:rPr>
          <w:rFonts w:asciiTheme="minorHAnsi" w:hAnsiTheme="minorHAnsi" w:cstheme="minorHAnsi"/>
          <w:b/>
        </w:rPr>
      </w:pPr>
    </w:p>
    <w:p w14:paraId="3B694C00" w14:textId="6ADD49F8" w:rsidR="006552A3" w:rsidRPr="006552A3" w:rsidRDefault="006552A3" w:rsidP="00734A3E">
      <w:pPr>
        <w:autoSpaceDE w:val="0"/>
        <w:autoSpaceDN w:val="0"/>
        <w:adjustRightInd w:val="0"/>
        <w:jc w:val="both"/>
        <w:rPr>
          <w:rFonts w:asciiTheme="minorHAnsi" w:hAnsiTheme="minorHAnsi" w:cstheme="minorHAnsi"/>
          <w:b/>
        </w:rPr>
      </w:pPr>
      <w:r w:rsidRPr="006552A3">
        <w:rPr>
          <w:rFonts w:asciiTheme="minorHAnsi" w:hAnsiTheme="minorHAnsi" w:cstheme="minorHAnsi"/>
          <w:b/>
        </w:rPr>
        <w:t>PREFEITURA MUNICIPAL DE NAZARENO - CONCORRÊNCIA 007/2024</w:t>
      </w:r>
    </w:p>
    <w:p w14:paraId="68654F0D" w14:textId="0F876ACD" w:rsidR="0077781D" w:rsidRPr="006552A3" w:rsidRDefault="006552A3" w:rsidP="00734A3E">
      <w:pPr>
        <w:autoSpaceDE w:val="0"/>
        <w:autoSpaceDN w:val="0"/>
        <w:adjustRightInd w:val="0"/>
        <w:jc w:val="both"/>
        <w:rPr>
          <w:rFonts w:asciiTheme="majorHAnsi" w:hAnsiTheme="majorHAnsi" w:cstheme="majorHAnsi"/>
        </w:rPr>
      </w:pPr>
      <w:r w:rsidRPr="008E6B76">
        <w:rPr>
          <w:rFonts w:asciiTheme="majorHAnsi" w:hAnsiTheme="majorHAnsi" w:cstheme="majorHAnsi"/>
        </w:rPr>
        <w:t>Objeto:</w:t>
      </w:r>
      <w:r w:rsidRPr="006552A3">
        <w:rPr>
          <w:rFonts w:asciiTheme="majorHAnsi" w:hAnsiTheme="majorHAnsi" w:cstheme="majorHAnsi"/>
        </w:rPr>
        <w:t xml:space="preserve"> Contratação de empresa especializada para construção de arquibancada no Parque de Exposição. Abertura: 18/10/24 às 9h. Edital: </w:t>
      </w:r>
      <w:hyperlink r:id="rId108" w:history="1">
        <w:r w:rsidRPr="006552A3">
          <w:rPr>
            <w:rStyle w:val="Hyperlink"/>
            <w:rFonts w:asciiTheme="majorHAnsi" w:hAnsiTheme="majorHAnsi" w:cstheme="majorHAnsi"/>
          </w:rPr>
          <w:t>www.nazareno.mg.gov.br</w:t>
        </w:r>
      </w:hyperlink>
      <w:r w:rsidRPr="006552A3">
        <w:rPr>
          <w:rFonts w:asciiTheme="majorHAnsi" w:hAnsiTheme="majorHAnsi" w:cstheme="majorHAnsi"/>
        </w:rPr>
        <w:t>.</w:t>
      </w:r>
    </w:p>
    <w:p w14:paraId="76257D12" w14:textId="77777777" w:rsidR="006552A3" w:rsidRDefault="006552A3" w:rsidP="00734A3E">
      <w:pPr>
        <w:autoSpaceDE w:val="0"/>
        <w:autoSpaceDN w:val="0"/>
        <w:adjustRightInd w:val="0"/>
        <w:jc w:val="both"/>
      </w:pPr>
    </w:p>
    <w:p w14:paraId="119684BC" w14:textId="77777777" w:rsidR="0077781D" w:rsidRDefault="0077781D" w:rsidP="00734A3E">
      <w:pPr>
        <w:autoSpaceDE w:val="0"/>
        <w:autoSpaceDN w:val="0"/>
        <w:adjustRightInd w:val="0"/>
        <w:jc w:val="both"/>
      </w:pPr>
    </w:p>
    <w:p w14:paraId="50CAC1BD" w14:textId="2760097C" w:rsidR="006552A3" w:rsidRPr="006552A3" w:rsidRDefault="006552A3" w:rsidP="00734A3E">
      <w:pPr>
        <w:autoSpaceDE w:val="0"/>
        <w:autoSpaceDN w:val="0"/>
        <w:adjustRightInd w:val="0"/>
        <w:jc w:val="both"/>
        <w:rPr>
          <w:rFonts w:asciiTheme="minorHAnsi" w:hAnsiTheme="minorHAnsi" w:cstheme="minorHAnsi"/>
          <w:b/>
        </w:rPr>
      </w:pPr>
      <w:r w:rsidRPr="006552A3">
        <w:rPr>
          <w:rFonts w:asciiTheme="minorHAnsi" w:hAnsiTheme="minorHAnsi" w:cstheme="minorHAnsi"/>
          <w:b/>
        </w:rPr>
        <w:t>PREFEITURA MUNICIPAL DE NOVA PONTE - PREGÃO PRESENCIAL N.º 029/2024</w:t>
      </w:r>
    </w:p>
    <w:p w14:paraId="486AFDF5" w14:textId="7543AF06" w:rsidR="006552A3" w:rsidRPr="006552A3" w:rsidRDefault="006552A3" w:rsidP="00734A3E">
      <w:pPr>
        <w:autoSpaceDE w:val="0"/>
        <w:autoSpaceDN w:val="0"/>
        <w:adjustRightInd w:val="0"/>
        <w:jc w:val="both"/>
        <w:rPr>
          <w:rFonts w:asciiTheme="majorHAnsi" w:hAnsiTheme="majorHAnsi" w:cstheme="majorHAnsi"/>
        </w:rPr>
      </w:pPr>
      <w:r w:rsidRPr="006552A3">
        <w:rPr>
          <w:rFonts w:asciiTheme="majorHAnsi" w:hAnsiTheme="majorHAnsi" w:cstheme="majorHAnsi"/>
        </w:rPr>
        <w:t xml:space="preserve">Objeto: Pavimentação e drenagem, incluindo o fornecimento de mão de obra, equipamentos e materiais necessários, conforme condições e regras do edital, com recebimento das propostas, dar-se-á no dia 04/10/2024 às 09h00min, na divisão de compras da Secretaria Municipal de Administração e Finanças. O edital com todas as disposições pertinentes encontra-se a disposição dos interessados na divisão de compras da Secretaria Municipal de Administração e Finanças e no portal de transparência do município. </w:t>
      </w:r>
      <w:hyperlink r:id="rId109" w:history="1">
        <w:r w:rsidRPr="00A16FF2">
          <w:rPr>
            <w:rStyle w:val="Hyperlink"/>
            <w:rFonts w:asciiTheme="majorHAnsi" w:hAnsiTheme="majorHAnsi" w:cstheme="majorHAnsi"/>
          </w:rPr>
          <w:t>http://portal.novaponte.mg.gov.br:8444/transparencia/paginas/publico/lei12527/licitacoes/consultarLicitacao.xhtml?tipo=int</w:t>
        </w:r>
      </w:hyperlink>
      <w:r>
        <w:rPr>
          <w:rFonts w:asciiTheme="majorHAnsi" w:hAnsiTheme="majorHAnsi" w:cstheme="majorHAnsi"/>
        </w:rPr>
        <w:t>.</w:t>
      </w:r>
    </w:p>
    <w:p w14:paraId="76968F64" w14:textId="77777777" w:rsidR="0077781D" w:rsidRDefault="0077781D" w:rsidP="00734A3E">
      <w:pPr>
        <w:autoSpaceDE w:val="0"/>
        <w:autoSpaceDN w:val="0"/>
        <w:adjustRightInd w:val="0"/>
        <w:jc w:val="both"/>
      </w:pPr>
    </w:p>
    <w:p w14:paraId="6BD71666" w14:textId="77777777" w:rsidR="00ED7DDD" w:rsidRPr="00060CE0" w:rsidRDefault="00ED7DDD" w:rsidP="00734A3E">
      <w:pPr>
        <w:autoSpaceDE w:val="0"/>
        <w:autoSpaceDN w:val="0"/>
        <w:adjustRightInd w:val="0"/>
        <w:jc w:val="both"/>
        <w:rPr>
          <w:rFonts w:asciiTheme="minorHAnsi" w:hAnsiTheme="minorHAnsi" w:cstheme="minorHAnsi"/>
          <w:b/>
        </w:rPr>
      </w:pPr>
    </w:p>
    <w:p w14:paraId="07BA6407" w14:textId="77777777" w:rsidR="00060CE0" w:rsidRDefault="00060CE0" w:rsidP="00734A3E">
      <w:pPr>
        <w:autoSpaceDE w:val="0"/>
        <w:autoSpaceDN w:val="0"/>
        <w:adjustRightInd w:val="0"/>
        <w:jc w:val="both"/>
        <w:rPr>
          <w:rFonts w:asciiTheme="minorHAnsi" w:hAnsiTheme="minorHAnsi" w:cstheme="minorHAnsi"/>
          <w:b/>
        </w:rPr>
      </w:pPr>
      <w:r w:rsidRPr="00060CE0">
        <w:rPr>
          <w:rFonts w:asciiTheme="minorHAnsi" w:hAnsiTheme="minorHAnsi" w:cstheme="minorHAnsi"/>
          <w:b/>
        </w:rPr>
        <w:t>PREFEITURA MUNICIPAL DE NOVA SERRANA</w:t>
      </w:r>
    </w:p>
    <w:p w14:paraId="1E5EF7C0" w14:textId="77777777" w:rsidR="006C5E0F" w:rsidRPr="006C5E0F" w:rsidRDefault="006C5E0F" w:rsidP="00734A3E">
      <w:pPr>
        <w:autoSpaceDE w:val="0"/>
        <w:autoSpaceDN w:val="0"/>
        <w:adjustRightInd w:val="0"/>
        <w:jc w:val="both"/>
        <w:rPr>
          <w:rFonts w:asciiTheme="minorHAnsi" w:hAnsiTheme="minorHAnsi" w:cstheme="minorHAnsi"/>
          <w:b/>
        </w:rPr>
      </w:pPr>
    </w:p>
    <w:p w14:paraId="3C533B7F" w14:textId="38521E7B" w:rsidR="006C5E0F" w:rsidRPr="006C5E0F" w:rsidRDefault="006C5E0F" w:rsidP="00734A3E">
      <w:pPr>
        <w:autoSpaceDE w:val="0"/>
        <w:autoSpaceDN w:val="0"/>
        <w:adjustRightInd w:val="0"/>
        <w:jc w:val="both"/>
        <w:rPr>
          <w:rFonts w:asciiTheme="minorHAnsi" w:hAnsiTheme="minorHAnsi" w:cstheme="minorHAnsi"/>
          <w:b/>
        </w:rPr>
      </w:pPr>
      <w:r w:rsidRPr="006C5E0F">
        <w:rPr>
          <w:rFonts w:asciiTheme="minorHAnsi" w:hAnsiTheme="minorHAnsi" w:cstheme="minorHAnsi"/>
          <w:b/>
        </w:rPr>
        <w:t>PREGÃO ELETRÔNICO Nº 044/2024</w:t>
      </w:r>
    </w:p>
    <w:p w14:paraId="35833533" w14:textId="4960B13D" w:rsidR="00ED7DDD" w:rsidRPr="00060CE0" w:rsidRDefault="00060CE0" w:rsidP="00734A3E">
      <w:pPr>
        <w:autoSpaceDE w:val="0"/>
        <w:autoSpaceDN w:val="0"/>
        <w:adjustRightInd w:val="0"/>
        <w:jc w:val="both"/>
        <w:rPr>
          <w:rFonts w:asciiTheme="majorHAnsi" w:hAnsiTheme="majorHAnsi" w:cstheme="majorHAnsi"/>
        </w:rPr>
      </w:pPr>
      <w:r w:rsidRPr="00060CE0">
        <w:rPr>
          <w:rFonts w:asciiTheme="majorHAnsi" w:hAnsiTheme="majorHAnsi" w:cstheme="majorHAnsi"/>
        </w:rPr>
        <w:t xml:space="preserve">Objeto: Contratação de empresa para Execução de Travessia em Aduelas Pré-moldadas de Concreto Armado na Comunidade Águas Brancas, no Município de Nova Serrana/MG. Abertura da Sessão Pública – dia 27.09.2024 às 13:00 horas através da plataforma BLL Compras </w:t>
      </w:r>
      <w:hyperlink r:id="rId110" w:history="1">
        <w:r w:rsidRPr="00A16FF2">
          <w:rPr>
            <w:rStyle w:val="Hyperlink"/>
            <w:rFonts w:asciiTheme="majorHAnsi" w:hAnsiTheme="majorHAnsi" w:cstheme="majorHAnsi"/>
          </w:rPr>
          <w:t>www.bll.org.br</w:t>
        </w:r>
      </w:hyperlink>
      <w:r w:rsidRPr="00060CE0">
        <w:rPr>
          <w:rFonts w:asciiTheme="majorHAnsi" w:hAnsiTheme="majorHAnsi" w:cstheme="majorHAnsi"/>
        </w:rPr>
        <w:t xml:space="preserve">. Mais informações pelo telefone 37– 3226.9072. </w:t>
      </w:r>
    </w:p>
    <w:p w14:paraId="059CBFF8" w14:textId="77777777" w:rsidR="00ED7DDD" w:rsidRDefault="00ED7DDD" w:rsidP="00734A3E">
      <w:pPr>
        <w:autoSpaceDE w:val="0"/>
        <w:autoSpaceDN w:val="0"/>
        <w:adjustRightInd w:val="0"/>
        <w:jc w:val="both"/>
      </w:pPr>
    </w:p>
    <w:p w14:paraId="1820D00D" w14:textId="20565182" w:rsidR="006C5E0F" w:rsidRPr="006C5E0F" w:rsidRDefault="006C5E0F" w:rsidP="00734A3E">
      <w:pPr>
        <w:autoSpaceDE w:val="0"/>
        <w:autoSpaceDN w:val="0"/>
        <w:adjustRightInd w:val="0"/>
        <w:jc w:val="both"/>
        <w:rPr>
          <w:rFonts w:asciiTheme="minorHAnsi" w:hAnsiTheme="minorHAnsi" w:cstheme="minorHAnsi"/>
          <w:b/>
        </w:rPr>
      </w:pPr>
      <w:r w:rsidRPr="006C5E0F">
        <w:rPr>
          <w:rFonts w:asciiTheme="minorHAnsi" w:hAnsiTheme="minorHAnsi" w:cstheme="minorHAnsi"/>
          <w:b/>
        </w:rPr>
        <w:t>CONCORRÊNCIA ELETRÔNICA Nº 004/2024</w:t>
      </w:r>
    </w:p>
    <w:p w14:paraId="697D49C9" w14:textId="63BE9FDC" w:rsidR="00ED7DDD" w:rsidRPr="006C5E0F" w:rsidRDefault="006C5E0F" w:rsidP="00734A3E">
      <w:pPr>
        <w:autoSpaceDE w:val="0"/>
        <w:autoSpaceDN w:val="0"/>
        <w:adjustRightInd w:val="0"/>
        <w:jc w:val="both"/>
        <w:rPr>
          <w:rFonts w:asciiTheme="majorHAnsi" w:hAnsiTheme="majorHAnsi" w:cstheme="majorHAnsi"/>
        </w:rPr>
      </w:pPr>
      <w:r w:rsidRPr="006C5E0F">
        <w:rPr>
          <w:rFonts w:asciiTheme="majorHAnsi" w:hAnsiTheme="majorHAnsi" w:cstheme="majorHAnsi"/>
        </w:rPr>
        <w:t xml:space="preserve">Objeto: Contratação De Empresa Especializada De Arquitetura E Urbanismo E/Ou Engenharia Para A Execução De Obra De Urbanização De Áreas De Recreação Esportiva No Clube Do Trabalhador E Em Bairros Urbanos, No Município De Nova Serrana-Mg. Abertura da Sessão Pública: 25.09.2024 às 13:00 horas através da plataforma BLL Compras </w:t>
      </w:r>
      <w:hyperlink r:id="rId111" w:history="1">
        <w:r w:rsidRPr="00A16FF2">
          <w:rPr>
            <w:rStyle w:val="Hyperlink"/>
            <w:rFonts w:asciiTheme="majorHAnsi" w:hAnsiTheme="majorHAnsi" w:cstheme="majorHAnsi"/>
          </w:rPr>
          <w:t>www.bll.org.br</w:t>
        </w:r>
      </w:hyperlink>
      <w:r w:rsidRPr="006C5E0F">
        <w:rPr>
          <w:rFonts w:asciiTheme="majorHAnsi" w:hAnsiTheme="majorHAnsi" w:cstheme="majorHAnsi"/>
        </w:rPr>
        <w:t xml:space="preserve">. Mais informações pelo telefone (37) 3226-9031. </w:t>
      </w:r>
    </w:p>
    <w:p w14:paraId="0CDF6FCD" w14:textId="77777777" w:rsidR="0077781D" w:rsidRPr="00ED7DDD" w:rsidRDefault="0077781D" w:rsidP="00734A3E">
      <w:pPr>
        <w:autoSpaceDE w:val="0"/>
        <w:autoSpaceDN w:val="0"/>
        <w:adjustRightInd w:val="0"/>
        <w:jc w:val="both"/>
        <w:rPr>
          <w:rFonts w:asciiTheme="majorHAnsi" w:hAnsiTheme="majorHAnsi" w:cstheme="majorHAnsi"/>
        </w:rPr>
      </w:pPr>
    </w:p>
    <w:p w14:paraId="4E7257EB" w14:textId="7CA10F85" w:rsidR="00ED7DDD" w:rsidRPr="00ED7DDD" w:rsidRDefault="00ED7DDD" w:rsidP="00734A3E">
      <w:pPr>
        <w:autoSpaceDE w:val="0"/>
        <w:autoSpaceDN w:val="0"/>
        <w:adjustRightInd w:val="0"/>
        <w:jc w:val="both"/>
        <w:rPr>
          <w:rFonts w:asciiTheme="minorHAnsi" w:hAnsiTheme="minorHAnsi" w:cstheme="minorHAnsi"/>
          <w:b/>
        </w:rPr>
      </w:pPr>
      <w:r w:rsidRPr="00ED7DDD">
        <w:rPr>
          <w:rFonts w:asciiTheme="minorHAnsi" w:hAnsiTheme="minorHAnsi" w:cstheme="minorHAnsi"/>
          <w:b/>
        </w:rPr>
        <w:t>PREFEITURA MUNICIPAL DE PAI PEDRO - RETIFICA - PREGÃO ELETRÔNICO Nº. 038/2024</w:t>
      </w:r>
    </w:p>
    <w:p w14:paraId="72D0B5BB" w14:textId="1EAB6603" w:rsidR="0077781D" w:rsidRPr="00ED7DDD" w:rsidRDefault="00ED7DDD" w:rsidP="00734A3E">
      <w:pPr>
        <w:autoSpaceDE w:val="0"/>
        <w:autoSpaceDN w:val="0"/>
        <w:adjustRightInd w:val="0"/>
        <w:jc w:val="both"/>
        <w:rPr>
          <w:rFonts w:asciiTheme="majorHAnsi" w:hAnsiTheme="majorHAnsi" w:cstheme="majorHAnsi"/>
        </w:rPr>
      </w:pPr>
      <w:r w:rsidRPr="006552A3">
        <w:rPr>
          <w:rFonts w:asciiTheme="majorHAnsi" w:hAnsiTheme="majorHAnsi" w:cstheme="majorHAnsi"/>
        </w:rPr>
        <w:t xml:space="preserve">Objeto: </w:t>
      </w:r>
      <w:r w:rsidRPr="00ED7DDD">
        <w:rPr>
          <w:rFonts w:asciiTheme="majorHAnsi" w:hAnsiTheme="majorHAnsi" w:cstheme="majorHAnsi"/>
        </w:rPr>
        <w:t xml:space="preserve">Recuperação de pavimentação em bloquete sextavado, em vias públicas deste município. Onde se lê: Recebimento </w:t>
      </w:r>
      <w:r w:rsidR="007D67BE" w:rsidRPr="00ED7DDD">
        <w:rPr>
          <w:rFonts w:asciiTheme="majorHAnsi" w:hAnsiTheme="majorHAnsi" w:cstheme="majorHAnsi"/>
        </w:rPr>
        <w:t>da (</w:t>
      </w:r>
      <w:r w:rsidRPr="00ED7DDD">
        <w:rPr>
          <w:rFonts w:asciiTheme="majorHAnsi" w:hAnsiTheme="majorHAnsi" w:cstheme="majorHAnsi"/>
        </w:rPr>
        <w:t xml:space="preserve">s) </w:t>
      </w:r>
      <w:r w:rsidR="007D67BE" w:rsidRPr="00ED7DDD">
        <w:rPr>
          <w:rFonts w:asciiTheme="majorHAnsi" w:hAnsiTheme="majorHAnsi" w:cstheme="majorHAnsi"/>
        </w:rPr>
        <w:t>Proposta (</w:t>
      </w:r>
      <w:r w:rsidRPr="00ED7DDD">
        <w:rPr>
          <w:rFonts w:asciiTheme="majorHAnsi" w:hAnsiTheme="majorHAnsi" w:cstheme="majorHAnsi"/>
        </w:rPr>
        <w:t xml:space="preserve">s): De 05/09/2024 às </w:t>
      </w:r>
      <w:r w:rsidR="007D67BE" w:rsidRPr="00ED7DDD">
        <w:rPr>
          <w:rFonts w:asciiTheme="majorHAnsi" w:hAnsiTheme="majorHAnsi" w:cstheme="majorHAnsi"/>
        </w:rPr>
        <w:t>07:00 até</w:t>
      </w:r>
      <w:r w:rsidRPr="00ED7DDD">
        <w:rPr>
          <w:rFonts w:asciiTheme="majorHAnsi" w:hAnsiTheme="majorHAnsi" w:cstheme="majorHAnsi"/>
        </w:rPr>
        <w:t xml:space="preserve"> às 10:00h do dia 18/09/2024 – Abertura </w:t>
      </w:r>
      <w:r w:rsidR="007D67BE" w:rsidRPr="00ED7DDD">
        <w:rPr>
          <w:rFonts w:asciiTheme="majorHAnsi" w:hAnsiTheme="majorHAnsi" w:cstheme="majorHAnsi"/>
        </w:rPr>
        <w:t>da (</w:t>
      </w:r>
      <w:r w:rsidRPr="00ED7DDD">
        <w:rPr>
          <w:rFonts w:asciiTheme="majorHAnsi" w:hAnsiTheme="majorHAnsi" w:cstheme="majorHAnsi"/>
        </w:rPr>
        <w:t xml:space="preserve">s) </w:t>
      </w:r>
      <w:r w:rsidR="007D67BE" w:rsidRPr="00ED7DDD">
        <w:rPr>
          <w:rFonts w:asciiTheme="majorHAnsi" w:hAnsiTheme="majorHAnsi" w:cstheme="majorHAnsi"/>
        </w:rPr>
        <w:t>Proposta (</w:t>
      </w:r>
      <w:r w:rsidRPr="00ED7DDD">
        <w:rPr>
          <w:rFonts w:asciiTheme="majorHAnsi" w:hAnsiTheme="majorHAnsi" w:cstheme="majorHAnsi"/>
        </w:rPr>
        <w:t xml:space="preserve">s): Às 10:00h do dia 18/09/2024 – Início da Sessão de Disputa de Preços: Às 10:00h do dia 18/09/2024, Leia – se: Recebimento </w:t>
      </w:r>
      <w:r w:rsidR="007D67BE" w:rsidRPr="00ED7DDD">
        <w:rPr>
          <w:rFonts w:asciiTheme="majorHAnsi" w:hAnsiTheme="majorHAnsi" w:cstheme="majorHAnsi"/>
        </w:rPr>
        <w:t>da (</w:t>
      </w:r>
      <w:r w:rsidRPr="00ED7DDD">
        <w:rPr>
          <w:rFonts w:asciiTheme="majorHAnsi" w:hAnsiTheme="majorHAnsi" w:cstheme="majorHAnsi"/>
        </w:rPr>
        <w:t xml:space="preserve">s) </w:t>
      </w:r>
      <w:r w:rsidR="007D67BE" w:rsidRPr="00ED7DDD">
        <w:rPr>
          <w:rFonts w:asciiTheme="majorHAnsi" w:hAnsiTheme="majorHAnsi" w:cstheme="majorHAnsi"/>
        </w:rPr>
        <w:t>Proposta (</w:t>
      </w:r>
      <w:r w:rsidRPr="00ED7DDD">
        <w:rPr>
          <w:rFonts w:asciiTheme="majorHAnsi" w:hAnsiTheme="majorHAnsi" w:cstheme="majorHAnsi"/>
        </w:rPr>
        <w:t xml:space="preserve">s): De 11/09/2024 às </w:t>
      </w:r>
      <w:r w:rsidR="007D67BE" w:rsidRPr="00ED7DDD">
        <w:rPr>
          <w:rFonts w:asciiTheme="majorHAnsi" w:hAnsiTheme="majorHAnsi" w:cstheme="majorHAnsi"/>
        </w:rPr>
        <w:t>07:00 até</w:t>
      </w:r>
      <w:r w:rsidRPr="00ED7DDD">
        <w:rPr>
          <w:rFonts w:asciiTheme="majorHAnsi" w:hAnsiTheme="majorHAnsi" w:cstheme="majorHAnsi"/>
        </w:rPr>
        <w:t xml:space="preserve"> às 10:00h do dia 25/09/2024 – Abertura </w:t>
      </w:r>
      <w:r w:rsidR="007D67BE" w:rsidRPr="00ED7DDD">
        <w:rPr>
          <w:rFonts w:asciiTheme="majorHAnsi" w:hAnsiTheme="majorHAnsi" w:cstheme="majorHAnsi"/>
        </w:rPr>
        <w:t>da (</w:t>
      </w:r>
      <w:r w:rsidRPr="00ED7DDD">
        <w:rPr>
          <w:rFonts w:asciiTheme="majorHAnsi" w:hAnsiTheme="majorHAnsi" w:cstheme="majorHAnsi"/>
        </w:rPr>
        <w:t xml:space="preserve">s) </w:t>
      </w:r>
      <w:r w:rsidR="007D67BE" w:rsidRPr="00ED7DDD">
        <w:rPr>
          <w:rFonts w:asciiTheme="majorHAnsi" w:hAnsiTheme="majorHAnsi" w:cstheme="majorHAnsi"/>
        </w:rPr>
        <w:t>Proposta (</w:t>
      </w:r>
      <w:r w:rsidRPr="00ED7DDD">
        <w:rPr>
          <w:rFonts w:asciiTheme="majorHAnsi" w:hAnsiTheme="majorHAnsi" w:cstheme="majorHAnsi"/>
        </w:rPr>
        <w:t xml:space="preserve">s): Às 10:00h do dia 25/09/2024 – Início da Sessão de Disputa de Preços: Às 10:00h do dia 25/09/2024. </w:t>
      </w:r>
    </w:p>
    <w:p w14:paraId="4BD8B1DB" w14:textId="77777777" w:rsidR="0077781D" w:rsidRDefault="0077781D" w:rsidP="00734A3E">
      <w:pPr>
        <w:autoSpaceDE w:val="0"/>
        <w:autoSpaceDN w:val="0"/>
        <w:adjustRightInd w:val="0"/>
        <w:jc w:val="both"/>
      </w:pPr>
    </w:p>
    <w:p w14:paraId="532C0030" w14:textId="77777777" w:rsidR="0077781D" w:rsidRPr="00ED7DDD" w:rsidRDefault="0077781D" w:rsidP="004C2889">
      <w:pPr>
        <w:autoSpaceDE w:val="0"/>
        <w:autoSpaceDN w:val="0"/>
        <w:adjustRightInd w:val="0"/>
        <w:jc w:val="both"/>
        <w:rPr>
          <w:rFonts w:asciiTheme="majorHAnsi" w:hAnsiTheme="majorHAnsi" w:cstheme="majorHAnsi"/>
        </w:rPr>
      </w:pPr>
    </w:p>
    <w:p w14:paraId="3111C877" w14:textId="2829FDC4" w:rsidR="00ED7DDD" w:rsidRPr="004C2889" w:rsidRDefault="004C2889" w:rsidP="004C2889">
      <w:pPr>
        <w:autoSpaceDE w:val="0"/>
        <w:autoSpaceDN w:val="0"/>
        <w:adjustRightInd w:val="0"/>
        <w:jc w:val="both"/>
        <w:rPr>
          <w:rFonts w:asciiTheme="minorHAnsi" w:hAnsiTheme="minorHAnsi" w:cstheme="minorHAnsi"/>
          <w:b/>
        </w:rPr>
      </w:pPr>
      <w:r w:rsidRPr="004C2889">
        <w:rPr>
          <w:rFonts w:asciiTheme="minorHAnsi" w:hAnsiTheme="minorHAnsi" w:cstheme="minorHAnsi"/>
          <w:b/>
        </w:rPr>
        <w:t>PREFEITURA MUNICIPAL DE SÃO GONÇALO DO ABAETÉ - CONCORRÊNCIA PRESENCIAL Nº 015/2024</w:t>
      </w:r>
    </w:p>
    <w:p w14:paraId="5A102546" w14:textId="1D366351" w:rsidR="0077781D" w:rsidRPr="00ED7DDD" w:rsidRDefault="00ED7DDD" w:rsidP="004C2889">
      <w:pPr>
        <w:autoSpaceDE w:val="0"/>
        <w:autoSpaceDN w:val="0"/>
        <w:adjustRightInd w:val="0"/>
        <w:jc w:val="both"/>
        <w:rPr>
          <w:rFonts w:asciiTheme="majorHAnsi" w:hAnsiTheme="majorHAnsi" w:cstheme="majorHAnsi"/>
        </w:rPr>
      </w:pPr>
      <w:r w:rsidRPr="00ED7DDD">
        <w:rPr>
          <w:rFonts w:asciiTheme="majorHAnsi" w:hAnsiTheme="majorHAnsi" w:cstheme="majorHAnsi"/>
        </w:rPr>
        <w:t>Objeto: Contratação de empresa especializada para execução de pavimentação as</w:t>
      </w:r>
      <w:r w:rsidR="004C2889">
        <w:rPr>
          <w:rFonts w:asciiTheme="majorHAnsi" w:hAnsiTheme="majorHAnsi" w:cstheme="majorHAnsi"/>
        </w:rPr>
        <w:t xml:space="preserve">fáltica e drenagem na Rua Sete, </w:t>
      </w:r>
      <w:r w:rsidRPr="00ED7DDD">
        <w:rPr>
          <w:rFonts w:asciiTheme="majorHAnsi" w:hAnsiTheme="majorHAnsi" w:cstheme="majorHAnsi"/>
        </w:rPr>
        <w:t xml:space="preserve">Distrito de Beira Rio, em São Gonçalo do Abaeté/ MG, abertura dia 30/09/2024 às 08:00hs. </w:t>
      </w:r>
    </w:p>
    <w:p w14:paraId="3872E797" w14:textId="77777777" w:rsidR="0077781D" w:rsidRDefault="0077781D" w:rsidP="004C2889">
      <w:pPr>
        <w:autoSpaceDE w:val="0"/>
        <w:autoSpaceDN w:val="0"/>
        <w:adjustRightInd w:val="0"/>
        <w:jc w:val="both"/>
        <w:rPr>
          <w:rFonts w:asciiTheme="majorHAnsi" w:hAnsiTheme="majorHAnsi" w:cstheme="majorHAnsi"/>
        </w:rPr>
      </w:pPr>
    </w:p>
    <w:p w14:paraId="7EDB324C" w14:textId="77777777" w:rsidR="007D67BE" w:rsidRPr="00ED7DDD" w:rsidRDefault="007D67BE" w:rsidP="004C2889">
      <w:pPr>
        <w:autoSpaceDE w:val="0"/>
        <w:autoSpaceDN w:val="0"/>
        <w:adjustRightInd w:val="0"/>
        <w:jc w:val="both"/>
        <w:rPr>
          <w:rFonts w:asciiTheme="majorHAnsi" w:hAnsiTheme="majorHAnsi" w:cstheme="majorHAnsi"/>
        </w:rPr>
      </w:pPr>
    </w:p>
    <w:p w14:paraId="046F8415" w14:textId="1F36C4FE" w:rsidR="004C2889" w:rsidRPr="004C2889" w:rsidRDefault="004C2889" w:rsidP="004C2889">
      <w:pPr>
        <w:autoSpaceDE w:val="0"/>
        <w:autoSpaceDN w:val="0"/>
        <w:adjustRightInd w:val="0"/>
        <w:jc w:val="both"/>
        <w:rPr>
          <w:rFonts w:asciiTheme="minorHAnsi" w:hAnsiTheme="minorHAnsi" w:cstheme="minorHAnsi"/>
          <w:b/>
        </w:rPr>
      </w:pPr>
      <w:r w:rsidRPr="004C2889">
        <w:rPr>
          <w:rFonts w:asciiTheme="minorHAnsi" w:hAnsiTheme="minorHAnsi" w:cstheme="minorHAnsi"/>
          <w:b/>
        </w:rPr>
        <w:t>PREFEITURA MUNICIPAL DE TAPIRA - RETIFICAÇÃO - CONCORRÊNCIA PRESENCIAL. Nº 03.015/2024</w:t>
      </w:r>
    </w:p>
    <w:p w14:paraId="57914E76" w14:textId="1ED5692A" w:rsidR="004C2889" w:rsidRPr="00ED7DDD" w:rsidRDefault="00ED7DDD" w:rsidP="004C2889">
      <w:pPr>
        <w:autoSpaceDE w:val="0"/>
        <w:autoSpaceDN w:val="0"/>
        <w:adjustRightInd w:val="0"/>
        <w:jc w:val="both"/>
        <w:rPr>
          <w:rFonts w:asciiTheme="majorHAnsi" w:hAnsiTheme="majorHAnsi" w:cstheme="majorHAnsi"/>
        </w:rPr>
      </w:pPr>
      <w:r w:rsidRPr="00ED7DDD">
        <w:rPr>
          <w:rFonts w:asciiTheme="majorHAnsi" w:hAnsiTheme="majorHAnsi" w:cstheme="majorHAnsi"/>
        </w:rPr>
        <w:t>Objeto:</w:t>
      </w:r>
      <w:r w:rsidR="004C2889">
        <w:rPr>
          <w:rFonts w:asciiTheme="majorHAnsi" w:hAnsiTheme="majorHAnsi" w:cstheme="majorHAnsi"/>
        </w:rPr>
        <w:t xml:space="preserve"> </w:t>
      </w:r>
      <w:r w:rsidRPr="00ED7DDD">
        <w:rPr>
          <w:rFonts w:asciiTheme="majorHAnsi" w:hAnsiTheme="majorHAnsi" w:cstheme="majorHAnsi"/>
        </w:rPr>
        <w:t xml:space="preserve">Contratação de empresa especializada para encascalhamento da estrada vicinal do trecho trevo da Capivara sentido ponte </w:t>
      </w:r>
      <w:r w:rsidR="007D67BE" w:rsidRPr="00ED7DDD">
        <w:rPr>
          <w:rFonts w:asciiTheme="majorHAnsi" w:hAnsiTheme="majorHAnsi" w:cstheme="majorHAnsi"/>
        </w:rPr>
        <w:t>da Rosa divisa</w:t>
      </w:r>
      <w:r w:rsidRPr="00ED7DDD">
        <w:rPr>
          <w:rFonts w:asciiTheme="majorHAnsi" w:hAnsiTheme="majorHAnsi" w:cstheme="majorHAnsi"/>
        </w:rPr>
        <w:t xml:space="preserve"> São Roque, no Município de Tapira/MG, conforme natureza, condições, quantidades e exigências estabelecidas no Projeto Básico. Retifica-se devido a erro material, a data de abertura da sessão, onde lê-se 25/09/2024, leia-se 26/09/2024. Maiores informações podem ser obtidas através do e-m</w:t>
      </w:r>
      <w:r w:rsidR="004C2889">
        <w:rPr>
          <w:rFonts w:asciiTheme="majorHAnsi" w:hAnsiTheme="majorHAnsi" w:cstheme="majorHAnsi"/>
        </w:rPr>
        <w:t xml:space="preserve">ail </w:t>
      </w:r>
      <w:hyperlink r:id="rId112" w:history="1">
        <w:r w:rsidR="004C2889" w:rsidRPr="00A16FF2">
          <w:rPr>
            <w:rStyle w:val="Hyperlink"/>
            <w:rFonts w:asciiTheme="majorHAnsi" w:hAnsiTheme="majorHAnsi" w:cstheme="majorHAnsi"/>
          </w:rPr>
          <w:t>licitacao@tapira.mg.gov.br</w:t>
        </w:r>
      </w:hyperlink>
      <w:r w:rsidR="004C2889">
        <w:rPr>
          <w:rFonts w:asciiTheme="majorHAnsi" w:hAnsiTheme="majorHAnsi" w:cstheme="majorHAnsi"/>
        </w:rPr>
        <w:t>.</w:t>
      </w:r>
    </w:p>
    <w:p w14:paraId="3942A259" w14:textId="77777777" w:rsidR="0077781D" w:rsidRDefault="0077781D" w:rsidP="00734A3E">
      <w:pPr>
        <w:autoSpaceDE w:val="0"/>
        <w:autoSpaceDN w:val="0"/>
        <w:adjustRightInd w:val="0"/>
        <w:jc w:val="both"/>
      </w:pPr>
    </w:p>
    <w:p w14:paraId="5A5D3A45" w14:textId="77777777" w:rsidR="0077781D" w:rsidRPr="004C2889" w:rsidRDefault="0077781D" w:rsidP="00734A3E">
      <w:pPr>
        <w:autoSpaceDE w:val="0"/>
        <w:autoSpaceDN w:val="0"/>
        <w:adjustRightInd w:val="0"/>
        <w:jc w:val="both"/>
        <w:rPr>
          <w:rFonts w:asciiTheme="minorHAnsi" w:hAnsiTheme="minorHAnsi" w:cstheme="minorHAnsi"/>
          <w:b/>
        </w:rPr>
      </w:pPr>
    </w:p>
    <w:p w14:paraId="08775C7B" w14:textId="58A5CC45" w:rsidR="004C2889" w:rsidRPr="004C2889" w:rsidRDefault="004C2889" w:rsidP="00734A3E">
      <w:pPr>
        <w:autoSpaceDE w:val="0"/>
        <w:autoSpaceDN w:val="0"/>
        <w:adjustRightInd w:val="0"/>
        <w:jc w:val="both"/>
        <w:rPr>
          <w:rFonts w:asciiTheme="minorHAnsi" w:hAnsiTheme="minorHAnsi" w:cstheme="minorHAnsi"/>
          <w:b/>
        </w:rPr>
      </w:pPr>
      <w:r w:rsidRPr="004C2889">
        <w:rPr>
          <w:rFonts w:asciiTheme="minorHAnsi" w:hAnsiTheme="minorHAnsi" w:cstheme="minorHAnsi"/>
          <w:b/>
        </w:rPr>
        <w:t>PREFEITURA MUNICIPAL DE TRÊS PONTAS - PREGÃO ELETRÔNICO N.º 117/2024</w:t>
      </w:r>
    </w:p>
    <w:p w14:paraId="459147C7" w14:textId="5F9D7236" w:rsidR="0077781D" w:rsidRDefault="004C2889" w:rsidP="00734A3E">
      <w:pPr>
        <w:autoSpaceDE w:val="0"/>
        <w:autoSpaceDN w:val="0"/>
        <w:adjustRightInd w:val="0"/>
        <w:jc w:val="both"/>
        <w:rPr>
          <w:rFonts w:asciiTheme="majorHAnsi" w:hAnsiTheme="majorHAnsi" w:cstheme="majorHAnsi"/>
        </w:rPr>
      </w:pPr>
      <w:r w:rsidRPr="00ED7DDD">
        <w:rPr>
          <w:rFonts w:asciiTheme="majorHAnsi" w:hAnsiTheme="majorHAnsi" w:cstheme="majorHAnsi"/>
        </w:rPr>
        <w:t>Objeto:</w:t>
      </w:r>
      <w:r>
        <w:rPr>
          <w:rFonts w:asciiTheme="majorHAnsi" w:hAnsiTheme="majorHAnsi" w:cstheme="majorHAnsi"/>
        </w:rPr>
        <w:t xml:space="preserve"> E</w:t>
      </w:r>
      <w:r w:rsidRPr="004C2889">
        <w:rPr>
          <w:rFonts w:asciiTheme="majorHAnsi" w:hAnsiTheme="majorHAnsi" w:cstheme="majorHAnsi"/>
        </w:rPr>
        <w:t xml:space="preserve">xecução do Alambrado para o campo da Praça José Godofredo. O Edital completo e seus anexos estarão à disposição dos interessados nos sites: </w:t>
      </w:r>
      <w:hyperlink r:id="rId113" w:history="1">
        <w:r w:rsidRPr="00A16FF2">
          <w:rPr>
            <w:rStyle w:val="Hyperlink"/>
            <w:rFonts w:asciiTheme="majorHAnsi" w:hAnsiTheme="majorHAnsi" w:cstheme="majorHAnsi"/>
          </w:rPr>
          <w:t>www.trespontas.mg.gov.br</w:t>
        </w:r>
      </w:hyperlink>
      <w:r w:rsidRPr="004C2889">
        <w:rPr>
          <w:rFonts w:asciiTheme="majorHAnsi" w:hAnsiTheme="majorHAnsi" w:cstheme="majorHAnsi"/>
        </w:rPr>
        <w:t xml:space="preserve"> e </w:t>
      </w:r>
      <w:hyperlink r:id="rId114" w:history="1">
        <w:r w:rsidRPr="00A16FF2">
          <w:rPr>
            <w:rStyle w:val="Hyperlink"/>
            <w:rFonts w:asciiTheme="majorHAnsi" w:hAnsiTheme="majorHAnsi" w:cstheme="majorHAnsi"/>
          </w:rPr>
          <w:t>www.portaldecompraspublicas.com.br</w:t>
        </w:r>
      </w:hyperlink>
      <w:r w:rsidRPr="004C2889">
        <w:rPr>
          <w:rFonts w:asciiTheme="majorHAnsi" w:hAnsiTheme="majorHAnsi" w:cstheme="majorHAnsi"/>
        </w:rPr>
        <w:t>. Data e horário de abertura das propostas comerciais: até às 08h30min do dia 27/09/2024. Início da Sessão de Lances: 27/09/2024 a partir das 08h30m.</w:t>
      </w:r>
    </w:p>
    <w:p w14:paraId="3633613A" w14:textId="77777777" w:rsidR="004C2889" w:rsidRPr="00772FF8" w:rsidRDefault="004C2889" w:rsidP="00734A3E">
      <w:pPr>
        <w:autoSpaceDE w:val="0"/>
        <w:autoSpaceDN w:val="0"/>
        <w:adjustRightInd w:val="0"/>
        <w:jc w:val="both"/>
        <w:rPr>
          <w:rFonts w:asciiTheme="majorHAnsi" w:hAnsiTheme="majorHAnsi" w:cstheme="majorHAnsi"/>
        </w:rPr>
      </w:pPr>
    </w:p>
    <w:p w14:paraId="6C25BF37" w14:textId="77777777" w:rsidR="004C2889" w:rsidRPr="00772FF8" w:rsidRDefault="004C2889" w:rsidP="00734A3E">
      <w:pPr>
        <w:autoSpaceDE w:val="0"/>
        <w:autoSpaceDN w:val="0"/>
        <w:adjustRightInd w:val="0"/>
        <w:jc w:val="both"/>
        <w:rPr>
          <w:rFonts w:asciiTheme="majorHAnsi" w:hAnsiTheme="majorHAnsi" w:cstheme="majorHAnsi"/>
        </w:rPr>
      </w:pPr>
    </w:p>
    <w:p w14:paraId="7EBA27A4" w14:textId="43CFC38C" w:rsidR="00772FF8" w:rsidRPr="00772FF8" w:rsidRDefault="00772FF8" w:rsidP="00734A3E">
      <w:pPr>
        <w:autoSpaceDE w:val="0"/>
        <w:autoSpaceDN w:val="0"/>
        <w:adjustRightInd w:val="0"/>
        <w:jc w:val="both"/>
        <w:rPr>
          <w:rFonts w:asciiTheme="minorHAnsi" w:hAnsiTheme="minorHAnsi" w:cstheme="minorHAnsi"/>
          <w:b/>
        </w:rPr>
      </w:pPr>
      <w:r w:rsidRPr="00772FF8">
        <w:rPr>
          <w:rFonts w:asciiTheme="minorHAnsi" w:hAnsiTheme="minorHAnsi" w:cstheme="minorHAnsi"/>
          <w:b/>
        </w:rPr>
        <w:t xml:space="preserve">PREFEITURA MUNICIPAL DE UNAÍ - SAAE - SERVIÇO MUNICIPAL DE SANEAMENTO BÁSICO - SAAE - CONCORRÊNCIA Nº 01/2024 </w:t>
      </w:r>
    </w:p>
    <w:p w14:paraId="1D2BE4B6" w14:textId="4CB987E0" w:rsidR="00772FF8" w:rsidRPr="00772FF8" w:rsidRDefault="00772FF8" w:rsidP="00734A3E">
      <w:pPr>
        <w:autoSpaceDE w:val="0"/>
        <w:autoSpaceDN w:val="0"/>
        <w:adjustRightInd w:val="0"/>
        <w:jc w:val="both"/>
        <w:rPr>
          <w:rFonts w:asciiTheme="majorHAnsi" w:hAnsiTheme="majorHAnsi" w:cstheme="majorHAnsi"/>
        </w:rPr>
      </w:pPr>
      <w:r w:rsidRPr="00772FF8">
        <w:rPr>
          <w:rFonts w:asciiTheme="majorHAnsi" w:hAnsiTheme="majorHAnsi" w:cstheme="majorHAnsi"/>
        </w:rPr>
        <w:t>Objeto: Contratação de empresa especializada para execução de aproximadamente 235mts de rede coletora subterrânea de 600mm para condução de águas pluviais, na Rua Roda Viva, Bairro santa Luzia, Unaí-MG, de acordo com as especificações, quantidades, estimativas, condições e exigências estabelecidas em edital e anexos. Recebimento de proposta/documentação até o dia 03/10/2024 as 07:30hs, e início da disputa de lances no mesmo dia 03/10/2024 às 08:00hs. Tipo: menor preço global. Recebimento de proposta/documentação até o dia 03/10/2024 as 07:30hs, e início da disputa de lances no mesmo dia 03/10/2024 às 08:00hs. Edital e informações através do telefone (38) 3676-15</w:t>
      </w:r>
      <w:r>
        <w:rPr>
          <w:rFonts w:asciiTheme="majorHAnsi" w:hAnsiTheme="majorHAnsi" w:cstheme="majorHAnsi"/>
        </w:rPr>
        <w:t xml:space="preserve">21, site </w:t>
      </w:r>
      <w:hyperlink r:id="rId115" w:history="1">
        <w:r w:rsidRPr="00A16FF2">
          <w:rPr>
            <w:rStyle w:val="Hyperlink"/>
            <w:rFonts w:asciiTheme="majorHAnsi" w:hAnsiTheme="majorHAnsi" w:cstheme="majorHAnsi"/>
          </w:rPr>
          <w:t>www.saaeunai.mg.gov.br</w:t>
        </w:r>
      </w:hyperlink>
      <w:r w:rsidRPr="00772FF8">
        <w:rPr>
          <w:rFonts w:asciiTheme="majorHAnsi" w:hAnsiTheme="majorHAnsi" w:cstheme="majorHAnsi"/>
        </w:rPr>
        <w:t xml:space="preserve">, </w:t>
      </w:r>
      <w:hyperlink r:id="rId116" w:history="1">
        <w:r w:rsidRPr="00A16FF2">
          <w:rPr>
            <w:rStyle w:val="Hyperlink"/>
            <w:rFonts w:asciiTheme="majorHAnsi" w:hAnsiTheme="majorHAnsi" w:cstheme="majorHAnsi"/>
          </w:rPr>
          <w:t>www.bnc.org.br</w:t>
        </w:r>
      </w:hyperlink>
      <w:r w:rsidRPr="00772FF8">
        <w:rPr>
          <w:rFonts w:asciiTheme="majorHAnsi" w:hAnsiTheme="majorHAnsi" w:cstheme="majorHAnsi"/>
        </w:rPr>
        <w:t xml:space="preserve"> ou e-mail:</w:t>
      </w:r>
      <w:r>
        <w:rPr>
          <w:rFonts w:asciiTheme="majorHAnsi" w:hAnsiTheme="majorHAnsi" w:cstheme="majorHAnsi"/>
        </w:rPr>
        <w:t xml:space="preserve"> </w:t>
      </w:r>
      <w:hyperlink r:id="rId117" w:history="1">
        <w:r w:rsidRPr="00A16FF2">
          <w:rPr>
            <w:rStyle w:val="Hyperlink"/>
            <w:rFonts w:asciiTheme="majorHAnsi" w:hAnsiTheme="majorHAnsi" w:cstheme="majorHAnsi"/>
          </w:rPr>
          <w:t>licitacao@saaeunai.mg.gov.br</w:t>
        </w:r>
      </w:hyperlink>
      <w:r>
        <w:rPr>
          <w:rFonts w:asciiTheme="majorHAnsi" w:hAnsiTheme="majorHAnsi" w:cstheme="majorHAnsi"/>
        </w:rPr>
        <w:t>.</w:t>
      </w:r>
    </w:p>
    <w:p w14:paraId="60048CA6" w14:textId="77777777" w:rsidR="004C2889" w:rsidRPr="004C2889" w:rsidRDefault="004C2889" w:rsidP="00734A3E">
      <w:pPr>
        <w:autoSpaceDE w:val="0"/>
        <w:autoSpaceDN w:val="0"/>
        <w:adjustRightInd w:val="0"/>
        <w:jc w:val="both"/>
        <w:rPr>
          <w:rFonts w:asciiTheme="majorHAnsi" w:hAnsiTheme="majorHAnsi" w:cstheme="majorHAnsi"/>
        </w:rPr>
      </w:pPr>
    </w:p>
    <w:p w14:paraId="09E12777" w14:textId="77777777" w:rsidR="0077781D" w:rsidRDefault="0077781D" w:rsidP="00734A3E">
      <w:pPr>
        <w:autoSpaceDE w:val="0"/>
        <w:autoSpaceDN w:val="0"/>
        <w:adjustRightInd w:val="0"/>
        <w:jc w:val="both"/>
      </w:pPr>
    </w:p>
    <w:p w14:paraId="3A257B01" w14:textId="77777777" w:rsidR="007D67BE" w:rsidRDefault="007D67BE" w:rsidP="00734A3E">
      <w:pPr>
        <w:autoSpaceDE w:val="0"/>
        <w:autoSpaceDN w:val="0"/>
        <w:adjustRightInd w:val="0"/>
        <w:jc w:val="both"/>
      </w:pPr>
    </w:p>
    <w:p w14:paraId="4AECB6B2" w14:textId="77777777" w:rsidR="007D67BE" w:rsidRDefault="007D67BE" w:rsidP="00734A3E">
      <w:pPr>
        <w:autoSpaceDE w:val="0"/>
        <w:autoSpaceDN w:val="0"/>
        <w:adjustRightInd w:val="0"/>
        <w:jc w:val="both"/>
      </w:pPr>
    </w:p>
    <w:p w14:paraId="7629A2A0" w14:textId="77777777" w:rsidR="007D67BE" w:rsidRDefault="007D67BE" w:rsidP="00734A3E">
      <w:pPr>
        <w:autoSpaceDE w:val="0"/>
        <w:autoSpaceDN w:val="0"/>
        <w:adjustRightInd w:val="0"/>
        <w:jc w:val="both"/>
      </w:pPr>
    </w:p>
    <w:p w14:paraId="4A462CD9" w14:textId="49558AA3" w:rsidR="00772FF8" w:rsidRPr="00772FF8" w:rsidRDefault="00772FF8" w:rsidP="00734A3E">
      <w:pPr>
        <w:autoSpaceDE w:val="0"/>
        <w:autoSpaceDN w:val="0"/>
        <w:adjustRightInd w:val="0"/>
        <w:jc w:val="both"/>
        <w:rPr>
          <w:rFonts w:asciiTheme="minorHAnsi" w:hAnsiTheme="minorHAnsi" w:cstheme="minorHAnsi"/>
          <w:b/>
        </w:rPr>
      </w:pPr>
      <w:r w:rsidRPr="00772FF8">
        <w:rPr>
          <w:rFonts w:asciiTheme="minorHAnsi" w:hAnsiTheme="minorHAnsi" w:cstheme="minorHAnsi"/>
          <w:b/>
        </w:rPr>
        <w:t>PREFEITURA MUNICIPAL DE WENCESLAU BRAZ - PREGÃO ELETRÔNICO Nº 90025/2024</w:t>
      </w:r>
    </w:p>
    <w:p w14:paraId="1DB3B4D5" w14:textId="232978F6" w:rsidR="0077781D" w:rsidRPr="00772FF8" w:rsidRDefault="00772FF8" w:rsidP="00734A3E">
      <w:pPr>
        <w:autoSpaceDE w:val="0"/>
        <w:autoSpaceDN w:val="0"/>
        <w:adjustRightInd w:val="0"/>
        <w:jc w:val="both"/>
        <w:rPr>
          <w:rFonts w:asciiTheme="majorHAnsi" w:hAnsiTheme="majorHAnsi" w:cstheme="majorHAnsi"/>
        </w:rPr>
      </w:pPr>
      <w:r w:rsidRPr="00772FF8">
        <w:rPr>
          <w:rFonts w:asciiTheme="majorHAnsi" w:hAnsiTheme="majorHAnsi" w:cstheme="majorHAnsi"/>
        </w:rPr>
        <w:t xml:space="preserve">Objeto: Execução de calçamentos em blocos intertravados de concreto na Rua Adolfo Martins de Freitas e no acesso ao bairro Charco, através da Resolução 14, de 03/03/2024 (SEGOV). A sessão pública de julgamento será realizada no dia 30/09/2024 às 09h no portal Comprasnet. </w:t>
      </w:r>
      <w:r w:rsidR="007D67BE" w:rsidRPr="00772FF8">
        <w:rPr>
          <w:rFonts w:asciiTheme="majorHAnsi" w:hAnsiTheme="majorHAnsi" w:cstheme="majorHAnsi"/>
        </w:rPr>
        <w:t>Os editais encontram-se</w:t>
      </w:r>
      <w:r w:rsidRPr="00772FF8">
        <w:rPr>
          <w:rFonts w:asciiTheme="majorHAnsi" w:hAnsiTheme="majorHAnsi" w:cstheme="majorHAnsi"/>
        </w:rPr>
        <w:t xml:space="preserve"> no portal de compras do Governo Federal: </w:t>
      </w:r>
      <w:hyperlink r:id="rId118" w:history="1">
        <w:r w:rsidRPr="00772FF8">
          <w:rPr>
            <w:rStyle w:val="Hyperlink"/>
            <w:rFonts w:asciiTheme="majorHAnsi" w:hAnsiTheme="majorHAnsi" w:cstheme="majorHAnsi"/>
          </w:rPr>
          <w:t>www.comprasnet.gov.br</w:t>
        </w:r>
      </w:hyperlink>
      <w:r w:rsidRPr="00772FF8">
        <w:rPr>
          <w:rFonts w:asciiTheme="majorHAnsi" w:hAnsiTheme="majorHAnsi" w:cstheme="majorHAnsi"/>
        </w:rPr>
        <w:t xml:space="preserve"> e </w:t>
      </w:r>
      <w:hyperlink r:id="rId119" w:history="1">
        <w:r w:rsidRPr="00772FF8">
          <w:rPr>
            <w:rStyle w:val="Hyperlink"/>
            <w:rFonts w:asciiTheme="majorHAnsi" w:hAnsiTheme="majorHAnsi" w:cstheme="majorHAnsi"/>
          </w:rPr>
          <w:t>www.wenceslaubraz.mg.gov.br</w:t>
        </w:r>
      </w:hyperlink>
      <w:r w:rsidRPr="00772FF8">
        <w:rPr>
          <w:rFonts w:asciiTheme="majorHAnsi" w:hAnsiTheme="majorHAnsi" w:cstheme="majorHAnsi"/>
        </w:rPr>
        <w:t xml:space="preserve">. </w:t>
      </w:r>
    </w:p>
    <w:p w14:paraId="122D167D" w14:textId="77777777" w:rsidR="0077781D" w:rsidRDefault="0077781D" w:rsidP="00734A3E">
      <w:pPr>
        <w:autoSpaceDE w:val="0"/>
        <w:autoSpaceDN w:val="0"/>
        <w:adjustRightInd w:val="0"/>
        <w:jc w:val="both"/>
      </w:pPr>
    </w:p>
    <w:p w14:paraId="66C47B58" w14:textId="77777777" w:rsidR="0077781D" w:rsidRDefault="0077781D" w:rsidP="00734A3E">
      <w:pPr>
        <w:autoSpaceDE w:val="0"/>
        <w:autoSpaceDN w:val="0"/>
        <w:adjustRightInd w:val="0"/>
        <w:jc w:val="both"/>
      </w:pPr>
    </w:p>
    <w:p w14:paraId="6F328E81" w14:textId="77777777" w:rsidR="0077781D" w:rsidRPr="00AC3A81" w:rsidRDefault="0077781D" w:rsidP="00734A3E">
      <w:pPr>
        <w:autoSpaceDE w:val="0"/>
        <w:autoSpaceDN w:val="0"/>
        <w:adjustRightInd w:val="0"/>
        <w:jc w:val="both"/>
        <w:rPr>
          <w:rFonts w:asciiTheme="minorHAnsi" w:hAnsiTheme="minorHAnsi" w:cstheme="minorHAnsi"/>
          <w:b/>
        </w:rPr>
      </w:pPr>
    </w:p>
    <w:p w14:paraId="0191DE42" w14:textId="5D394A59" w:rsidR="0077781D" w:rsidRPr="00AC3A81" w:rsidRDefault="00AC3A81" w:rsidP="00AC3A81">
      <w:pPr>
        <w:autoSpaceDE w:val="0"/>
        <w:autoSpaceDN w:val="0"/>
        <w:adjustRightInd w:val="0"/>
        <w:jc w:val="center"/>
        <w:rPr>
          <w:rFonts w:asciiTheme="minorHAnsi" w:hAnsiTheme="minorHAnsi" w:cstheme="minorHAnsi"/>
          <w:b/>
        </w:rPr>
      </w:pPr>
      <w:r w:rsidRPr="00AC3A81">
        <w:rPr>
          <w:rFonts w:asciiTheme="minorHAnsi" w:hAnsiTheme="minorHAnsi" w:cstheme="minorHAnsi"/>
          <w:b/>
        </w:rPr>
        <w:t>ESTADO DO CEARÁ</w:t>
      </w:r>
    </w:p>
    <w:p w14:paraId="79E63263" w14:textId="77777777" w:rsidR="00AC3A81" w:rsidRDefault="00AC3A81" w:rsidP="00734A3E">
      <w:pPr>
        <w:autoSpaceDE w:val="0"/>
        <w:autoSpaceDN w:val="0"/>
        <w:adjustRightInd w:val="0"/>
        <w:jc w:val="both"/>
        <w:rPr>
          <w:rFonts w:asciiTheme="minorHAnsi" w:hAnsiTheme="minorHAnsi" w:cstheme="minorHAnsi"/>
          <w:b/>
        </w:rPr>
      </w:pPr>
    </w:p>
    <w:p w14:paraId="0D9DFF15" w14:textId="77777777" w:rsidR="00AC3A81" w:rsidRPr="00AC3A81" w:rsidRDefault="00AC3A81" w:rsidP="00734A3E">
      <w:pPr>
        <w:autoSpaceDE w:val="0"/>
        <w:autoSpaceDN w:val="0"/>
        <w:adjustRightInd w:val="0"/>
        <w:jc w:val="both"/>
        <w:rPr>
          <w:rFonts w:asciiTheme="minorHAnsi" w:hAnsiTheme="minorHAnsi" w:cstheme="minorHAnsi"/>
          <w:b/>
        </w:rPr>
      </w:pPr>
    </w:p>
    <w:p w14:paraId="6164C964" w14:textId="77777777" w:rsidR="00AC3A81" w:rsidRPr="00AC3A81" w:rsidRDefault="00AC3A81" w:rsidP="00734A3E">
      <w:pPr>
        <w:autoSpaceDE w:val="0"/>
        <w:autoSpaceDN w:val="0"/>
        <w:adjustRightInd w:val="0"/>
        <w:jc w:val="both"/>
        <w:rPr>
          <w:rFonts w:asciiTheme="minorHAnsi" w:hAnsiTheme="minorHAnsi" w:cstheme="minorHAnsi"/>
          <w:b/>
        </w:rPr>
      </w:pPr>
      <w:r w:rsidRPr="00AC3A81">
        <w:rPr>
          <w:rFonts w:asciiTheme="minorHAnsi" w:hAnsiTheme="minorHAnsi" w:cstheme="minorHAnsi"/>
          <w:b/>
        </w:rPr>
        <w:t>DEPARTAMENTO NACIONAL DE OBRAS CONTRA AS SECAS - REABERTURA - PREGÃO Nº 90007/2024</w:t>
      </w:r>
    </w:p>
    <w:p w14:paraId="7F220668" w14:textId="575CAF4D" w:rsidR="00AC3A81" w:rsidRPr="00AC3A81" w:rsidRDefault="00AC3A81" w:rsidP="00734A3E">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AC3A81">
        <w:rPr>
          <w:rFonts w:asciiTheme="majorHAnsi" w:hAnsiTheme="majorHAnsi" w:cstheme="majorHAnsi"/>
        </w:rPr>
        <w:t xml:space="preserve">Contratação De Empresa Especializada Para A Execução Dos Serviços De Revestimento Primário (Recuperação De Estradas Vicinais Com Encascalhamento) Em Diversos Municípios Inseridos Na Área De Atuação Do Dnocs (Alagoas, Bahia, Ceará, Minas Gerais, Paraíba, Pernambuco, Piauí, Rio Grande do Norte e Sergipe) por sistema de registro de preços. Novo Edital: 12/09/2024 das 08h00 às 12h00 e de13h00 às 17h00. Endereço: Av. Duque de Caxias, 1700 - Centro 5º Andar, Centro - FORTALEZA </w:t>
      </w:r>
      <w:r>
        <w:rPr>
          <w:rFonts w:asciiTheme="majorHAnsi" w:hAnsiTheme="majorHAnsi" w:cstheme="majorHAnsi"/>
        </w:rPr>
        <w:t>–</w:t>
      </w:r>
      <w:r w:rsidRPr="00AC3A81">
        <w:rPr>
          <w:rFonts w:asciiTheme="majorHAnsi" w:hAnsiTheme="majorHAnsi" w:cstheme="majorHAnsi"/>
        </w:rPr>
        <w:t xml:space="preserve"> CE</w:t>
      </w:r>
      <w:r>
        <w:rPr>
          <w:rFonts w:asciiTheme="majorHAnsi" w:hAnsiTheme="majorHAnsi" w:cstheme="majorHAnsi"/>
        </w:rPr>
        <w:t xml:space="preserve">. </w:t>
      </w:r>
      <w:r w:rsidRPr="00AC3A81">
        <w:rPr>
          <w:rFonts w:asciiTheme="majorHAnsi" w:hAnsiTheme="majorHAnsi" w:cstheme="majorHAnsi"/>
        </w:rPr>
        <w:t xml:space="preserve">Entrega das Propostas: a partir de 12/09/2024 às 08h00 no site </w:t>
      </w:r>
      <w:hyperlink r:id="rId120" w:history="1">
        <w:r w:rsidRPr="00A16FF2">
          <w:rPr>
            <w:rStyle w:val="Hyperlink"/>
            <w:rFonts w:asciiTheme="majorHAnsi" w:hAnsiTheme="majorHAnsi" w:cstheme="majorHAnsi"/>
          </w:rPr>
          <w:t>www.comprasnet.gov.br</w:t>
        </w:r>
      </w:hyperlink>
      <w:r w:rsidRPr="00AC3A81">
        <w:rPr>
          <w:rFonts w:asciiTheme="majorHAnsi" w:hAnsiTheme="majorHAnsi" w:cstheme="majorHAnsi"/>
        </w:rPr>
        <w:t xml:space="preserve">. Abertura das Propostas: 02/10/2024, às 11h00 no site </w:t>
      </w:r>
      <w:hyperlink r:id="rId121" w:history="1">
        <w:r w:rsidRPr="00A16FF2">
          <w:rPr>
            <w:rStyle w:val="Hyperlink"/>
            <w:rFonts w:asciiTheme="majorHAnsi" w:hAnsiTheme="majorHAnsi" w:cstheme="majorHAnsi"/>
          </w:rPr>
          <w:t>www.comprasnet.gov.br</w:t>
        </w:r>
      </w:hyperlink>
      <w:r w:rsidRPr="00AC3A81">
        <w:rPr>
          <w:rFonts w:asciiTheme="majorHAnsi" w:hAnsiTheme="majorHAnsi" w:cstheme="majorHAnsi"/>
        </w:rPr>
        <w:t>.</w:t>
      </w:r>
    </w:p>
    <w:p w14:paraId="434C6D7E" w14:textId="77777777" w:rsidR="00AC3A81" w:rsidRDefault="00AC3A81" w:rsidP="00734A3E">
      <w:pPr>
        <w:autoSpaceDE w:val="0"/>
        <w:autoSpaceDN w:val="0"/>
        <w:adjustRightInd w:val="0"/>
        <w:jc w:val="both"/>
      </w:pPr>
    </w:p>
    <w:p w14:paraId="66115D61" w14:textId="77777777" w:rsidR="00AC3A81" w:rsidRDefault="00AC3A81" w:rsidP="00734A3E">
      <w:pPr>
        <w:autoSpaceDE w:val="0"/>
        <w:autoSpaceDN w:val="0"/>
        <w:adjustRightInd w:val="0"/>
        <w:jc w:val="both"/>
      </w:pPr>
    </w:p>
    <w:p w14:paraId="169AEA69" w14:textId="77777777" w:rsidR="0077781D" w:rsidRPr="001C4002" w:rsidRDefault="0077781D" w:rsidP="00734A3E">
      <w:pPr>
        <w:autoSpaceDE w:val="0"/>
        <w:autoSpaceDN w:val="0"/>
        <w:adjustRightInd w:val="0"/>
        <w:jc w:val="both"/>
        <w:rPr>
          <w:rFonts w:asciiTheme="majorHAnsi" w:hAnsiTheme="majorHAnsi" w:cstheme="majorHAnsi"/>
        </w:rPr>
      </w:pPr>
    </w:p>
    <w:p w14:paraId="0E7FC094" w14:textId="7C24E8C7" w:rsidR="001C4002" w:rsidRDefault="00DA1216" w:rsidP="00DA1216">
      <w:pPr>
        <w:autoSpaceDE w:val="0"/>
        <w:autoSpaceDN w:val="0"/>
        <w:adjustRightInd w:val="0"/>
        <w:jc w:val="center"/>
        <w:rPr>
          <w:rFonts w:asciiTheme="minorHAnsi" w:hAnsiTheme="minorHAnsi" w:cstheme="minorHAnsi"/>
          <w:b/>
        </w:rPr>
      </w:pPr>
      <w:r w:rsidRPr="00DA1216">
        <w:rPr>
          <w:rFonts w:asciiTheme="minorHAnsi" w:hAnsiTheme="minorHAnsi" w:cstheme="minorHAnsi"/>
          <w:b/>
        </w:rPr>
        <w:t>ESTADO DO</w:t>
      </w:r>
      <w:r w:rsidRPr="00DA1216">
        <w:t xml:space="preserve"> </w:t>
      </w:r>
      <w:r w:rsidRPr="00DA1216">
        <w:rPr>
          <w:rFonts w:asciiTheme="minorHAnsi" w:hAnsiTheme="minorHAnsi" w:cstheme="minorHAnsi"/>
          <w:b/>
        </w:rPr>
        <w:t>ESPÍRITO SANTO</w:t>
      </w:r>
    </w:p>
    <w:p w14:paraId="57FDA1B8" w14:textId="77777777" w:rsidR="00DA1216" w:rsidRPr="00DA1216" w:rsidRDefault="00DA1216" w:rsidP="00DA1216">
      <w:pPr>
        <w:autoSpaceDE w:val="0"/>
        <w:autoSpaceDN w:val="0"/>
        <w:adjustRightInd w:val="0"/>
        <w:jc w:val="center"/>
        <w:rPr>
          <w:rFonts w:asciiTheme="minorHAnsi" w:hAnsiTheme="minorHAnsi" w:cstheme="minorHAnsi"/>
          <w:b/>
        </w:rPr>
      </w:pPr>
    </w:p>
    <w:p w14:paraId="2AA17CFC" w14:textId="77777777" w:rsidR="001C4002" w:rsidRPr="00DA1216" w:rsidRDefault="001C4002" w:rsidP="001C4002">
      <w:pPr>
        <w:autoSpaceDE w:val="0"/>
        <w:autoSpaceDN w:val="0"/>
        <w:adjustRightInd w:val="0"/>
        <w:jc w:val="both"/>
        <w:rPr>
          <w:rFonts w:asciiTheme="minorHAnsi" w:hAnsiTheme="minorHAnsi" w:cstheme="minorHAnsi"/>
          <w:b/>
        </w:rPr>
      </w:pPr>
    </w:p>
    <w:p w14:paraId="71A1B76C" w14:textId="49F91B39" w:rsidR="001C4002" w:rsidRPr="00DA1216" w:rsidRDefault="00DA1216" w:rsidP="001C4002">
      <w:pPr>
        <w:autoSpaceDE w:val="0"/>
        <w:autoSpaceDN w:val="0"/>
        <w:adjustRightInd w:val="0"/>
        <w:jc w:val="both"/>
        <w:rPr>
          <w:rFonts w:asciiTheme="minorHAnsi" w:hAnsiTheme="minorHAnsi" w:cstheme="minorHAnsi"/>
          <w:b/>
        </w:rPr>
      </w:pPr>
      <w:r w:rsidRPr="00DA1216">
        <w:rPr>
          <w:rFonts w:asciiTheme="minorHAnsi" w:hAnsiTheme="minorHAnsi" w:cstheme="minorHAnsi"/>
          <w:b/>
        </w:rPr>
        <w:t>PREFEITURA MUNICIPAL DE VILA VELHA - CONCORRÊNCIA Nº. 033/2024</w:t>
      </w:r>
    </w:p>
    <w:p w14:paraId="26DB17FD" w14:textId="3E340247" w:rsidR="001C4002" w:rsidRDefault="001C4002" w:rsidP="00734A3E">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1C4002">
        <w:rPr>
          <w:rFonts w:asciiTheme="majorHAnsi" w:hAnsiTheme="majorHAnsi" w:cstheme="majorHAnsi"/>
        </w:rPr>
        <w:t xml:space="preserve">Contratação Semi-Integrada De Empresa Ou Consórcio Especializado Para Elaboração De Projetos Executivos De Engenharia E Execução Das Obras E Serviços De Implantação De Infraestrutura Do Parque Do Monumento Natural Morro Do Moreno, No Bairro Praia Da Costa, Município De Vila Velha/Es. Limite de acolhimento e Sessão de disputa: 05/11/2024 às 10h00min. O Edital e seus anexos, estarão disponíveis nos sites: </w:t>
      </w:r>
      <w:hyperlink r:id="rId122" w:history="1">
        <w:r w:rsidRPr="00A16FF2">
          <w:rPr>
            <w:rStyle w:val="Hyperlink"/>
            <w:rFonts w:asciiTheme="majorHAnsi" w:hAnsiTheme="majorHAnsi" w:cstheme="majorHAnsi"/>
          </w:rPr>
          <w:t>https://www.gov.br/compras/pt-br</w:t>
        </w:r>
      </w:hyperlink>
      <w:r w:rsidRPr="001C4002">
        <w:rPr>
          <w:rFonts w:asciiTheme="majorHAnsi" w:hAnsiTheme="majorHAnsi" w:cstheme="majorHAnsi"/>
        </w:rPr>
        <w:t xml:space="preserve"> e </w:t>
      </w:r>
      <w:hyperlink r:id="rId123" w:history="1">
        <w:r w:rsidRPr="00A16FF2">
          <w:rPr>
            <w:rStyle w:val="Hyperlink"/>
            <w:rFonts w:asciiTheme="majorHAnsi" w:hAnsiTheme="majorHAnsi" w:cstheme="majorHAnsi"/>
          </w:rPr>
          <w:t>www.vilavelha.es.gov.br/licitacoes</w:t>
        </w:r>
      </w:hyperlink>
      <w:r w:rsidRPr="001C4002">
        <w:rPr>
          <w:rFonts w:asciiTheme="majorHAnsi" w:hAnsiTheme="majorHAnsi" w:cstheme="majorHAnsi"/>
        </w:rPr>
        <w:t>.</w:t>
      </w:r>
    </w:p>
    <w:p w14:paraId="38320675" w14:textId="77777777" w:rsidR="00DA1216" w:rsidRDefault="00DA1216" w:rsidP="00734A3E">
      <w:pPr>
        <w:autoSpaceDE w:val="0"/>
        <w:autoSpaceDN w:val="0"/>
        <w:adjustRightInd w:val="0"/>
        <w:jc w:val="both"/>
        <w:rPr>
          <w:rFonts w:asciiTheme="majorHAnsi" w:hAnsiTheme="majorHAnsi" w:cstheme="majorHAnsi"/>
        </w:rPr>
      </w:pPr>
    </w:p>
    <w:p w14:paraId="61007650" w14:textId="77777777" w:rsidR="0077781D" w:rsidRDefault="0077781D" w:rsidP="00734A3E">
      <w:pPr>
        <w:autoSpaceDE w:val="0"/>
        <w:autoSpaceDN w:val="0"/>
        <w:adjustRightInd w:val="0"/>
        <w:jc w:val="both"/>
        <w:rPr>
          <w:rFonts w:asciiTheme="majorHAnsi" w:hAnsiTheme="majorHAnsi" w:cstheme="majorHAnsi"/>
        </w:rPr>
      </w:pPr>
    </w:p>
    <w:p w14:paraId="463CBE1E" w14:textId="77777777" w:rsidR="00DA1216" w:rsidRDefault="00DA1216" w:rsidP="00734A3E">
      <w:pPr>
        <w:autoSpaceDE w:val="0"/>
        <w:autoSpaceDN w:val="0"/>
        <w:adjustRightInd w:val="0"/>
        <w:jc w:val="both"/>
      </w:pPr>
    </w:p>
    <w:p w14:paraId="3650DDC5" w14:textId="77777777" w:rsidR="007D67BE" w:rsidRDefault="007D67BE" w:rsidP="00734A3E">
      <w:pPr>
        <w:autoSpaceDE w:val="0"/>
        <w:autoSpaceDN w:val="0"/>
        <w:adjustRightInd w:val="0"/>
        <w:jc w:val="both"/>
      </w:pPr>
    </w:p>
    <w:p w14:paraId="57589BF7" w14:textId="77777777" w:rsidR="007D67BE" w:rsidRDefault="007D67BE" w:rsidP="00734A3E">
      <w:pPr>
        <w:autoSpaceDE w:val="0"/>
        <w:autoSpaceDN w:val="0"/>
        <w:adjustRightInd w:val="0"/>
        <w:jc w:val="both"/>
      </w:pPr>
    </w:p>
    <w:p w14:paraId="7D6444EB" w14:textId="77777777" w:rsidR="007D67BE" w:rsidRDefault="007D67BE" w:rsidP="00734A3E">
      <w:pPr>
        <w:autoSpaceDE w:val="0"/>
        <w:autoSpaceDN w:val="0"/>
        <w:adjustRightInd w:val="0"/>
        <w:jc w:val="both"/>
      </w:pPr>
    </w:p>
    <w:p w14:paraId="0AB4E4AF" w14:textId="77777777" w:rsidR="007D67BE" w:rsidRDefault="007D67BE" w:rsidP="00734A3E">
      <w:pPr>
        <w:autoSpaceDE w:val="0"/>
        <w:autoSpaceDN w:val="0"/>
        <w:adjustRightInd w:val="0"/>
        <w:jc w:val="both"/>
      </w:pPr>
    </w:p>
    <w:p w14:paraId="58B5C40C" w14:textId="77777777" w:rsidR="007D67BE" w:rsidRDefault="007D67BE" w:rsidP="00734A3E">
      <w:pPr>
        <w:autoSpaceDE w:val="0"/>
        <w:autoSpaceDN w:val="0"/>
        <w:adjustRightInd w:val="0"/>
        <w:jc w:val="both"/>
      </w:pPr>
    </w:p>
    <w:p w14:paraId="502EDC39" w14:textId="77777777" w:rsidR="007D67BE" w:rsidRDefault="007D67BE" w:rsidP="00734A3E">
      <w:pPr>
        <w:autoSpaceDE w:val="0"/>
        <w:autoSpaceDN w:val="0"/>
        <w:adjustRightInd w:val="0"/>
        <w:jc w:val="both"/>
      </w:pPr>
    </w:p>
    <w:p w14:paraId="30C344B5" w14:textId="77777777" w:rsidR="007D67BE" w:rsidRDefault="007D67BE" w:rsidP="00734A3E">
      <w:pPr>
        <w:autoSpaceDE w:val="0"/>
        <w:autoSpaceDN w:val="0"/>
        <w:adjustRightInd w:val="0"/>
        <w:jc w:val="both"/>
      </w:pPr>
    </w:p>
    <w:p w14:paraId="4E2FB0F7" w14:textId="77777777" w:rsidR="007D67BE" w:rsidRDefault="007D67BE" w:rsidP="00734A3E">
      <w:pPr>
        <w:autoSpaceDE w:val="0"/>
        <w:autoSpaceDN w:val="0"/>
        <w:adjustRightInd w:val="0"/>
        <w:jc w:val="both"/>
      </w:pPr>
    </w:p>
    <w:p w14:paraId="16A4CC13" w14:textId="77777777" w:rsidR="007D67BE" w:rsidRDefault="007D67BE" w:rsidP="00734A3E">
      <w:pPr>
        <w:autoSpaceDE w:val="0"/>
        <w:autoSpaceDN w:val="0"/>
        <w:adjustRightInd w:val="0"/>
        <w:jc w:val="both"/>
      </w:pPr>
    </w:p>
    <w:p w14:paraId="4B35AE4C" w14:textId="77777777" w:rsidR="007D67BE" w:rsidRDefault="007D67BE" w:rsidP="00734A3E">
      <w:pPr>
        <w:autoSpaceDE w:val="0"/>
        <w:autoSpaceDN w:val="0"/>
        <w:adjustRightInd w:val="0"/>
        <w:jc w:val="both"/>
      </w:pPr>
    </w:p>
    <w:p w14:paraId="6E7517F2" w14:textId="67E2A766" w:rsidR="00867616" w:rsidRPr="00657C96" w:rsidRDefault="00657C96" w:rsidP="00657C96">
      <w:pPr>
        <w:autoSpaceDE w:val="0"/>
        <w:autoSpaceDN w:val="0"/>
        <w:adjustRightInd w:val="0"/>
        <w:jc w:val="center"/>
        <w:rPr>
          <w:rFonts w:asciiTheme="minorHAnsi" w:hAnsiTheme="minorHAnsi" w:cstheme="minorHAnsi"/>
          <w:b/>
        </w:rPr>
      </w:pPr>
      <w:r w:rsidRPr="00657C96">
        <w:rPr>
          <w:rFonts w:asciiTheme="minorHAnsi" w:hAnsiTheme="minorHAnsi" w:cstheme="minorHAnsi"/>
          <w:b/>
        </w:rPr>
        <w:t>ESTADO DE GOIÁS</w:t>
      </w:r>
    </w:p>
    <w:p w14:paraId="1039444C" w14:textId="77777777" w:rsidR="00657C96" w:rsidRDefault="00657C96" w:rsidP="00734A3E">
      <w:pPr>
        <w:autoSpaceDE w:val="0"/>
        <w:autoSpaceDN w:val="0"/>
        <w:adjustRightInd w:val="0"/>
        <w:jc w:val="both"/>
        <w:rPr>
          <w:rFonts w:asciiTheme="minorHAnsi" w:hAnsiTheme="minorHAnsi" w:cstheme="minorHAnsi"/>
          <w:b/>
        </w:rPr>
      </w:pPr>
    </w:p>
    <w:p w14:paraId="2D92DFF3" w14:textId="77777777" w:rsidR="0077781D" w:rsidRPr="00DA1216" w:rsidRDefault="0077781D" w:rsidP="00DA1216">
      <w:pPr>
        <w:autoSpaceDE w:val="0"/>
        <w:autoSpaceDN w:val="0"/>
        <w:adjustRightInd w:val="0"/>
        <w:jc w:val="both"/>
        <w:rPr>
          <w:rFonts w:asciiTheme="minorHAnsi" w:hAnsiTheme="minorHAnsi" w:cstheme="minorHAnsi"/>
          <w:b/>
        </w:rPr>
      </w:pPr>
    </w:p>
    <w:p w14:paraId="4DD65E4A" w14:textId="6D21D0B8" w:rsidR="00DA1216" w:rsidRPr="00DA1216" w:rsidRDefault="00DA1216" w:rsidP="00DA1216">
      <w:pPr>
        <w:autoSpaceDE w:val="0"/>
        <w:autoSpaceDN w:val="0"/>
        <w:adjustRightInd w:val="0"/>
        <w:jc w:val="both"/>
        <w:rPr>
          <w:rFonts w:asciiTheme="minorHAnsi" w:hAnsiTheme="minorHAnsi" w:cstheme="minorHAnsi"/>
          <w:b/>
        </w:rPr>
      </w:pPr>
      <w:r w:rsidRPr="00DA1216">
        <w:rPr>
          <w:rFonts w:asciiTheme="minorHAnsi" w:hAnsiTheme="minorHAnsi" w:cstheme="minorHAnsi"/>
          <w:b/>
        </w:rPr>
        <w:t>AGÊNCIA GOIANA DE INFRAESTRUTURA E TRANSPORTES - CONCORRÊNCIA Nº 40/ 2024</w:t>
      </w:r>
    </w:p>
    <w:p w14:paraId="23D436D6" w14:textId="1925D319" w:rsidR="001309DE" w:rsidRPr="00DA1216" w:rsidRDefault="00DA1216" w:rsidP="00DA1216">
      <w:pPr>
        <w:autoSpaceDE w:val="0"/>
        <w:autoSpaceDN w:val="0"/>
        <w:adjustRightInd w:val="0"/>
        <w:jc w:val="both"/>
        <w:rPr>
          <w:rFonts w:asciiTheme="majorHAnsi" w:hAnsiTheme="majorHAnsi" w:cstheme="majorHAnsi"/>
        </w:rPr>
      </w:pPr>
      <w:r w:rsidRPr="00DA1216">
        <w:rPr>
          <w:rFonts w:asciiTheme="majorHAnsi" w:hAnsiTheme="majorHAnsi" w:cstheme="majorHAnsi"/>
        </w:rPr>
        <w:t xml:space="preserve">Contratação de empresa especializada para execução das melhorias funcionais na rodovia GO-164, Trecho: Entr. BR-452 /Entr. BR-060 e GO-210, Trecho: Entr. GO-319 / Entr. BR-452 início perímetro urbano Rio Verde, com extensão de 165,94 km, no âmbito da Diretoria de Obras Rodoviárias (DOR), Contratação n.º 106822, processo n.º 202400005022735, sob o regime de execução Empreitada por Preço Unitário, do tipo Menor Preço, nos termos da Lei n.º 14.133/2021 e demais legislação aplicável e, ainda, conforme as condições estabelecidas no Edital e seus anexos. </w:t>
      </w:r>
      <w:r w:rsidR="007D67BE" w:rsidRPr="00DA1216">
        <w:rPr>
          <w:rFonts w:asciiTheme="majorHAnsi" w:hAnsiTheme="majorHAnsi" w:cstheme="majorHAnsi"/>
        </w:rPr>
        <w:t>Por</w:t>
      </w:r>
      <w:r w:rsidRPr="00DA1216">
        <w:rPr>
          <w:rFonts w:asciiTheme="majorHAnsi" w:hAnsiTheme="majorHAnsi" w:cstheme="majorHAnsi"/>
        </w:rPr>
        <w:t xml:space="preserve"> meio do link </w:t>
      </w:r>
      <w:hyperlink r:id="rId124" w:history="1">
        <w:r w:rsidRPr="00A16FF2">
          <w:rPr>
            <w:rStyle w:val="Hyperlink"/>
            <w:rFonts w:asciiTheme="majorHAnsi" w:hAnsiTheme="majorHAnsi" w:cstheme="majorHAnsi"/>
          </w:rPr>
          <w:t>https://sislog.go.gov.br/</w:t>
        </w:r>
      </w:hyperlink>
      <w:r>
        <w:rPr>
          <w:rFonts w:asciiTheme="majorHAnsi" w:hAnsiTheme="majorHAnsi" w:cstheme="majorHAnsi"/>
        </w:rPr>
        <w:t xml:space="preserve">. </w:t>
      </w:r>
      <w:r w:rsidRPr="00DA1216">
        <w:rPr>
          <w:rFonts w:asciiTheme="majorHAnsi" w:hAnsiTheme="majorHAnsi" w:cstheme="majorHAnsi"/>
        </w:rPr>
        <w:t>A sessão de abertura está marcada para as 09hs (horário de Brasília) do dia 27/09/2024. Valor Total Estimado Da Contratação: R$ 63.507.107,90 (R$ Se</w:t>
      </w:r>
      <w:bookmarkStart w:id="0" w:name="_GoBack"/>
      <w:bookmarkEnd w:id="0"/>
      <w:r w:rsidRPr="00DA1216">
        <w:rPr>
          <w:rFonts w:asciiTheme="majorHAnsi" w:hAnsiTheme="majorHAnsi" w:cstheme="majorHAnsi"/>
        </w:rPr>
        <w:t xml:space="preserve">ssenta e Três Milhões e Quinhentos e Sete Mil e Cento e Sete Reais e Noventa Centavos). O edital e seus anexos estão disponíveis aos interessados, nos endereços eletrônicos: </w:t>
      </w:r>
      <w:hyperlink r:id="rId125" w:history="1">
        <w:r w:rsidRPr="00A16FF2">
          <w:rPr>
            <w:rStyle w:val="Hyperlink"/>
            <w:rFonts w:asciiTheme="majorHAnsi" w:hAnsiTheme="majorHAnsi" w:cstheme="majorHAnsi"/>
          </w:rPr>
          <w:t>http://sgl.goinfra.go.gov.br/portal_licitacao/</w:t>
        </w:r>
      </w:hyperlink>
      <w:r w:rsidRPr="00DA1216">
        <w:rPr>
          <w:rFonts w:asciiTheme="majorHAnsi" w:hAnsiTheme="majorHAnsi" w:cstheme="majorHAnsi"/>
        </w:rPr>
        <w:t xml:space="preserve">; </w:t>
      </w:r>
      <w:hyperlink r:id="rId126" w:history="1">
        <w:r w:rsidRPr="00A16FF2">
          <w:rPr>
            <w:rStyle w:val="Hyperlink"/>
            <w:rFonts w:asciiTheme="majorHAnsi" w:hAnsiTheme="majorHAnsi" w:cstheme="majorHAnsi"/>
          </w:rPr>
          <w:t>https://sislog.go.gov.br</w:t>
        </w:r>
      </w:hyperlink>
      <w:r w:rsidRPr="00DA1216">
        <w:rPr>
          <w:rFonts w:asciiTheme="majorHAnsi" w:hAnsiTheme="majorHAnsi" w:cstheme="majorHAnsi"/>
        </w:rPr>
        <w:t>; e PNCP.</w:t>
      </w:r>
    </w:p>
    <w:p w14:paraId="7A625A9A" w14:textId="77777777" w:rsidR="00CC07E4" w:rsidRPr="00DA1216" w:rsidRDefault="00CC07E4" w:rsidP="00DA1216">
      <w:pPr>
        <w:autoSpaceDE w:val="0"/>
        <w:autoSpaceDN w:val="0"/>
        <w:adjustRightInd w:val="0"/>
        <w:jc w:val="both"/>
        <w:rPr>
          <w:rFonts w:asciiTheme="majorHAnsi" w:hAnsiTheme="majorHAnsi" w:cstheme="majorHAnsi"/>
          <w:b/>
        </w:rPr>
      </w:pPr>
    </w:p>
    <w:p w14:paraId="554C90BD" w14:textId="77777777" w:rsidR="0072615F" w:rsidRDefault="0072615F" w:rsidP="009E6586">
      <w:pPr>
        <w:autoSpaceDE w:val="0"/>
        <w:autoSpaceDN w:val="0"/>
        <w:adjustRightInd w:val="0"/>
        <w:rPr>
          <w:rFonts w:asciiTheme="minorHAnsi" w:hAnsiTheme="minorHAnsi" w:cstheme="minorHAnsi"/>
          <w:b/>
        </w:rPr>
      </w:pPr>
    </w:p>
    <w:p w14:paraId="07444451" w14:textId="77777777" w:rsidR="00FB42A9" w:rsidRPr="001B4117" w:rsidRDefault="00FB42A9" w:rsidP="00FB42A9">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60FD7924" w14:textId="77777777" w:rsidR="00FB42A9" w:rsidRPr="007B4847" w:rsidRDefault="00FB42A9" w:rsidP="00FB42A9">
      <w:pPr>
        <w:pStyle w:val="SemEspaamento"/>
        <w:jc w:val="both"/>
        <w:rPr>
          <w:rFonts w:asciiTheme="majorHAnsi" w:hAnsiTheme="majorHAnsi" w:cstheme="majorHAnsi"/>
          <w:spacing w:val="10"/>
          <w:sz w:val="2"/>
        </w:rPr>
      </w:pPr>
    </w:p>
    <w:p w14:paraId="771D503D" w14:textId="77777777" w:rsidR="00FB42A9" w:rsidRDefault="00FB42A9" w:rsidP="00FB42A9">
      <w:pPr>
        <w:pStyle w:val="SemEspaamento"/>
        <w:jc w:val="both"/>
        <w:rPr>
          <w:rFonts w:asciiTheme="majorHAnsi" w:hAnsiTheme="majorHAnsi" w:cstheme="majorHAnsi"/>
          <w:spacing w:val="10"/>
          <w:sz w:val="8"/>
        </w:rPr>
      </w:pPr>
    </w:p>
    <w:p w14:paraId="3A9C1F29" w14:textId="77777777" w:rsidR="00FB42A9" w:rsidRPr="00E35EAE" w:rsidRDefault="00FB42A9" w:rsidP="00FB42A9">
      <w:pPr>
        <w:pStyle w:val="SemEspaamento"/>
        <w:jc w:val="both"/>
        <w:rPr>
          <w:rFonts w:asciiTheme="majorHAnsi" w:hAnsiTheme="majorHAnsi" w:cstheme="majorHAnsi"/>
          <w:spacing w:val="10"/>
          <w:sz w:val="2"/>
        </w:rPr>
      </w:pPr>
    </w:p>
    <w:p w14:paraId="12642A0F" w14:textId="77777777" w:rsidR="00FB42A9" w:rsidRPr="00EB73A3"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3877F0AA" wp14:editId="6C5888EA">
            <wp:extent cx="5409845" cy="847783"/>
            <wp:effectExtent l="0" t="0" r="635" b="9525"/>
            <wp:docPr id="1012950652" name="Imagem 1" descr="Foto de uma placa&#10;&#10;Descrição gerada automaticamente com confiança baixa">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27"/>
                    </pic:cNvPr>
                    <pic:cNvPicPr/>
                  </pic:nvPicPr>
                  <pic:blipFill>
                    <a:blip r:embed="rId128">
                      <a:extLst>
                        <a:ext uri="{28A0092B-C50C-407E-A947-70E740481C1C}">
                          <a14:useLocalDpi xmlns:a14="http://schemas.microsoft.com/office/drawing/2010/main" val="0"/>
                        </a:ext>
                      </a:extLst>
                    </a:blip>
                    <a:stretch>
                      <a:fillRect/>
                    </a:stretch>
                  </pic:blipFill>
                  <pic:spPr>
                    <a:xfrm>
                      <a:off x="0" y="0"/>
                      <a:ext cx="5580827" cy="874578"/>
                    </a:xfrm>
                    <a:prstGeom prst="rect">
                      <a:avLst/>
                    </a:prstGeom>
                  </pic:spPr>
                </pic:pic>
              </a:graphicData>
            </a:graphic>
          </wp:inline>
        </w:drawing>
      </w:r>
    </w:p>
    <w:p w14:paraId="27AE43D6" w14:textId="77777777" w:rsidR="00FB42A9" w:rsidRPr="004A1A9A" w:rsidRDefault="00FB42A9" w:rsidP="00FB42A9">
      <w:pPr>
        <w:pStyle w:val="SemEspaamento"/>
        <w:rPr>
          <w:rFonts w:asciiTheme="majorHAnsi" w:hAnsiTheme="majorHAnsi" w:cstheme="majorHAnsi"/>
          <w:spacing w:val="10"/>
          <w:sz w:val="6"/>
        </w:rPr>
      </w:pPr>
    </w:p>
    <w:p w14:paraId="636D4008" w14:textId="77777777" w:rsidR="00FB42A9"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1B896D13" wp14:editId="022A3352">
            <wp:extent cx="5398080" cy="846315"/>
            <wp:effectExtent l="0" t="0" r="0" b="0"/>
            <wp:docPr id="1870859374" name="Imagem 3" descr="Uma imagem contendo escavadeira, transporte, caminhão&#10;&#10;Descrição gerada automaticamente">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29"/>
                    </pic:cNvPr>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639118" cy="884105"/>
                    </a:xfrm>
                    <a:prstGeom prst="rect">
                      <a:avLst/>
                    </a:prstGeom>
                  </pic:spPr>
                </pic:pic>
              </a:graphicData>
            </a:graphic>
          </wp:inline>
        </w:drawing>
      </w:r>
    </w:p>
    <w:p w14:paraId="5DB35D02" w14:textId="77777777" w:rsidR="00407C60" w:rsidRDefault="00407C60" w:rsidP="00FB42A9">
      <w:pPr>
        <w:autoSpaceDE w:val="0"/>
        <w:autoSpaceDN w:val="0"/>
        <w:adjustRightInd w:val="0"/>
        <w:jc w:val="both"/>
        <w:rPr>
          <w:rFonts w:asciiTheme="minorHAnsi" w:hAnsiTheme="minorHAnsi" w:cstheme="minorHAnsi"/>
          <w:b/>
          <w:sz w:val="20"/>
          <w:szCs w:val="20"/>
        </w:rPr>
      </w:pPr>
    </w:p>
    <w:p w14:paraId="744B9686" w14:textId="77777777" w:rsidR="00661887" w:rsidRDefault="00661887" w:rsidP="00FB42A9">
      <w:pPr>
        <w:autoSpaceDE w:val="0"/>
        <w:autoSpaceDN w:val="0"/>
        <w:adjustRightInd w:val="0"/>
        <w:jc w:val="both"/>
        <w:rPr>
          <w:rFonts w:asciiTheme="minorHAnsi" w:hAnsiTheme="minorHAnsi" w:cstheme="minorHAnsi"/>
          <w:b/>
          <w:sz w:val="20"/>
          <w:szCs w:val="20"/>
        </w:rPr>
      </w:pPr>
    </w:p>
    <w:p w14:paraId="0196C495" w14:textId="77777777" w:rsidR="00FB42A9" w:rsidRPr="006A32E7" w:rsidRDefault="00FB42A9" w:rsidP="00FB42A9">
      <w:pPr>
        <w:jc w:val="both"/>
        <w:rPr>
          <w:rFonts w:asciiTheme="majorHAnsi" w:hAnsiTheme="majorHAnsi" w:cstheme="majorHAnsi"/>
          <w:sz w:val="4"/>
        </w:rPr>
      </w:pPr>
    </w:p>
    <w:p w14:paraId="100049B2" w14:textId="77777777" w:rsidR="00FB42A9" w:rsidRPr="006610AE" w:rsidRDefault="00FB42A9" w:rsidP="00FB42A9">
      <w:pPr>
        <w:pStyle w:val="SemEspaamento"/>
        <w:shd w:val="clear" w:color="auto" w:fill="808080" w:themeFill="background1" w:themeFillShade="80"/>
        <w:ind w:left="6521" w:right="28"/>
        <w:jc w:val="center"/>
        <w:rPr>
          <w:rFonts w:asciiTheme="majorHAnsi" w:hAnsiTheme="majorHAnsi" w:cstheme="majorHAnsi"/>
          <w:b/>
          <w:bCs/>
          <w:i/>
          <w:color w:val="FFFFFF" w:themeColor="background1"/>
          <w:spacing w:val="20"/>
          <w:sz w:val="22"/>
          <w:szCs w:val="22"/>
        </w:rPr>
      </w:pPr>
      <w:r w:rsidRPr="006610AE">
        <w:rPr>
          <w:rFonts w:asciiTheme="majorHAnsi" w:hAnsiTheme="majorHAnsi" w:cstheme="majorHAnsi"/>
          <w:b/>
          <w:bCs/>
          <w:i/>
          <w:color w:val="FFFFFF" w:themeColor="background1"/>
          <w:spacing w:val="20"/>
          <w:sz w:val="22"/>
          <w:szCs w:val="22"/>
        </w:rPr>
        <w:t>- PARCEIRO INSTITUCIONAL BRONZE –</w:t>
      </w:r>
    </w:p>
    <w:p w14:paraId="7617E2AA" w14:textId="77777777" w:rsidR="00FB42A9" w:rsidRPr="007B4847" w:rsidRDefault="00FB42A9" w:rsidP="00FB42A9">
      <w:pPr>
        <w:pStyle w:val="SemEspaamento"/>
        <w:jc w:val="both"/>
        <w:rPr>
          <w:rFonts w:asciiTheme="majorHAnsi" w:hAnsiTheme="majorHAnsi" w:cstheme="majorHAnsi"/>
          <w:spacing w:val="10"/>
          <w:sz w:val="2"/>
        </w:rPr>
      </w:pPr>
    </w:p>
    <w:p w14:paraId="0D5F9786" w14:textId="77777777" w:rsidR="00FB42A9" w:rsidRDefault="00FB42A9" w:rsidP="00FB42A9">
      <w:pPr>
        <w:pStyle w:val="SemEspaamento"/>
        <w:jc w:val="both"/>
        <w:rPr>
          <w:rFonts w:asciiTheme="majorHAnsi" w:hAnsiTheme="majorHAnsi" w:cstheme="majorHAnsi"/>
          <w:spacing w:val="10"/>
          <w:sz w:val="8"/>
        </w:rPr>
      </w:pPr>
    </w:p>
    <w:p w14:paraId="2744A003" w14:textId="77777777" w:rsidR="00FB42A9" w:rsidRDefault="00FB42A9" w:rsidP="00FB42A9">
      <w:pPr>
        <w:pStyle w:val="SemEspaamento"/>
        <w:jc w:val="right"/>
        <w:rPr>
          <w:rFonts w:asciiTheme="majorHAnsi" w:hAnsiTheme="majorHAnsi" w:cstheme="majorHAnsi"/>
          <w:spacing w:val="10"/>
        </w:rPr>
      </w:pPr>
      <w:r>
        <w:rPr>
          <w:rFonts w:asciiTheme="majorHAnsi" w:hAnsiTheme="majorHAnsi" w:cstheme="majorHAnsi"/>
          <w:noProof/>
          <w:spacing w:val="10"/>
        </w:rPr>
        <w:drawing>
          <wp:inline distT="0" distB="0" distL="0" distR="0" wp14:anchorId="27FF73DB" wp14:editId="0E0C72B4">
            <wp:extent cx="2043693" cy="1288415"/>
            <wp:effectExtent l="0" t="0" r="0" b="6985"/>
            <wp:docPr id="1426814751" name="Imagem 4" descr="Interface gráfica do usuário, Site&#10;&#10;Descrição gerada automaticamente">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4751" name="Imagem 4" descr="Interface gráfica do usuário, Site&#10;&#10;Descrição gerada automaticamente">
                      <a:hlinkClick r:id="rId131"/>
                    </pic:cNvPr>
                    <pic:cNvPicPr/>
                  </pic:nvPicPr>
                  <pic:blipFill>
                    <a:blip r:embed="rId132">
                      <a:extLst>
                        <a:ext uri="{28A0092B-C50C-407E-A947-70E740481C1C}">
                          <a14:useLocalDpi xmlns:a14="http://schemas.microsoft.com/office/drawing/2010/main" val="0"/>
                        </a:ext>
                      </a:extLst>
                    </a:blip>
                    <a:stretch>
                      <a:fillRect/>
                    </a:stretch>
                  </pic:blipFill>
                  <pic:spPr>
                    <a:xfrm>
                      <a:off x="0" y="0"/>
                      <a:ext cx="2050463" cy="1292683"/>
                    </a:xfrm>
                    <a:prstGeom prst="rect">
                      <a:avLst/>
                    </a:prstGeom>
                  </pic:spPr>
                </pic:pic>
              </a:graphicData>
            </a:graphic>
          </wp:inline>
        </w:drawing>
      </w:r>
    </w:p>
    <w:p w14:paraId="4422C75B" w14:textId="08298AA1" w:rsidR="00462915" w:rsidRPr="00E35EAE" w:rsidRDefault="00462915" w:rsidP="00FB42A9">
      <w:pPr>
        <w:autoSpaceDE w:val="0"/>
        <w:autoSpaceDN w:val="0"/>
        <w:adjustRightInd w:val="0"/>
        <w:jc w:val="both"/>
      </w:pPr>
    </w:p>
    <w:sectPr w:rsidR="00462915" w:rsidRPr="00E35EAE" w:rsidSect="0029659D">
      <w:headerReference w:type="default" r:id="rId133"/>
      <w:footerReference w:type="default" r:id="rId134"/>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57E0E" w14:textId="77777777" w:rsidR="00724777" w:rsidRDefault="00724777">
      <w:r>
        <w:separator/>
      </w:r>
    </w:p>
  </w:endnote>
  <w:endnote w:type="continuationSeparator" w:id="0">
    <w:p w14:paraId="6861C856" w14:textId="77777777" w:rsidR="00724777" w:rsidRDefault="00724777">
      <w:r>
        <w:continuationSeparator/>
      </w:r>
    </w:p>
  </w:endnote>
  <w:endnote w:type="continuationNotice" w:id="1">
    <w:p w14:paraId="28BF44EC" w14:textId="77777777" w:rsidR="00724777" w:rsidRDefault="00724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8918C0" w:rsidRDefault="008918C0"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2BB32D55" w:rsidR="008918C0" w:rsidRPr="008A4740" w:rsidRDefault="008918C0"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661887">
                            <w:rPr>
                              <w:rStyle w:val="Nmerodepgina"/>
                              <w:rFonts w:ascii="Arial" w:hAnsi="Arial" w:cs="Arial"/>
                              <w:noProof/>
                              <w:sz w:val="16"/>
                              <w:szCs w:val="16"/>
                            </w:rPr>
                            <w:t>12</w:t>
                          </w:r>
                          <w:r w:rsidRPr="008A4740">
                            <w:rPr>
                              <w:rStyle w:val="Nmerodepgina"/>
                              <w:rFonts w:ascii="Arial" w:hAnsi="Arial" w:cs="Arial"/>
                              <w:sz w:val="16"/>
                              <w:szCs w:val="16"/>
                            </w:rPr>
                            <w:fldChar w:fldCharType="end"/>
                          </w:r>
                          <w:r>
                            <w:rPr>
                              <w:rStyle w:val="Nmerodepgina"/>
                              <w:rFonts w:ascii="Arial" w:hAnsi="Arial" w:cs="Arial"/>
                              <w:sz w:val="16"/>
                              <w:szCs w:val="16"/>
                            </w:rPr>
                            <w:t>/1</w:t>
                          </w:r>
                          <w:r w:rsidR="00661887">
                            <w:rPr>
                              <w:rStyle w:val="Nmerodepgina"/>
                              <w:rFonts w:ascii="Arial" w:hAnsi="Arial" w:cs="Arial"/>
                              <w:sz w:val="16"/>
                              <w:szCs w:val="1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2BB32D55" w:rsidR="008918C0" w:rsidRPr="008A4740" w:rsidRDefault="008918C0"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661887">
                      <w:rPr>
                        <w:rStyle w:val="Nmerodepgina"/>
                        <w:rFonts w:ascii="Arial" w:hAnsi="Arial" w:cs="Arial"/>
                        <w:noProof/>
                        <w:sz w:val="16"/>
                        <w:szCs w:val="16"/>
                      </w:rPr>
                      <w:t>12</w:t>
                    </w:r>
                    <w:r w:rsidRPr="008A4740">
                      <w:rPr>
                        <w:rStyle w:val="Nmerodepgina"/>
                        <w:rFonts w:ascii="Arial" w:hAnsi="Arial" w:cs="Arial"/>
                        <w:sz w:val="16"/>
                        <w:szCs w:val="16"/>
                      </w:rPr>
                      <w:fldChar w:fldCharType="end"/>
                    </w:r>
                    <w:r>
                      <w:rPr>
                        <w:rStyle w:val="Nmerodepgina"/>
                        <w:rFonts w:ascii="Arial" w:hAnsi="Arial" w:cs="Arial"/>
                        <w:sz w:val="16"/>
                        <w:szCs w:val="16"/>
                      </w:rPr>
                      <w:t>/1</w:t>
                    </w:r>
                    <w:r w:rsidR="00661887">
                      <w:rPr>
                        <w:rStyle w:val="Nmerodepgina"/>
                        <w:rFonts w:ascii="Arial" w:hAnsi="Arial" w:cs="Arial"/>
                        <w:sz w:val="16"/>
                        <w:szCs w:val="16"/>
                      </w:rPr>
                      <w:t>2</w:t>
                    </w:r>
                  </w:p>
                </w:txbxContent>
              </v:textbox>
              <w10:wrap anchorx="margin"/>
            </v:shape>
          </w:pict>
        </mc:Fallback>
      </mc:AlternateContent>
    </w:r>
    <w:r w:rsidRPr="0029447E">
      <w:rPr>
        <w:rFonts w:ascii="Arial" w:hAnsi="Arial" w:cs="Arial"/>
        <w:sz w:val="8"/>
        <w:szCs w:val="8"/>
      </w:rPr>
      <w:br/>
    </w:r>
  </w:p>
  <w:p w14:paraId="6B40CDE7" w14:textId="26F1E443" w:rsidR="008918C0" w:rsidRPr="00381F17" w:rsidRDefault="008918C0"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8918C0" w:rsidRDefault="008918C0"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8918C0" w:rsidRPr="008A4740" w:rsidRDefault="008918C0"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8918C0" w:rsidRPr="18102E9A" w:rsidRDefault="008918C0"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A6D32" w14:textId="77777777" w:rsidR="00724777" w:rsidRDefault="00724777">
      <w:r>
        <w:separator/>
      </w:r>
    </w:p>
  </w:footnote>
  <w:footnote w:type="continuationSeparator" w:id="0">
    <w:p w14:paraId="2D0B7067" w14:textId="77777777" w:rsidR="00724777" w:rsidRDefault="00724777">
      <w:r>
        <w:continuationSeparator/>
      </w:r>
    </w:p>
  </w:footnote>
  <w:footnote w:type="continuationNotice" w:id="1">
    <w:p w14:paraId="02AB1B05" w14:textId="77777777" w:rsidR="00724777" w:rsidRDefault="007247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8918C0" w:rsidRDefault="008918C0"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00D7DD25" w:rsidR="008918C0" w:rsidRPr="00186A8C" w:rsidRDefault="008918C0" w:rsidP="002C7817">
                          <w:pPr>
                            <w:spacing w:line="280" w:lineRule="exact"/>
                            <w:jc w:val="right"/>
                            <w:rPr>
                              <w:rFonts w:ascii="Arial" w:hAnsi="Arial" w:cs="Arial"/>
                              <w:b/>
                              <w:bCs/>
                              <w:iCs/>
                              <w:caps/>
                              <w:sz w:val="16"/>
                              <w:szCs w:val="16"/>
                            </w:rPr>
                          </w:pPr>
                          <w:r>
                            <w:rPr>
                              <w:rFonts w:ascii="Arial" w:hAnsi="Arial" w:cs="Arial"/>
                              <w:b/>
                              <w:bCs/>
                              <w:iCs/>
                              <w:caps/>
                              <w:sz w:val="16"/>
                              <w:szCs w:val="16"/>
                            </w:rPr>
                            <w:t>1</w:t>
                          </w:r>
                          <w:r w:rsidR="00661887">
                            <w:rPr>
                              <w:rFonts w:ascii="Arial" w:hAnsi="Arial" w:cs="Arial"/>
                              <w:b/>
                              <w:bCs/>
                              <w:iCs/>
                              <w:caps/>
                              <w:sz w:val="16"/>
                              <w:szCs w:val="16"/>
                            </w:rPr>
                            <w:t>2</w:t>
                          </w:r>
                          <w:r>
                            <w:rPr>
                              <w:rFonts w:ascii="Arial" w:hAnsi="Arial" w:cs="Arial"/>
                              <w:b/>
                              <w:bCs/>
                              <w:iCs/>
                              <w:caps/>
                              <w:sz w:val="16"/>
                              <w:szCs w:val="16"/>
                            </w:rPr>
                            <w:t xml:space="preserve"> de </w:t>
                          </w:r>
                          <w:proofErr w:type="gramStart"/>
                          <w:r>
                            <w:rPr>
                              <w:rFonts w:ascii="Arial" w:hAnsi="Arial" w:cs="Arial"/>
                              <w:b/>
                              <w:bCs/>
                              <w:iCs/>
                              <w:caps/>
                              <w:sz w:val="16"/>
                              <w:szCs w:val="16"/>
                            </w:rPr>
                            <w:t>setembro</w:t>
                          </w:r>
                          <w:proofErr w:type="gramEnd"/>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6</w:t>
                          </w:r>
                          <w:r w:rsidR="00661887">
                            <w:rPr>
                              <w:rFonts w:ascii="Arial" w:hAnsi="Arial" w:cs="Arial"/>
                              <w:b/>
                              <w:bCs/>
                              <w:iCs/>
                              <w:caps/>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00D7DD25" w:rsidR="008918C0" w:rsidRPr="00186A8C" w:rsidRDefault="008918C0" w:rsidP="002C7817">
                    <w:pPr>
                      <w:spacing w:line="280" w:lineRule="exact"/>
                      <w:jc w:val="right"/>
                      <w:rPr>
                        <w:rFonts w:ascii="Arial" w:hAnsi="Arial" w:cs="Arial"/>
                        <w:b/>
                        <w:bCs/>
                        <w:iCs/>
                        <w:caps/>
                        <w:sz w:val="16"/>
                        <w:szCs w:val="16"/>
                      </w:rPr>
                    </w:pPr>
                    <w:r>
                      <w:rPr>
                        <w:rFonts w:ascii="Arial" w:hAnsi="Arial" w:cs="Arial"/>
                        <w:b/>
                        <w:bCs/>
                        <w:iCs/>
                        <w:caps/>
                        <w:sz w:val="16"/>
                        <w:szCs w:val="16"/>
                      </w:rPr>
                      <w:t>1</w:t>
                    </w:r>
                    <w:r w:rsidR="00661887">
                      <w:rPr>
                        <w:rFonts w:ascii="Arial" w:hAnsi="Arial" w:cs="Arial"/>
                        <w:b/>
                        <w:bCs/>
                        <w:iCs/>
                        <w:caps/>
                        <w:sz w:val="16"/>
                        <w:szCs w:val="16"/>
                      </w:rPr>
                      <w:t>2</w:t>
                    </w:r>
                    <w:r>
                      <w:rPr>
                        <w:rFonts w:ascii="Arial" w:hAnsi="Arial" w:cs="Arial"/>
                        <w:b/>
                        <w:bCs/>
                        <w:iCs/>
                        <w:caps/>
                        <w:sz w:val="16"/>
                        <w:szCs w:val="16"/>
                      </w:rPr>
                      <w:t xml:space="preserve"> de </w:t>
                    </w:r>
                    <w:proofErr w:type="gramStart"/>
                    <w:r>
                      <w:rPr>
                        <w:rFonts w:ascii="Arial" w:hAnsi="Arial" w:cs="Arial"/>
                        <w:b/>
                        <w:bCs/>
                        <w:iCs/>
                        <w:caps/>
                        <w:sz w:val="16"/>
                        <w:szCs w:val="16"/>
                      </w:rPr>
                      <w:t>setembro</w:t>
                    </w:r>
                    <w:proofErr w:type="gramEnd"/>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6</w:t>
                    </w:r>
                    <w:r w:rsidR="00661887">
                      <w:rPr>
                        <w:rFonts w:ascii="Arial" w:hAnsi="Arial" w:cs="Arial"/>
                        <w:b/>
                        <w:bCs/>
                        <w:iCs/>
                        <w:caps/>
                        <w:sz w:val="18"/>
                        <w:szCs w:val="18"/>
                      </w:rPr>
                      <w:t>5</w:t>
                    </w: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7"/>
  </w:num>
  <w:num w:numId="25">
    <w:abstractNumId w:val="22"/>
  </w:num>
  <w:num w:numId="26">
    <w:abstractNumId w:val="35"/>
  </w:num>
  <w:num w:numId="27">
    <w:abstractNumId w:val="16"/>
  </w:num>
  <w:num w:numId="28">
    <w:abstractNumId w:val="30"/>
  </w:num>
  <w:num w:numId="29">
    <w:abstractNumId w:val="17"/>
  </w:num>
  <w:num w:numId="30">
    <w:abstractNumId w:val="40"/>
  </w:num>
  <w:num w:numId="31">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54"/>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3"/>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DE"/>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60E"/>
    <w:rsid w:val="00334660"/>
    <w:rsid w:val="003347ED"/>
    <w:rsid w:val="00334825"/>
    <w:rsid w:val="00334893"/>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B9"/>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5F2"/>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87"/>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7"/>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9B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3D"/>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85"/>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95"/>
    <w:rsid w:val="00AD7298"/>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B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59"/>
    <w:rsid w:val="00BD0974"/>
    <w:rsid w:val="00BD09B7"/>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D7"/>
    <w:rsid w:val="00C1689F"/>
    <w:rsid w:val="00C168FE"/>
    <w:rsid w:val="00C1693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5D"/>
    <w:rsid w:val="00CA356C"/>
    <w:rsid w:val="00CA35DE"/>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UnresolvedMention">
    <w:name w:val="Unresolved Mention"/>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1965581116">
          <w:marLeft w:val="0"/>
          <w:marRight w:val="0"/>
          <w:marTop w:val="0"/>
          <w:marBottom w:val="0"/>
          <w:divBdr>
            <w:top w:val="none" w:sz="0" w:space="0" w:color="auto"/>
            <w:left w:val="none" w:sz="0" w:space="0" w:color="auto"/>
            <w:bottom w:val="none" w:sz="0" w:space="0" w:color="auto"/>
            <w:right w:val="none" w:sz="0" w:space="0" w:color="auto"/>
          </w:divBdr>
        </w:div>
        <w:div w:id="360397799">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604769941">
              <w:marLeft w:val="0"/>
              <w:marRight w:val="0"/>
              <w:marTop w:val="0"/>
              <w:marBottom w:val="0"/>
              <w:divBdr>
                <w:top w:val="none" w:sz="0" w:space="0" w:color="auto"/>
                <w:left w:val="none" w:sz="0" w:space="0" w:color="auto"/>
                <w:bottom w:val="none" w:sz="0" w:space="0" w:color="auto"/>
                <w:right w:val="none" w:sz="0" w:space="0" w:color="auto"/>
              </w:divBdr>
            </w:div>
            <w:div w:id="8531649">
              <w:marLeft w:val="0"/>
              <w:marRight w:val="0"/>
              <w:marTop w:val="0"/>
              <w:marBottom w:val="0"/>
              <w:divBdr>
                <w:top w:val="none" w:sz="0" w:space="0" w:color="DDDDDD"/>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 w:id="782000524">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aguari.mg.gov.br/licita&#231;&#245;es-portal" TargetMode="External"/><Relationship Id="rId117" Type="http://schemas.openxmlformats.org/officeDocument/2006/relationships/hyperlink" Target="mailto:licitacao@saaeunai.mg.gov.br" TargetMode="External"/><Relationship Id="rId21" Type="http://schemas.openxmlformats.org/officeDocument/2006/relationships/hyperlink" Target="https://pncp.gov.br" TargetMode="External"/><Relationship Id="rId42" Type="http://schemas.openxmlformats.org/officeDocument/2006/relationships/hyperlink" Target="http://www.arinos.mg.gov.br" TargetMode="External"/><Relationship Id="rId47" Type="http://schemas.openxmlformats.org/officeDocument/2006/relationships/hyperlink" Target="http://www.belovale.mg.gov.br" TargetMode="External"/><Relationship Id="rId63" Type="http://schemas.openxmlformats.org/officeDocument/2006/relationships/hyperlink" Target="mailto:licitacaopmbelovale@gmail.com" TargetMode="External"/><Relationship Id="rId68" Type="http://schemas.openxmlformats.org/officeDocument/2006/relationships/hyperlink" Target="https://ammlicita.org.br/" TargetMode="External"/><Relationship Id="rId84" Type="http://schemas.openxmlformats.org/officeDocument/2006/relationships/hyperlink" Target="https://www.ipanema.mg.gov.br" TargetMode="External"/><Relationship Id="rId89" Type="http://schemas.openxmlformats.org/officeDocument/2006/relationships/hyperlink" Target="http://www.bbmnetlicitacoes.com.br" TargetMode="External"/><Relationship Id="rId112" Type="http://schemas.openxmlformats.org/officeDocument/2006/relationships/hyperlink" Target="mailto:licitacao@tapira.mg.gov.br" TargetMode="External"/><Relationship Id="rId133" Type="http://schemas.openxmlformats.org/officeDocument/2006/relationships/header" Target="header1.xml"/><Relationship Id="rId16" Type="http://schemas.openxmlformats.org/officeDocument/2006/relationships/image" Target="media/image2.png"/><Relationship Id="rId107" Type="http://schemas.openxmlformats.org/officeDocument/2006/relationships/hyperlink" Target="http://www.licitardigital.com.br" TargetMode="External"/><Relationship Id="rId11" Type="http://schemas.openxmlformats.org/officeDocument/2006/relationships/image" Target="media/image1.png"/><Relationship Id="rId32" Type="http://schemas.openxmlformats.org/officeDocument/2006/relationships/hyperlink" Target="http://www.licitanet.com.br" TargetMode="External"/><Relationship Id="rId37" Type="http://schemas.openxmlformats.org/officeDocument/2006/relationships/hyperlink" Target="mailto:licitacao@aracuai.mg.gov.br" TargetMode="External"/><Relationship Id="rId53" Type="http://schemas.openxmlformats.org/officeDocument/2006/relationships/hyperlink" Target="mailto:licita&#231;&#227;o@belovale.mg.gov.br" TargetMode="External"/><Relationship Id="rId58" Type="http://schemas.openxmlformats.org/officeDocument/2006/relationships/hyperlink" Target="mailto:licitacao@belovale.mg.gov.br" TargetMode="External"/><Relationship Id="rId74" Type="http://schemas.openxmlformats.org/officeDocument/2006/relationships/hyperlink" Target="https://ammlicita.org.br/" TargetMode="External"/><Relationship Id="rId79" Type="http://schemas.openxmlformats.org/officeDocument/2006/relationships/hyperlink" Target="http://www.divinopolis.mg.gov.br" TargetMode="External"/><Relationship Id="rId102" Type="http://schemas.openxmlformats.org/officeDocument/2006/relationships/hyperlink" Target="http://www.ammlicita.org.br" TargetMode="External"/><Relationship Id="rId123" Type="http://schemas.openxmlformats.org/officeDocument/2006/relationships/hyperlink" Target="http://www.vilavelha.es.gov.br/licitacoes" TargetMode="External"/><Relationship Id="rId128" Type="http://schemas.openxmlformats.org/officeDocument/2006/relationships/image" Target="media/image3.png"/><Relationship Id="rId5" Type="http://schemas.openxmlformats.org/officeDocument/2006/relationships/numbering" Target="numbering.xml"/><Relationship Id="rId90" Type="http://schemas.openxmlformats.org/officeDocument/2006/relationships/hyperlink" Target="https://www.ipanema.mg.gov.br" TargetMode="External"/><Relationship Id="rId95" Type="http://schemas.openxmlformats.org/officeDocument/2006/relationships/hyperlink" Target="mailto:licitacoes@jesuania.mg.gov.br" TargetMode="External"/><Relationship Id="rId14" Type="http://schemas.openxmlformats.org/officeDocument/2006/relationships/hyperlink" Target="http://www.pbh.gov.br" TargetMode="External"/><Relationship Id="rId22" Type="http://schemas.openxmlformats.org/officeDocument/2006/relationships/hyperlink" Target="http://www.aguasformosas.mg.gov.br" TargetMode="External"/><Relationship Id="rId27" Type="http://schemas.openxmlformats.org/officeDocument/2006/relationships/hyperlink" Target="http://www.licitanet.com.br" TargetMode="External"/><Relationship Id="rId30" Type="http://schemas.openxmlformats.org/officeDocument/2006/relationships/hyperlink" Target="https://araguari.mg.gov.br/licita&#231;&#245;es-portal" TargetMode="External"/><Relationship Id="rId35" Type="http://schemas.openxmlformats.org/officeDocument/2006/relationships/hyperlink" Target="http://www.licitanet.com.br" TargetMode="External"/><Relationship Id="rId43" Type="http://schemas.openxmlformats.org/officeDocument/2006/relationships/hyperlink" Target="http://www.bnc.org.br" TargetMode="External"/><Relationship Id="rId48" Type="http://schemas.openxmlformats.org/officeDocument/2006/relationships/hyperlink" Target="https://belovale.licitapp.com.br//" TargetMode="External"/><Relationship Id="rId56" Type="http://schemas.openxmlformats.org/officeDocument/2006/relationships/hyperlink" Target="http://www.belovale.mg.gov.br" TargetMode="External"/><Relationship Id="rId64" Type="http://schemas.openxmlformats.org/officeDocument/2006/relationships/hyperlink" Target="http://www.belovale.mg.gov.br" TargetMode="External"/><Relationship Id="rId69" Type="http://schemas.openxmlformats.org/officeDocument/2006/relationships/hyperlink" Target="http://www.fabriciano.mg.gov.br" TargetMode="External"/><Relationship Id="rId77" Type="http://schemas.openxmlformats.org/officeDocument/2006/relationships/hyperlink" Target="https://ammlicita.org.br/" TargetMode="External"/><Relationship Id="rId100" Type="http://schemas.openxmlformats.org/officeDocument/2006/relationships/hyperlink" Target="mailto:licitacao@prefeituramonjolos.mg.gov.br" TargetMode="External"/><Relationship Id="rId105" Type="http://schemas.openxmlformats.org/officeDocument/2006/relationships/hyperlink" Target="mailto:licitacoes@montesclaros.mg.gov.br" TargetMode="External"/><Relationship Id="rId113" Type="http://schemas.openxmlformats.org/officeDocument/2006/relationships/hyperlink" Target="http://www.trespontas.mg.gov.br" TargetMode="External"/><Relationship Id="rId118" Type="http://schemas.openxmlformats.org/officeDocument/2006/relationships/hyperlink" Target="http://www.comprasnet.gov.br" TargetMode="External"/><Relationship Id="rId126" Type="http://schemas.openxmlformats.org/officeDocument/2006/relationships/hyperlink" Target="https://sislog.go.gov.br" TargetMode="External"/><Relationship Id="rId13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belovale.licitapp.com.br//" TargetMode="External"/><Relationship Id="rId72" Type="http://schemas.openxmlformats.org/officeDocument/2006/relationships/hyperlink" Target="http://www.fabriciano.mg.gov.br" TargetMode="External"/><Relationship Id="rId80" Type="http://schemas.openxmlformats.org/officeDocument/2006/relationships/hyperlink" Target="http://www.bbmnetlicitacoes.com.br" TargetMode="External"/><Relationship Id="rId85" Type="http://schemas.openxmlformats.org/officeDocument/2006/relationships/hyperlink" Target="mailto:licitacao@ipanema.mg.gov.br" TargetMode="External"/><Relationship Id="rId93" Type="http://schemas.openxmlformats.org/officeDocument/2006/relationships/hyperlink" Target="https://bnc.org.br/" TargetMode="External"/><Relationship Id="rId98" Type="http://schemas.openxmlformats.org/officeDocument/2006/relationships/hyperlink" Target="http://www.manhuacu.mg.gov.br" TargetMode="External"/><Relationship Id="rId121" Type="http://schemas.openxmlformats.org/officeDocument/2006/relationships/hyperlink" Target="http://www.comprasnet.gov.br" TargetMode="External"/><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www.copasa.com.br" TargetMode="External"/><Relationship Id="rId25" Type="http://schemas.openxmlformats.org/officeDocument/2006/relationships/hyperlink" Target="http://www.licitanet.com.br" TargetMode="External"/><Relationship Id="rId33" Type="http://schemas.openxmlformats.org/officeDocument/2006/relationships/hyperlink" Target="mailto:secobras@araguari.mg.gov.br" TargetMode="External"/><Relationship Id="rId38" Type="http://schemas.openxmlformats.org/officeDocument/2006/relationships/hyperlink" Target="http://www.licitanet.com.br" TargetMode="External"/><Relationship Id="rId46" Type="http://schemas.openxmlformats.org/officeDocument/2006/relationships/hyperlink" Target="mailto:licitacaopmbelovale@gmail.com" TargetMode="External"/><Relationship Id="rId59" Type="http://schemas.openxmlformats.org/officeDocument/2006/relationships/hyperlink" Target="mailto:licitacaopmbelovale@gmail.com" TargetMode="External"/><Relationship Id="rId67" Type="http://schemas.openxmlformats.org/officeDocument/2006/relationships/hyperlink" Target="https://ammlicita.org.br/" TargetMode="External"/><Relationship Id="rId103" Type="http://schemas.openxmlformats.org/officeDocument/2006/relationships/hyperlink" Target="https://licitacoes.montesclaros.mg.gov.br/licitacao/processo-licitatorio-n-5702024-concorrencia-publica-eletronica-n-0382024" TargetMode="External"/><Relationship Id="rId108" Type="http://schemas.openxmlformats.org/officeDocument/2006/relationships/hyperlink" Target="http://www.nazareno.mg.gov.br" TargetMode="External"/><Relationship Id="rId116" Type="http://schemas.openxmlformats.org/officeDocument/2006/relationships/hyperlink" Target="http://www.bnc.org.br" TargetMode="External"/><Relationship Id="rId124" Type="http://schemas.openxmlformats.org/officeDocument/2006/relationships/hyperlink" Target="https://sislog.go.gov.br/" TargetMode="External"/><Relationship Id="rId129" Type="http://schemas.openxmlformats.org/officeDocument/2006/relationships/hyperlink" Target="https://www.triamanorte.com.br/" TargetMode="External"/><Relationship Id="rId20" Type="http://schemas.openxmlformats.org/officeDocument/2006/relationships/hyperlink" Target="https://licitar.digital" TargetMode="External"/><Relationship Id="rId41" Type="http://schemas.openxmlformats.org/officeDocument/2006/relationships/hyperlink" Target="http://www.bnc.org.br" TargetMode="External"/><Relationship Id="rId54" Type="http://schemas.openxmlformats.org/officeDocument/2006/relationships/hyperlink" Target="mailto:licitacao@belovale.mg.gov.br" TargetMode="External"/><Relationship Id="rId62" Type="http://schemas.openxmlformats.org/officeDocument/2006/relationships/hyperlink" Target="mailto:licitacao@belovale.mg.gov.br" TargetMode="External"/><Relationship Id="rId70" Type="http://schemas.openxmlformats.org/officeDocument/2006/relationships/hyperlink" Target="https://ammlicita.org.br/" TargetMode="External"/><Relationship Id="rId75" Type="http://schemas.openxmlformats.org/officeDocument/2006/relationships/hyperlink" Target="http://www.fabriciano.mg.gov.br" TargetMode="External"/><Relationship Id="rId83" Type="http://schemas.openxmlformats.org/officeDocument/2006/relationships/hyperlink" Target="http://www.bbmnetlicitacoes.com.br" TargetMode="External"/><Relationship Id="rId88" Type="http://schemas.openxmlformats.org/officeDocument/2006/relationships/hyperlink" Target="mailto:licitacao@ipanema.mg.gov.br" TargetMode="External"/><Relationship Id="rId91" Type="http://schemas.openxmlformats.org/officeDocument/2006/relationships/hyperlink" Target="mailto:licitacao@ipanema.mg.gov.br" TargetMode="External"/><Relationship Id="rId96" Type="http://schemas.openxmlformats.org/officeDocument/2006/relationships/hyperlink" Target="mailto:licitacoescomprasjesuania@gmail.com" TargetMode="External"/><Relationship Id="rId111" Type="http://schemas.openxmlformats.org/officeDocument/2006/relationships/hyperlink" Target="http://www.bll.org.br" TargetMode="External"/><Relationship Id="rId132"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refeitura.pbh.gov.br/licitacoes" TargetMode="External"/><Relationship Id="rId23" Type="http://schemas.openxmlformats.org/officeDocument/2006/relationships/hyperlink" Target="https://ammlicita.org.br/" TargetMode="External"/><Relationship Id="rId28" Type="http://schemas.openxmlformats.org/officeDocument/2006/relationships/hyperlink" Target="http://www.licitanet.com.br" TargetMode="External"/><Relationship Id="rId36" Type="http://schemas.openxmlformats.org/officeDocument/2006/relationships/hyperlink" Target="http://www.licitardigital.com.br" TargetMode="External"/><Relationship Id="rId49" Type="http://schemas.openxmlformats.org/officeDocument/2006/relationships/hyperlink" Target="https://belovale.licitapp.com.br//" TargetMode="External"/><Relationship Id="rId57" Type="http://schemas.openxmlformats.org/officeDocument/2006/relationships/hyperlink" Target="https://belovale.licitapp.com.br//" TargetMode="External"/><Relationship Id="rId106" Type="http://schemas.openxmlformats.org/officeDocument/2006/relationships/hyperlink" Target="http://www.nanuque.mg.gov.br" TargetMode="External"/><Relationship Id="rId114" Type="http://schemas.openxmlformats.org/officeDocument/2006/relationships/hyperlink" Target="http://www.portaldecompraspublicas.com.br" TargetMode="External"/><Relationship Id="rId119" Type="http://schemas.openxmlformats.org/officeDocument/2006/relationships/hyperlink" Target="http://www.wenceslaubraz.mg.gov.br" TargetMode="External"/><Relationship Id="rId127" Type="http://schemas.openxmlformats.org/officeDocument/2006/relationships/hyperlink" Target="https://pottencial.com.br/" TargetMode="External"/><Relationship Id="rId10" Type="http://schemas.openxmlformats.org/officeDocument/2006/relationships/endnotes" Target="endnotes.xml"/><Relationship Id="rId31" Type="http://schemas.openxmlformats.org/officeDocument/2006/relationships/hyperlink" Target="http://www.licitanet.com.br" TargetMode="External"/><Relationship Id="rId44" Type="http://schemas.openxmlformats.org/officeDocument/2006/relationships/hyperlink" Target="http://www.arinos.mg.gov.br" TargetMode="External"/><Relationship Id="rId52" Type="http://schemas.openxmlformats.org/officeDocument/2006/relationships/hyperlink" Target="mailto:licitacaopmbelovale@gmail.com" TargetMode="External"/><Relationship Id="rId60" Type="http://schemas.openxmlformats.org/officeDocument/2006/relationships/hyperlink" Target="http://www.belovale.mg.gov.br" TargetMode="External"/><Relationship Id="rId65" Type="http://schemas.openxmlformats.org/officeDocument/2006/relationships/hyperlink" Target="https://belovale.licitapp.com.br//" TargetMode="External"/><Relationship Id="rId73" Type="http://schemas.openxmlformats.org/officeDocument/2006/relationships/hyperlink" Target="https://ammlicita.org.br/" TargetMode="External"/><Relationship Id="rId78" Type="http://schemas.openxmlformats.org/officeDocument/2006/relationships/hyperlink" Target="http://www.compras.gov.br" TargetMode="External"/><Relationship Id="rId81" Type="http://schemas.openxmlformats.org/officeDocument/2006/relationships/hyperlink" Target="https://www.ipanema.mg.gov.br" TargetMode="External"/><Relationship Id="rId86" Type="http://schemas.openxmlformats.org/officeDocument/2006/relationships/hyperlink" Target="http://www.bbmnetlicitacoes.com.br" TargetMode="External"/><Relationship Id="rId94" Type="http://schemas.openxmlformats.org/officeDocument/2006/relationships/hyperlink" Target="https://licitar.digital/" TargetMode="External"/><Relationship Id="rId99" Type="http://schemas.openxmlformats.org/officeDocument/2006/relationships/hyperlink" Target="http://www.bll.org.br" TargetMode="External"/><Relationship Id="rId101" Type="http://schemas.openxmlformats.org/officeDocument/2006/relationships/hyperlink" Target="http://www.prefeituramonjolos.mg.gov.br" TargetMode="External"/><Relationship Id="rId122" Type="http://schemas.openxmlformats.org/officeDocument/2006/relationships/hyperlink" Target="https://www.gov.br/compras/pt-br" TargetMode="External"/><Relationship Id="rId130" Type="http://schemas.openxmlformats.org/officeDocument/2006/relationships/image" Target="media/image4.jpeg"/><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gov.br/compras" TargetMode="External"/><Relationship Id="rId18" Type="http://schemas.openxmlformats.org/officeDocument/2006/relationships/hyperlink" Target="http://www.compras.mg.gov.br" TargetMode="External"/><Relationship Id="rId39" Type="http://schemas.openxmlformats.org/officeDocument/2006/relationships/hyperlink" Target="http://www.licitanet.com.br" TargetMode="External"/><Relationship Id="rId109" Type="http://schemas.openxmlformats.org/officeDocument/2006/relationships/hyperlink" Target="http://portal.novaponte.mg.gov.br:8444/transparencia/paginas/publico/lei12527/licitacoes/consultarLicitacao.xhtml?tipo=int" TargetMode="External"/><Relationship Id="rId34" Type="http://schemas.openxmlformats.org/officeDocument/2006/relationships/hyperlink" Target="https://araguari.mg.gov.br/licita&#231;&#245;es-portal" TargetMode="External"/><Relationship Id="rId50" Type="http://schemas.openxmlformats.org/officeDocument/2006/relationships/hyperlink" Target="http://www.belovale.mg.gov.br" TargetMode="External"/><Relationship Id="rId55" Type="http://schemas.openxmlformats.org/officeDocument/2006/relationships/hyperlink" Target="mailto:licitacaopmbelovale@gmail.com" TargetMode="External"/><Relationship Id="rId76" Type="http://schemas.openxmlformats.org/officeDocument/2006/relationships/hyperlink" Target="https://ammlicita.org.br/" TargetMode="External"/><Relationship Id="rId97" Type="http://schemas.openxmlformats.org/officeDocument/2006/relationships/hyperlink" Target="mailto:licitacao@manhuacu.mg.gov.br" TargetMode="External"/><Relationship Id="rId104" Type="http://schemas.openxmlformats.org/officeDocument/2006/relationships/hyperlink" Target="http://www.gov.br/compras" TargetMode="External"/><Relationship Id="rId120" Type="http://schemas.openxmlformats.org/officeDocument/2006/relationships/hyperlink" Target="http://www.comprasnet.gov.br" TargetMode="External"/><Relationship Id="rId125" Type="http://schemas.openxmlformats.org/officeDocument/2006/relationships/hyperlink" Target="http://sgl.goinfra.go.gov.br/portal_licitacao/" TargetMode="External"/><Relationship Id="rId7" Type="http://schemas.openxmlformats.org/officeDocument/2006/relationships/settings" Target="settings.xml"/><Relationship Id="rId71" Type="http://schemas.openxmlformats.org/officeDocument/2006/relationships/hyperlink" Target="https://ammlicita.org.br/" TargetMode="External"/><Relationship Id="rId92" Type="http://schemas.openxmlformats.org/officeDocument/2006/relationships/hyperlink" Target="http://www.itanhandu.mg.gov.br" TargetMode="External"/><Relationship Id="rId2" Type="http://schemas.openxmlformats.org/officeDocument/2006/relationships/customXml" Target="../customXml/item2.xml"/><Relationship Id="rId29" Type="http://schemas.openxmlformats.org/officeDocument/2006/relationships/hyperlink" Target="mailto:secobras@araguari.mg.gov.br" TargetMode="External"/><Relationship Id="rId24" Type="http://schemas.openxmlformats.org/officeDocument/2006/relationships/hyperlink" Target="mailto:licita@aguasformosas.mg.gov.br" TargetMode="External"/><Relationship Id="rId40" Type="http://schemas.openxmlformats.org/officeDocument/2006/relationships/hyperlink" Target="http://www.araxa.mg.gov.br" TargetMode="External"/><Relationship Id="rId45" Type="http://schemas.openxmlformats.org/officeDocument/2006/relationships/hyperlink" Target="mailto:licitacao@belovale.mg.gov.br" TargetMode="External"/><Relationship Id="rId66" Type="http://schemas.openxmlformats.org/officeDocument/2006/relationships/hyperlink" Target="http://www.fabriciano.mg.gov.br" TargetMode="External"/><Relationship Id="rId87" Type="http://schemas.openxmlformats.org/officeDocument/2006/relationships/hyperlink" Target="https://www.ipanema.mg.gov.br" TargetMode="External"/><Relationship Id="rId110" Type="http://schemas.openxmlformats.org/officeDocument/2006/relationships/hyperlink" Target="http://www.bll.org.br" TargetMode="External"/><Relationship Id="rId115" Type="http://schemas.openxmlformats.org/officeDocument/2006/relationships/hyperlink" Target="http://www.saaeunai.mg.gov.br" TargetMode="External"/><Relationship Id="rId131" Type="http://schemas.openxmlformats.org/officeDocument/2006/relationships/hyperlink" Target="https://profitto.co/" TargetMode="External"/><Relationship Id="rId136" Type="http://schemas.openxmlformats.org/officeDocument/2006/relationships/theme" Target="theme/theme1.xml"/><Relationship Id="rId61" Type="http://schemas.openxmlformats.org/officeDocument/2006/relationships/hyperlink" Target="https://belovale.licitapp.com.br//" TargetMode="External"/><Relationship Id="rId82" Type="http://schemas.openxmlformats.org/officeDocument/2006/relationships/hyperlink" Target="mailto:licitacao@ipanema.mg.gov.br" TargetMode="External"/><Relationship Id="rId19" Type="http://schemas.openxmlformats.org/officeDocument/2006/relationships/hyperlink" Target="https://ammlicita.org.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4F4B78A2-80C0-457C-A7E6-4D96EF754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12</Pages>
  <Words>5150</Words>
  <Characters>27814</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32899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18</cp:revision>
  <cp:lastPrinted>2024-09-09T21:02:00Z</cp:lastPrinted>
  <dcterms:created xsi:type="dcterms:W3CDTF">2024-09-12T11:50:00Z</dcterms:created>
  <dcterms:modified xsi:type="dcterms:W3CDTF">2024-09-13T13:17:00Z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