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2DA89A91" w:rsidR="00950FDE" w:rsidRDefault="00DA22A1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9058539">
                <wp:simplePos x="0" y="0"/>
                <wp:positionH relativeFrom="margin">
                  <wp:posOffset>-87465</wp:posOffset>
                </wp:positionH>
                <wp:positionV relativeFrom="paragraph">
                  <wp:posOffset>-181803</wp:posOffset>
                </wp:positionV>
                <wp:extent cx="2480807" cy="262393"/>
                <wp:effectExtent l="0" t="0" r="0" b="444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807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8478D88" w:rsidR="005B2DD0" w:rsidRPr="00151818" w:rsidRDefault="005B2DD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02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161</w:t>
                            </w:r>
                          </w:p>
                          <w:p w14:paraId="40613626" w14:textId="77777777" w:rsidR="005B2DD0" w:rsidRPr="00186A8C" w:rsidRDefault="005B2DD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.9pt;margin-top:-14.3pt;width:195.3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ySuwIAAMMFAAAOAAAAZHJzL2Uyb0RvYy54bWysVG1vmzAQ/j5p/8Hyd8pLTQKopGpDmCZ1&#10;L1K7H+CACdbAZrYT0k377zubJE1bTZq28cGyfb7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" filled="f" stroked="f">
                <v:textbox>
                  <w:txbxContent>
                    <w:p w14:paraId="735C8B84" w14:textId="48478D88" w:rsidR="005B2DD0" w:rsidRPr="00151818" w:rsidRDefault="005B2DD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02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161</w:t>
                      </w:r>
                    </w:p>
                    <w:p w14:paraId="40613626" w14:textId="77777777" w:rsidR="005B2DD0" w:rsidRPr="00186A8C" w:rsidRDefault="005B2DD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5CD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83E767B">
                <wp:simplePos x="0" y="0"/>
                <wp:positionH relativeFrom="column">
                  <wp:posOffset>-7289</wp:posOffset>
                </wp:positionH>
                <wp:positionV relativeFrom="paragraph">
                  <wp:posOffset>64770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866BE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5.1pt" to="177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62AB80A" w:rsidR="00F218DC" w:rsidRDefault="00C8000C" w:rsidP="00C8000C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D904E4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D904E4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67743B4F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8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8"/>
        <w:gridCol w:w="5530"/>
      </w:tblGrid>
      <w:tr w:rsidR="00D768DC" w:rsidRPr="00D768DC" w14:paraId="6542B4B6" w14:textId="77777777" w:rsidTr="00C875F8">
        <w:trPr>
          <w:cantSplit/>
          <w:trHeight w:val="31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BD3F" w14:textId="77777777" w:rsidR="00D768DC" w:rsidRPr="00D768DC" w:rsidRDefault="00D768DC" w:rsidP="00D768DC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768D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D768D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BE27" w14:textId="48E48678" w:rsidR="00D768DC" w:rsidRPr="00D768DC" w:rsidRDefault="00D768DC" w:rsidP="00D768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768DC">
              <w:rPr>
                <w:rFonts w:asciiTheme="majorHAnsi" w:hAnsiTheme="majorHAnsi" w:cs="Arial"/>
              </w:rPr>
              <w:t>EDITAL:</w:t>
            </w:r>
            <w:r w:rsidRPr="00D768DC">
              <w:rPr>
                <w:rFonts w:asciiTheme="majorHAnsi" w:hAnsiTheme="majorHAnsi"/>
                <w:b/>
              </w:rPr>
              <w:t xml:space="preserve"> </w:t>
            </w:r>
            <w:r w:rsidR="00C875F8">
              <w:rPr>
                <w:rFonts w:asciiTheme="majorHAnsi" w:hAnsiTheme="majorHAnsi"/>
                <w:b/>
              </w:rPr>
              <w:t xml:space="preserve"> </w:t>
            </w:r>
            <w:r w:rsidR="00C875F8" w:rsidRPr="00C875F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AVISO DE </w:t>
            </w:r>
            <w:r w:rsidRPr="00D768D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C875F8" w:rsidRPr="00C875F8">
              <w:t xml:space="preserve"> </w:t>
            </w:r>
            <w:r w:rsidR="00C875F8" w:rsidRPr="00C875F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05.2025/0236</w:t>
            </w:r>
          </w:p>
        </w:tc>
      </w:tr>
      <w:tr w:rsidR="00D768DC" w:rsidRPr="00D768DC" w14:paraId="7A2C1977" w14:textId="77777777" w:rsidTr="00C875F8">
        <w:trPr>
          <w:cantSplit/>
          <w:trHeight w:val="378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878D" w14:textId="77777777" w:rsidR="00D768DC" w:rsidRPr="00D768DC" w:rsidRDefault="00D768DC" w:rsidP="00D768DC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768DC">
              <w:rPr>
                <w:rFonts w:asciiTheme="majorHAnsi" w:hAnsiTheme="majorHAnsi" w:cstheme="majorHAnsi"/>
              </w:rPr>
              <w:t xml:space="preserve">Endereço: </w:t>
            </w:r>
            <w:r w:rsidRPr="00D768D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D768DC" w:rsidRPr="00D768DC" w14:paraId="51FBDF2F" w14:textId="77777777" w:rsidTr="00C875F8">
        <w:trPr>
          <w:cantSplit/>
          <w:trHeight w:val="881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E3FE" w14:textId="0F8C63AD" w:rsidR="00D768DC" w:rsidRPr="00D768DC" w:rsidRDefault="00D768DC" w:rsidP="00D768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768D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768DC">
              <w:rPr>
                <w:rFonts w:asciiTheme="majorHAnsi" w:hAnsiTheme="majorHAnsi" w:cstheme="majorHAnsi"/>
              </w:rPr>
              <w:t xml:space="preserve"> </w:t>
            </w:r>
            <w:r w:rsidR="00C875F8" w:rsidRPr="00C875F8">
              <w:rPr>
                <w:rFonts w:asciiTheme="majorHAnsi" w:hAnsiTheme="majorHAnsi" w:cstheme="majorHAnsi"/>
              </w:rPr>
              <w:t xml:space="preserve">Execução, com fornecimento total de materiais, equipamentos, instrumentos, insumos e mão de obra, inclusive obras civis, para a implantação de monitoramento pressões e vazões em pontos críticos e válvulas redutoras de pressão – VRP, onde deverão ser monitorados, em tempo real, as pressões de montante e jusante da VRP, as pressões nos pontos críticos das redes de distribuição de água tratada e as vazões em pontos de medição de </w:t>
            </w:r>
            <w:r w:rsidR="009575CD" w:rsidRPr="00C875F8">
              <w:rPr>
                <w:rFonts w:asciiTheme="majorHAnsi" w:hAnsiTheme="majorHAnsi" w:cstheme="majorHAnsi"/>
              </w:rPr>
              <w:t xml:space="preserve">ZAS </w:t>
            </w:r>
            <w:r w:rsidR="00C875F8" w:rsidRPr="00C875F8">
              <w:rPr>
                <w:rFonts w:asciiTheme="majorHAnsi" w:hAnsiTheme="majorHAnsi" w:cstheme="majorHAnsi"/>
              </w:rPr>
              <w:t>– Zonas de Abastecimento, nos DMCs – Distritos de Medição e Controle, e demais pontos do sistema</w:t>
            </w:r>
            <w:r w:rsidR="00C875F8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4132" w14:textId="77777777" w:rsidR="00D768DC" w:rsidRPr="00D768DC" w:rsidRDefault="00D768DC" w:rsidP="00D768DC">
            <w:pPr>
              <w:rPr>
                <w:rFonts w:asciiTheme="majorHAnsi" w:hAnsiTheme="majorHAnsi" w:cstheme="majorHAnsi"/>
                <w:bCs/>
              </w:rPr>
            </w:pPr>
            <w:r w:rsidRPr="00D768DC">
              <w:rPr>
                <w:rFonts w:asciiTheme="majorHAnsi" w:hAnsiTheme="majorHAnsi" w:cstheme="majorHAnsi"/>
                <w:bCs/>
              </w:rPr>
              <w:t>DATAS:</w:t>
            </w:r>
          </w:p>
          <w:p w14:paraId="332DDE4D" w14:textId="77777777" w:rsidR="00D768DC" w:rsidRPr="00D768DC" w:rsidRDefault="00D768DC" w:rsidP="00D768DC">
            <w:pPr>
              <w:rPr>
                <w:rFonts w:asciiTheme="majorHAnsi" w:hAnsiTheme="majorHAnsi" w:cstheme="majorHAnsi"/>
                <w:bCs/>
              </w:rPr>
            </w:pPr>
          </w:p>
          <w:p w14:paraId="3E3352CA" w14:textId="184D0DA3" w:rsidR="00D768DC" w:rsidRPr="00D768DC" w:rsidRDefault="00C875F8" w:rsidP="00D768D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875F8">
              <w:rPr>
                <w:rFonts w:asciiTheme="majorHAnsi" w:hAnsiTheme="majorHAnsi" w:cstheme="majorHAnsi"/>
              </w:rPr>
              <w:t>Dia da licitação</w:t>
            </w:r>
            <w:r w:rsidR="00D768DC" w:rsidRPr="00D768DC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18/09/2025, às 09h00min.</w:t>
            </w:r>
          </w:p>
        </w:tc>
      </w:tr>
      <w:tr w:rsidR="00D768DC" w:rsidRPr="00D768DC" w14:paraId="18EBCA94" w14:textId="77777777" w:rsidTr="00C875F8">
        <w:trPr>
          <w:cantSplit/>
          <w:trHeight w:val="190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E9B6" w14:textId="77777777" w:rsidR="00D768DC" w:rsidRPr="00D768DC" w:rsidRDefault="00D768DC" w:rsidP="00D768D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768DC">
              <w:rPr>
                <w:rFonts w:asciiTheme="majorHAnsi" w:hAnsiTheme="majorHAnsi" w:cs="Arial"/>
              </w:rPr>
              <w:t>VALORES</w:t>
            </w:r>
          </w:p>
        </w:tc>
      </w:tr>
      <w:tr w:rsidR="00D768DC" w:rsidRPr="00D768DC" w14:paraId="4DF1FB98" w14:textId="77777777" w:rsidTr="00C875F8">
        <w:trPr>
          <w:cantSplit/>
          <w:trHeight w:val="464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8C752FA" w14:textId="77777777" w:rsidR="00D768DC" w:rsidRPr="00D768DC" w:rsidRDefault="00D768DC" w:rsidP="00D768D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768DC">
              <w:rPr>
                <w:rFonts w:asciiTheme="majorHAnsi" w:hAnsiTheme="majorHAnsi" w:cs="Arial"/>
              </w:rPr>
              <w:t>Valor Estimado da Obra</w:t>
            </w:r>
          </w:p>
          <w:p w14:paraId="01C7180A" w14:textId="2FA6C486" w:rsidR="00D768DC" w:rsidRPr="00D768DC" w:rsidRDefault="00C875F8" w:rsidP="00D768D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-</w:t>
            </w:r>
          </w:p>
        </w:tc>
      </w:tr>
      <w:tr w:rsidR="00D768DC" w:rsidRPr="00D768DC" w14:paraId="5DC0E8CE" w14:textId="77777777" w:rsidTr="00C875F8">
        <w:trPr>
          <w:cantSplit/>
          <w:trHeight w:val="321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C665" w14:textId="77777777" w:rsidR="00D768DC" w:rsidRPr="00D768DC" w:rsidRDefault="00D768DC" w:rsidP="00D768DC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768DC">
              <w:rPr>
                <w:rFonts w:asciiTheme="majorHAnsi" w:hAnsiTheme="majorHAnsi" w:cstheme="majorHAnsi"/>
              </w:rPr>
              <w:t>OBSERVAÇÕES:</w:t>
            </w:r>
            <w:r w:rsidRPr="00D768DC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768DC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D768DC">
              <w:rPr>
                <w:rFonts w:asciiTheme="majorHAnsi" w:eastAsiaTheme="minorHAnsi" w:hAnsiTheme="majorHAnsi" w:cstheme="majorHAnsi"/>
                <w:lang w:eastAsia="en-US"/>
              </w:rPr>
              <w:t>Licitações - Site</w:t>
            </w:r>
            <w:r w:rsidRPr="00D768D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 w:rsidRPr="00D768DC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www.copasa.com.br</w:t>
            </w:r>
            <w:r w:rsidRPr="00D768DC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D768DC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D768DC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D768DC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EC9777C" w14:textId="77777777" w:rsidR="00AA032D" w:rsidRDefault="00AA032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FE31C6B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6C612A0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7C55F03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9DADC98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C4D7946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3326C43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0702DAC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A94BF1A" w14:textId="77777777" w:rsidR="00C8000C" w:rsidRDefault="00C8000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66A54791" w:rsidR="00FB64D5" w:rsidRPr="004B3E2D" w:rsidRDefault="00580588" w:rsidP="0058058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 xml:space="preserve"> </w:t>
      </w:r>
      <w:bookmarkStart w:id="0" w:name="_GoBack"/>
      <w:bookmarkEnd w:id="0"/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BF0F58" w14:textId="38E259D8" w:rsidR="005B2DD0" w:rsidRDefault="005B2DD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5B2DD0">
        <w:t xml:space="preserve"> </w:t>
      </w:r>
      <w:r w:rsidRPr="005B2DD0">
        <w:rPr>
          <w:rFonts w:asciiTheme="minorHAnsi" w:hAnsiTheme="minorHAnsi" w:cstheme="minorHAnsi"/>
          <w:b/>
        </w:rPr>
        <w:t>ALFREDO VASCONCELOS</w:t>
      </w:r>
      <w:r>
        <w:rPr>
          <w:rFonts w:asciiTheme="minorHAnsi" w:hAnsiTheme="minorHAnsi" w:cstheme="minorHAnsi"/>
          <w:b/>
        </w:rPr>
        <w:t xml:space="preserve"> </w:t>
      </w:r>
      <w:r w:rsidRPr="005B2DD0">
        <w:rPr>
          <w:rFonts w:asciiTheme="minorHAnsi" w:hAnsiTheme="minorHAnsi" w:cstheme="minorHAnsi"/>
          <w:b/>
        </w:rPr>
        <w:t xml:space="preserve">- </w:t>
      </w:r>
      <w:r w:rsidRPr="005B2DD0">
        <w:rPr>
          <w:rFonts w:asciiTheme="minorHAnsi" w:hAnsiTheme="minorHAnsi" w:cstheme="minorHAnsi"/>
          <w:b/>
          <w:caps/>
        </w:rPr>
        <w:t>mg - Concorrência Eletrônica nº</w:t>
      </w:r>
      <w:r>
        <w:rPr>
          <w:rFonts w:asciiTheme="minorHAnsi" w:hAnsiTheme="minorHAnsi" w:cstheme="minorHAnsi"/>
          <w:b/>
          <w:caps/>
        </w:rPr>
        <w:t xml:space="preserve"> 002/2025</w:t>
      </w:r>
    </w:p>
    <w:p w14:paraId="37BC6F79" w14:textId="66097E47" w:rsidR="005B2DD0" w:rsidRPr="005B2DD0" w:rsidRDefault="005B2DD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B2DD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B2DD0">
        <w:rPr>
          <w:rFonts w:asciiTheme="majorHAnsi" w:hAnsiTheme="majorHAnsi" w:cstheme="majorHAnsi"/>
        </w:rPr>
        <w:t>Contratação de empresa especializada para execução de pavimentação asfáltica no trecho Morro Queimado no Município de Alfredo Vasconcelos</w:t>
      </w:r>
      <w:r>
        <w:rPr>
          <w:rFonts w:asciiTheme="majorHAnsi" w:hAnsiTheme="majorHAnsi" w:cstheme="majorHAnsi"/>
        </w:rPr>
        <w:t xml:space="preserve"> </w:t>
      </w:r>
      <w:r w:rsidRPr="005B2DD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B2DD0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5B2DD0">
        <w:rPr>
          <w:rFonts w:asciiTheme="minorHAnsi" w:hAnsiTheme="minorHAnsi" w:cstheme="minorHAnsi"/>
          <w:b/>
          <w:caps/>
        </w:rPr>
        <w:t>R$ 854.490,39</w:t>
      </w:r>
      <w:r>
        <w:rPr>
          <w:rFonts w:asciiTheme="majorHAnsi" w:hAnsiTheme="majorHAnsi" w:cstheme="majorHAnsi"/>
        </w:rPr>
        <w:t xml:space="preserve">. A data de abertura da sessão está prevista para o dia 18/09/2025, às 09h30min. Local de realização: endereço eletrônico: </w:t>
      </w:r>
      <w:hyperlink r:id="rId12" w:history="1">
        <w:r w:rsidRPr="00764365">
          <w:rPr>
            <w:rStyle w:val="Hyperlink"/>
            <w:rFonts w:asciiTheme="majorHAnsi" w:hAnsiTheme="majorHAnsi" w:cstheme="majorHAnsi"/>
          </w:rPr>
          <w:t>https://alfredovasconcelos.licitapp.com.br/</w:t>
        </w:r>
      </w:hyperlink>
      <w:r>
        <w:rPr>
          <w:rFonts w:asciiTheme="majorHAnsi" w:hAnsiTheme="majorHAnsi" w:cstheme="majorHAnsi"/>
        </w:rPr>
        <w:t>. Esclarecimentos por meio do telefone:</w:t>
      </w:r>
      <w:r w:rsidRPr="005B2DD0">
        <w:t xml:space="preserve"> </w:t>
      </w:r>
      <w:r w:rsidRPr="005B2DD0">
        <w:rPr>
          <w:rFonts w:asciiTheme="majorHAnsi" w:hAnsiTheme="majorHAnsi" w:cstheme="majorHAnsi"/>
        </w:rPr>
        <w:t>(32) 2029-0004</w:t>
      </w:r>
      <w:r>
        <w:rPr>
          <w:rFonts w:asciiTheme="majorHAnsi" w:hAnsiTheme="majorHAnsi" w:cstheme="majorHAnsi"/>
        </w:rPr>
        <w:t xml:space="preserve"> ou e- mail:</w:t>
      </w:r>
      <w:r w:rsidRPr="005B2DD0">
        <w:t xml:space="preserve"> </w:t>
      </w:r>
      <w:r w:rsidRPr="005B2DD0">
        <w:rPr>
          <w:rFonts w:asciiTheme="majorHAnsi" w:hAnsiTheme="majorHAnsi" w:cstheme="majorHAnsi"/>
        </w:rPr>
        <w:t xml:space="preserve"> </w:t>
      </w:r>
      <w:hyperlink r:id="rId13" w:history="1">
        <w:r w:rsidRPr="00764365">
          <w:rPr>
            <w:rStyle w:val="Hyperlink"/>
            <w:rFonts w:asciiTheme="majorHAnsi" w:hAnsiTheme="majorHAnsi" w:cstheme="majorHAnsi"/>
          </w:rPr>
          <w:t>licitacoes@alfredovasconcelos.mg.gov.br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F1AFF5E" w14:textId="77777777" w:rsidR="005B2DD0" w:rsidRDefault="005B2DD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1D1DC5E3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032D" w:rsidRPr="00AA032D">
        <w:rPr>
          <w:rFonts w:asciiTheme="minorHAnsi" w:hAnsiTheme="minorHAnsi" w:cstheme="minorHAnsi"/>
          <w:b/>
          <w:caps/>
        </w:rPr>
        <w:t>Araçaí</w:t>
      </w:r>
      <w:r w:rsidR="00AA032D">
        <w:rPr>
          <w:rFonts w:asciiTheme="minorHAnsi" w:hAnsiTheme="minorHAnsi" w:cstheme="minorHAnsi"/>
          <w:b/>
          <w:caps/>
        </w:rPr>
        <w:t xml:space="preserve"> - mg - </w:t>
      </w:r>
      <w:r w:rsidR="001705B5" w:rsidRPr="001705B5">
        <w:rPr>
          <w:rFonts w:asciiTheme="minorHAnsi" w:hAnsiTheme="minorHAnsi" w:cstheme="minorHAnsi"/>
          <w:b/>
          <w:caps/>
        </w:rPr>
        <w:t xml:space="preserve">Concorrência Eletrônica </w:t>
      </w:r>
      <w:r w:rsidR="00AA032D" w:rsidRPr="001705B5">
        <w:rPr>
          <w:rFonts w:asciiTheme="minorHAnsi" w:hAnsiTheme="minorHAnsi" w:cstheme="minorHAnsi"/>
          <w:b/>
          <w:caps/>
        </w:rPr>
        <w:t>nº</w:t>
      </w:r>
      <w:r w:rsidR="00AA032D" w:rsidRPr="00AA032D">
        <w:rPr>
          <w:rFonts w:asciiTheme="minorHAnsi" w:hAnsiTheme="minorHAnsi" w:cstheme="minorHAnsi"/>
          <w:b/>
          <w:caps/>
        </w:rPr>
        <w:t xml:space="preserve"> 036/2025</w:t>
      </w:r>
    </w:p>
    <w:p w14:paraId="11120025" w14:textId="339C4A6F" w:rsidR="00AA032D" w:rsidRPr="002B16D8" w:rsidRDefault="00C8000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705B5" w:rsidRPr="001705B5">
        <w:rPr>
          <w:rFonts w:asciiTheme="majorHAnsi" w:hAnsiTheme="majorHAnsi" w:cstheme="majorHAnsi"/>
        </w:rPr>
        <w:t xml:space="preserve">Execução de obra e serviços de engenharia, com fornecimento de mão de obra necessária, equipamentos 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e 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transporte, 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>para extensão de salas na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 Unidade 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Básica 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>de Saúde situada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 à </w:t>
      </w:r>
      <w:r w:rsidRPr="001705B5">
        <w:rPr>
          <w:rFonts w:asciiTheme="majorHAnsi" w:hAnsiTheme="majorHAnsi" w:cstheme="majorHAnsi"/>
        </w:rPr>
        <w:t xml:space="preserve">rua </w:t>
      </w:r>
      <w:r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>João</w:t>
      </w:r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 de Paula Moura, nº 101, Centro, Araçaí</w:t>
      </w:r>
      <w:r w:rsidR="001705B5">
        <w:rPr>
          <w:rFonts w:asciiTheme="majorHAnsi" w:hAnsiTheme="majorHAnsi" w:cstheme="majorHAnsi"/>
        </w:rPr>
        <w:t xml:space="preserve"> / MG. A data de início de disputa está prevista para o dia 08/10/2025, ás 08h30min.</w:t>
      </w:r>
      <w:r w:rsidR="001705B5" w:rsidRPr="001705B5">
        <w:t xml:space="preserve"> </w:t>
      </w:r>
      <w:r w:rsidR="001705B5" w:rsidRPr="001705B5">
        <w:rPr>
          <w:rFonts w:asciiTheme="majorHAnsi" w:hAnsiTheme="majorHAnsi" w:cstheme="majorHAnsi"/>
        </w:rPr>
        <w:t>O edital com os anexos está disponível nos sites</w:t>
      </w:r>
      <w:r w:rsidR="001705B5">
        <w:rPr>
          <w:rFonts w:asciiTheme="majorHAnsi" w:hAnsiTheme="majorHAnsi" w:cstheme="majorHAnsi"/>
        </w:rPr>
        <w:t>:</w:t>
      </w:r>
      <w:r w:rsidR="001705B5" w:rsidRPr="001705B5">
        <w:rPr>
          <w:rFonts w:asciiTheme="majorHAnsi" w:hAnsiTheme="majorHAnsi" w:cstheme="majorHAnsi"/>
        </w:rPr>
        <w:t xml:space="preserve"> </w:t>
      </w:r>
      <w:hyperlink r:id="rId14" w:history="1">
        <w:r w:rsidR="001705B5" w:rsidRPr="007643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05B5">
        <w:rPr>
          <w:rFonts w:asciiTheme="majorHAnsi" w:hAnsiTheme="majorHAnsi" w:cstheme="majorHAnsi"/>
        </w:rPr>
        <w:t xml:space="preserve"> e </w:t>
      </w:r>
      <w:hyperlink r:id="rId15" w:history="1">
        <w:r w:rsidR="001705B5" w:rsidRPr="00764365">
          <w:rPr>
            <w:rStyle w:val="Hyperlink"/>
            <w:rFonts w:asciiTheme="majorHAnsi" w:hAnsiTheme="majorHAnsi" w:cstheme="majorHAnsi"/>
          </w:rPr>
          <w:t>www.aracai.mg.gov.br</w:t>
        </w:r>
      </w:hyperlink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 xml:space="preserve"> para acesso e download por qualquer interessado. Mais informações através do </w:t>
      </w:r>
      <w:r w:rsidR="009575CD" w:rsidRPr="001705B5">
        <w:rPr>
          <w:rFonts w:asciiTheme="majorHAnsi" w:hAnsiTheme="majorHAnsi" w:cstheme="majorHAnsi"/>
        </w:rPr>
        <w:t>e-mail</w:t>
      </w:r>
      <w:r w:rsidR="001705B5" w:rsidRPr="001705B5">
        <w:rPr>
          <w:rFonts w:asciiTheme="majorHAnsi" w:hAnsiTheme="majorHAnsi" w:cstheme="majorHAnsi"/>
        </w:rPr>
        <w:t xml:space="preserve"> </w:t>
      </w:r>
      <w:hyperlink r:id="rId16" w:history="1">
        <w:r w:rsidR="001705B5" w:rsidRPr="00764365">
          <w:rPr>
            <w:rStyle w:val="Hyperlink"/>
            <w:rFonts w:asciiTheme="majorHAnsi" w:hAnsiTheme="majorHAnsi" w:cstheme="majorHAnsi"/>
          </w:rPr>
          <w:t>licitacao@aracai.mg.gov.br</w:t>
        </w:r>
      </w:hyperlink>
      <w:r w:rsidR="001705B5">
        <w:rPr>
          <w:rFonts w:asciiTheme="majorHAnsi" w:hAnsiTheme="majorHAnsi" w:cstheme="majorHAnsi"/>
        </w:rPr>
        <w:t xml:space="preserve"> </w:t>
      </w:r>
      <w:r w:rsidR="001705B5" w:rsidRPr="001705B5">
        <w:rPr>
          <w:rFonts w:asciiTheme="majorHAnsi" w:hAnsiTheme="majorHAnsi" w:cstheme="majorHAnsi"/>
        </w:rPr>
        <w:t>ou telefone (31) 3715-6139.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1CE30944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1705B5" w:rsidRPr="001705B5">
        <w:t xml:space="preserve"> </w:t>
      </w:r>
      <w:r w:rsidR="001705B5" w:rsidRPr="001705B5">
        <w:rPr>
          <w:rFonts w:asciiTheme="minorHAnsi" w:hAnsiTheme="minorHAnsi" w:cstheme="minorHAnsi"/>
          <w:b/>
          <w:caps/>
        </w:rPr>
        <w:t>Araguari</w:t>
      </w:r>
      <w:r w:rsidR="001705B5">
        <w:rPr>
          <w:rFonts w:asciiTheme="minorHAnsi" w:hAnsiTheme="minorHAnsi" w:cstheme="minorHAnsi"/>
          <w:b/>
          <w:caps/>
        </w:rPr>
        <w:t xml:space="preserve"> </w:t>
      </w:r>
      <w:r w:rsidR="001705B5" w:rsidRPr="001705B5">
        <w:rPr>
          <w:rFonts w:asciiTheme="minorHAnsi" w:hAnsiTheme="minorHAnsi" w:cstheme="minorHAnsi"/>
          <w:b/>
          <w:caps/>
        </w:rPr>
        <w:t xml:space="preserve">- mg </w:t>
      </w:r>
      <w:r w:rsidR="001705B5">
        <w:rPr>
          <w:rFonts w:asciiTheme="minorHAnsi" w:hAnsiTheme="minorHAnsi" w:cstheme="minorHAnsi"/>
          <w:b/>
          <w:caps/>
        </w:rPr>
        <w:t>-</w:t>
      </w:r>
      <w:r w:rsidR="001705B5" w:rsidRPr="001705B5">
        <w:rPr>
          <w:rFonts w:asciiTheme="minorHAnsi" w:hAnsiTheme="minorHAnsi" w:cstheme="minorHAnsi"/>
          <w:b/>
          <w:caps/>
        </w:rPr>
        <w:t xml:space="preserve"> Concorrência</w:t>
      </w:r>
      <w:r w:rsidR="001705B5">
        <w:rPr>
          <w:rFonts w:asciiTheme="minorHAnsi" w:hAnsiTheme="minorHAnsi" w:cstheme="minorHAnsi"/>
          <w:b/>
          <w:caps/>
        </w:rPr>
        <w:t xml:space="preserve"> </w:t>
      </w:r>
      <w:r w:rsidR="001705B5" w:rsidRPr="001705B5">
        <w:rPr>
          <w:rFonts w:asciiTheme="minorHAnsi" w:hAnsiTheme="minorHAnsi" w:cstheme="minorHAnsi"/>
          <w:b/>
          <w:caps/>
        </w:rPr>
        <w:t>ELETRÔNICA Nº 003/2025</w:t>
      </w:r>
    </w:p>
    <w:p w14:paraId="4CE73491" w14:textId="78AF6AFC" w:rsidR="001705B5" w:rsidRDefault="001705B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5B5">
        <w:rPr>
          <w:rFonts w:asciiTheme="majorHAnsi" w:hAnsiTheme="majorHAnsi" w:cstheme="majorHAnsi"/>
          <w:caps/>
        </w:rPr>
        <w:t>objeto</w:t>
      </w:r>
      <w:r w:rsidRPr="001705B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Pr="001705B5">
        <w:rPr>
          <w:rFonts w:asciiTheme="majorHAnsi" w:hAnsiTheme="majorHAnsi" w:cstheme="majorHAnsi"/>
        </w:rPr>
        <w:t xml:space="preserve">Contratação de empresa especializada para implantação da ponte </w:t>
      </w:r>
      <w:r w:rsidR="00BB02FB" w:rsidRPr="001705B5">
        <w:rPr>
          <w:rFonts w:asciiTheme="majorHAnsi" w:hAnsiTheme="majorHAnsi" w:cstheme="majorHAnsi"/>
        </w:rPr>
        <w:t>Taquaral</w:t>
      </w:r>
      <w:r w:rsidRPr="001705B5">
        <w:rPr>
          <w:rFonts w:asciiTheme="majorHAnsi" w:hAnsiTheme="majorHAnsi" w:cstheme="majorHAnsi"/>
        </w:rPr>
        <w:t>, em estrutura mista de concreto e aço, no Município de Araguari</w:t>
      </w:r>
      <w:r>
        <w:rPr>
          <w:rFonts w:asciiTheme="majorHAnsi" w:hAnsiTheme="majorHAnsi" w:cstheme="majorHAnsi"/>
        </w:rPr>
        <w:t xml:space="preserve"> </w:t>
      </w:r>
      <w:r w:rsidRPr="001705B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1705B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</w:t>
      </w:r>
      <w:r w:rsidR="005433FC">
        <w:rPr>
          <w:rFonts w:asciiTheme="majorHAnsi" w:hAnsiTheme="majorHAnsi" w:cstheme="majorHAnsi"/>
        </w:rPr>
        <w:t xml:space="preserve"> data da</w:t>
      </w:r>
      <w:r>
        <w:rPr>
          <w:rFonts w:asciiTheme="majorHAnsi" w:hAnsiTheme="majorHAnsi" w:cstheme="majorHAnsi"/>
        </w:rPr>
        <w:t xml:space="preserve"> sessão de disputa</w:t>
      </w:r>
      <w:r w:rsidR="00BB02FB">
        <w:rPr>
          <w:rFonts w:asciiTheme="majorHAnsi" w:hAnsiTheme="majorHAnsi" w:cstheme="majorHAnsi"/>
        </w:rPr>
        <w:t xml:space="preserve"> de preços</w:t>
      </w:r>
      <w:r>
        <w:rPr>
          <w:rFonts w:asciiTheme="majorHAnsi" w:hAnsiTheme="majorHAnsi" w:cstheme="majorHAnsi"/>
        </w:rPr>
        <w:t xml:space="preserve"> está prevista para o dia 22/09/2025, às 09h00min. </w:t>
      </w:r>
      <w:r w:rsidRPr="001705B5">
        <w:rPr>
          <w:rFonts w:asciiTheme="majorHAnsi" w:hAnsiTheme="majorHAnsi" w:cstheme="majorHAnsi"/>
        </w:rPr>
        <w:t>Local de realização</w:t>
      </w:r>
      <w:r w:rsidR="00BB02FB">
        <w:rPr>
          <w:rFonts w:asciiTheme="majorHAnsi" w:hAnsiTheme="majorHAnsi" w:cstheme="majorHAnsi"/>
        </w:rPr>
        <w:t>: endereço eletrônico</w:t>
      </w:r>
      <w:r w:rsidRPr="001705B5">
        <w:rPr>
          <w:rFonts w:asciiTheme="majorHAnsi" w:hAnsiTheme="majorHAnsi" w:cstheme="majorHAnsi"/>
        </w:rPr>
        <w:t xml:space="preserve">: </w:t>
      </w:r>
      <w:hyperlink r:id="rId17" w:history="1">
        <w:r w:rsidRPr="00764365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3B799C78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036EB8">
        <w:rPr>
          <w:rFonts w:asciiTheme="minorHAnsi" w:hAnsiTheme="minorHAnsi" w:cstheme="minorHAnsi"/>
          <w:b/>
          <w:caps/>
        </w:rPr>
        <w:t xml:space="preserve">DE </w:t>
      </w:r>
      <w:r w:rsidR="00036EB8" w:rsidRPr="00036EB8">
        <w:rPr>
          <w:rFonts w:asciiTheme="minorHAnsi" w:hAnsiTheme="minorHAnsi" w:cstheme="minorHAnsi"/>
          <w:b/>
          <w:caps/>
        </w:rPr>
        <w:t>Bonfim</w:t>
      </w:r>
      <w:r w:rsidR="00036EB8">
        <w:rPr>
          <w:rFonts w:asciiTheme="minorHAnsi" w:hAnsiTheme="minorHAnsi" w:cstheme="minorHAnsi"/>
          <w:b/>
          <w:caps/>
        </w:rPr>
        <w:t xml:space="preserve"> </w:t>
      </w:r>
      <w:r w:rsidR="00036EB8" w:rsidRPr="001705B5">
        <w:rPr>
          <w:rFonts w:asciiTheme="minorHAnsi" w:hAnsiTheme="minorHAnsi" w:cstheme="minorHAnsi"/>
          <w:b/>
          <w:caps/>
        </w:rPr>
        <w:t xml:space="preserve">- mg </w:t>
      </w:r>
      <w:r w:rsidR="00036EB8">
        <w:rPr>
          <w:rFonts w:asciiTheme="minorHAnsi" w:hAnsiTheme="minorHAnsi" w:cstheme="minorHAnsi"/>
          <w:b/>
          <w:caps/>
        </w:rPr>
        <w:t>-</w:t>
      </w:r>
      <w:r w:rsidR="00036EB8" w:rsidRPr="001705B5">
        <w:rPr>
          <w:rFonts w:asciiTheme="minorHAnsi" w:hAnsiTheme="minorHAnsi" w:cstheme="minorHAnsi"/>
          <w:b/>
          <w:caps/>
        </w:rPr>
        <w:t xml:space="preserve"> Concorrência</w:t>
      </w:r>
      <w:r w:rsidR="00036EB8">
        <w:rPr>
          <w:rFonts w:asciiTheme="minorHAnsi" w:hAnsiTheme="minorHAnsi" w:cstheme="minorHAnsi"/>
          <w:b/>
          <w:caps/>
        </w:rPr>
        <w:t xml:space="preserve"> </w:t>
      </w:r>
      <w:r w:rsidR="00036EB8" w:rsidRPr="001705B5">
        <w:rPr>
          <w:rFonts w:asciiTheme="minorHAnsi" w:hAnsiTheme="minorHAnsi" w:cstheme="minorHAnsi"/>
          <w:b/>
          <w:caps/>
        </w:rPr>
        <w:t>ELETRÔNICA Nº</w:t>
      </w:r>
      <w:r w:rsidR="00036EB8">
        <w:rPr>
          <w:rFonts w:asciiTheme="minorHAnsi" w:hAnsiTheme="minorHAnsi" w:cstheme="minorHAnsi"/>
          <w:b/>
          <w:caps/>
        </w:rPr>
        <w:t xml:space="preserve"> 004/2025</w:t>
      </w:r>
    </w:p>
    <w:p w14:paraId="43748075" w14:textId="0DE05F11" w:rsidR="00036EB8" w:rsidRPr="005C572F" w:rsidRDefault="00036EB8" w:rsidP="00036E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5B5">
        <w:rPr>
          <w:rFonts w:asciiTheme="majorHAnsi" w:hAnsiTheme="majorHAnsi" w:cstheme="majorHAnsi"/>
          <w:caps/>
        </w:rPr>
        <w:t>objeto</w:t>
      </w:r>
      <w:r w:rsidRPr="001705B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Pr="00036EB8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especializada para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execução de serviço inerente à </w:t>
      </w:r>
      <w:r w:rsidR="009575CD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obra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engenharia de pavimentação asfáltica em </w:t>
      </w:r>
      <w:r>
        <w:rPr>
          <w:rFonts w:asciiTheme="majorHAnsi" w:hAnsiTheme="majorHAnsi" w:cstheme="majorHAnsi"/>
        </w:rPr>
        <w:t>(</w:t>
      </w:r>
      <w:r w:rsidRPr="00036EB8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 xml:space="preserve">). </w:t>
      </w:r>
      <w:r w:rsidRPr="00036EB8">
        <w:rPr>
          <w:rFonts w:asciiTheme="majorHAnsi" w:hAnsiTheme="majorHAnsi" w:cstheme="majorHAnsi"/>
        </w:rPr>
        <w:t xml:space="preserve">As propostas e os documentos de habilitação serão recebidos </w:t>
      </w:r>
      <w:proofErr w:type="gramStart"/>
      <w:r w:rsidRPr="00036EB8">
        <w:rPr>
          <w:rFonts w:asciiTheme="majorHAnsi" w:hAnsiTheme="majorHAnsi" w:cstheme="majorHAnsi"/>
        </w:rPr>
        <w:t xml:space="preserve">exclusivamente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por</w:t>
      </w:r>
      <w:proofErr w:type="gramEnd"/>
      <w:r w:rsidRPr="00036EB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meio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do sistema eletrônico</w:t>
      </w:r>
      <w:r>
        <w:rPr>
          <w:rFonts w:asciiTheme="majorHAnsi" w:hAnsiTheme="majorHAnsi" w:cstheme="majorHAnsi"/>
        </w:rPr>
        <w:t>:</w:t>
      </w:r>
      <w:r w:rsidRPr="00036EB8">
        <w:rPr>
          <w:rFonts w:asciiTheme="majorHAnsi" w:hAnsiTheme="majorHAnsi" w:cstheme="majorHAnsi"/>
        </w:rPr>
        <w:t xml:space="preserve"> </w:t>
      </w:r>
      <w:hyperlink r:id="rId18" w:history="1">
        <w:r w:rsidRPr="0076436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036EB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até às 13h30min</w:t>
      </w:r>
      <w:r w:rsidR="00BB02F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do dia 24/09/2025.</w:t>
      </w:r>
      <w:r w:rsidR="00C8000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Esclarecimentos através do site: </w:t>
      </w:r>
      <w:hyperlink r:id="rId19" w:history="1">
        <w:r w:rsidRPr="00764365">
          <w:rPr>
            <w:rStyle w:val="Hyperlink"/>
            <w:rFonts w:asciiTheme="majorHAnsi" w:hAnsiTheme="majorHAnsi" w:cstheme="majorHAnsi"/>
          </w:rPr>
          <w:t>www.prefeiturabonfim.mg.gov.br</w:t>
        </w:r>
      </w:hyperlink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ou e-mail</w:t>
      </w:r>
      <w:r>
        <w:rPr>
          <w:rFonts w:asciiTheme="majorHAnsi" w:hAnsiTheme="majorHAnsi" w:cstheme="majorHAnsi"/>
        </w:rPr>
        <w:t xml:space="preserve">: </w:t>
      </w:r>
      <w:hyperlink r:id="rId20" w:history="1">
        <w:r w:rsidRPr="00764365">
          <w:rPr>
            <w:rStyle w:val="Hyperlink"/>
            <w:rFonts w:asciiTheme="majorHAnsi" w:hAnsiTheme="majorHAnsi" w:cstheme="majorHAnsi"/>
          </w:rPr>
          <w:t>licitabonfim@prefeiturabonfim.mg.gov.br</w:t>
        </w:r>
      </w:hyperlink>
      <w:r w:rsidRPr="00036E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37583FF7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036EB8">
        <w:rPr>
          <w:rFonts w:asciiTheme="minorHAnsi" w:hAnsiTheme="minorHAnsi" w:cstheme="minorHAnsi"/>
          <w:b/>
          <w:caps/>
        </w:rPr>
        <w:t xml:space="preserve">DE </w:t>
      </w:r>
      <w:r w:rsidR="00036EB8" w:rsidRPr="00036EB8">
        <w:rPr>
          <w:rFonts w:asciiTheme="minorHAnsi" w:hAnsiTheme="minorHAnsi" w:cstheme="minorHAnsi"/>
          <w:b/>
          <w:caps/>
        </w:rPr>
        <w:t>Botumirim</w:t>
      </w:r>
      <w:r w:rsidR="00036EB8">
        <w:rPr>
          <w:rFonts w:asciiTheme="minorHAnsi" w:hAnsiTheme="minorHAnsi" w:cstheme="minorHAnsi"/>
          <w:b/>
          <w:caps/>
        </w:rPr>
        <w:t xml:space="preserve"> </w:t>
      </w:r>
      <w:r w:rsidR="00036EB8" w:rsidRPr="001705B5">
        <w:rPr>
          <w:rFonts w:asciiTheme="minorHAnsi" w:hAnsiTheme="minorHAnsi" w:cstheme="minorHAnsi"/>
          <w:b/>
          <w:caps/>
        </w:rPr>
        <w:t xml:space="preserve">- mg </w:t>
      </w:r>
      <w:r w:rsidR="00036EB8">
        <w:rPr>
          <w:rFonts w:asciiTheme="minorHAnsi" w:hAnsiTheme="minorHAnsi" w:cstheme="minorHAnsi"/>
          <w:b/>
          <w:caps/>
        </w:rPr>
        <w:t xml:space="preserve">- </w:t>
      </w:r>
      <w:r w:rsidR="00036EB8" w:rsidRPr="00036EB8">
        <w:rPr>
          <w:rFonts w:asciiTheme="minorHAnsi" w:hAnsiTheme="minorHAnsi" w:cstheme="minorHAnsi"/>
          <w:b/>
          <w:caps/>
        </w:rPr>
        <w:t>CONCORRÊNCIA ELETRÔNICA</w:t>
      </w:r>
      <w:r w:rsidR="00036EB8">
        <w:rPr>
          <w:rFonts w:asciiTheme="minorHAnsi" w:hAnsiTheme="minorHAnsi" w:cstheme="minorHAnsi"/>
          <w:b/>
          <w:caps/>
        </w:rPr>
        <w:t xml:space="preserve"> nº</w:t>
      </w:r>
      <w:r w:rsidR="00036EB8" w:rsidRPr="00036EB8">
        <w:rPr>
          <w:rFonts w:asciiTheme="minorHAnsi" w:hAnsiTheme="minorHAnsi" w:cstheme="minorHAnsi"/>
          <w:b/>
          <w:caps/>
        </w:rPr>
        <w:t xml:space="preserve"> 001/2025</w:t>
      </w:r>
    </w:p>
    <w:p w14:paraId="4F9AB016" w14:textId="6DA25142" w:rsidR="00036EB8" w:rsidRDefault="00036EB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5B5">
        <w:rPr>
          <w:rFonts w:asciiTheme="majorHAnsi" w:hAnsiTheme="majorHAnsi" w:cstheme="majorHAnsi"/>
          <w:caps/>
        </w:rPr>
        <w:t>objeto</w:t>
      </w:r>
      <w:r w:rsidRPr="001705B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</w:t>
      </w:r>
      <w:r w:rsidRPr="00036EB8">
        <w:rPr>
          <w:rFonts w:asciiTheme="majorHAnsi" w:hAnsiTheme="majorHAnsi" w:cstheme="majorHAnsi"/>
        </w:rPr>
        <w:t>Contratação de empresa especializada</w:t>
      </w:r>
      <w:r w:rsidR="00C8000C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em obras de engenharia para</w:t>
      </w:r>
      <w:r w:rsidR="00C8000C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a conclusão da unidade </w:t>
      </w:r>
      <w:r w:rsidR="00C8000C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básica de saúde - UBS, localizada no Distrito de</w:t>
      </w:r>
      <w:r w:rsidR="00C8000C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Canta Galo, no Município de</w:t>
      </w:r>
      <w:r w:rsidR="00C8000C"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 xml:space="preserve"> Botumirim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36EB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C8000C">
        <w:rPr>
          <w:rFonts w:asciiTheme="majorHAnsi" w:hAnsiTheme="majorHAnsi" w:cstheme="majorHAnsi"/>
        </w:rPr>
        <w:t xml:space="preserve"> Valor total estimado da contratação é de</w:t>
      </w:r>
      <w:r w:rsidR="005B2DD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992FB3">
        <w:rPr>
          <w:rFonts w:asciiTheme="majorHAnsi" w:hAnsiTheme="majorHAnsi" w:cstheme="majorHAnsi"/>
        </w:rPr>
        <w:t xml:space="preserve"> </w:t>
      </w:r>
      <w:r w:rsidR="00D768DC" w:rsidRPr="00D768DC">
        <w:rPr>
          <w:rFonts w:asciiTheme="minorHAnsi" w:hAnsiTheme="minorHAnsi" w:cstheme="minorHAnsi"/>
          <w:b/>
          <w:caps/>
        </w:rPr>
        <w:t>R$ 1.489.342,83</w:t>
      </w:r>
      <w:r w:rsidR="00D768DC" w:rsidRPr="00D768DC">
        <w:rPr>
          <w:rFonts w:asciiTheme="majorHAnsi" w:hAnsiTheme="majorHAnsi" w:cstheme="majorHAnsi"/>
        </w:rPr>
        <w:t>.</w:t>
      </w:r>
      <w:r w:rsidR="00D768DC">
        <w:rPr>
          <w:rFonts w:asciiTheme="majorHAnsi" w:hAnsiTheme="majorHAnsi" w:cstheme="majorHAnsi"/>
        </w:rPr>
        <w:t xml:space="preserve"> </w:t>
      </w:r>
      <w:r w:rsidR="00D768DC" w:rsidRPr="00D768D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data para apresentação da proposta</w:t>
      </w:r>
      <w:r w:rsidR="00992FB3">
        <w:rPr>
          <w:rFonts w:asciiTheme="majorHAnsi" w:hAnsiTheme="majorHAnsi" w:cstheme="majorHAnsi"/>
        </w:rPr>
        <w:t xml:space="preserve"> está prevista para o dia 16/09/2025, às 09h00min. Esclarecimentos através dos sites: </w:t>
      </w:r>
      <w:hyperlink r:id="rId21" w:history="1">
        <w:proofErr w:type="gramStart"/>
        <w:r w:rsidR="00992FB3" w:rsidRPr="00764365">
          <w:rPr>
            <w:rStyle w:val="Hyperlink"/>
            <w:rFonts w:asciiTheme="majorHAnsi" w:hAnsiTheme="majorHAnsi" w:cstheme="majorHAnsi"/>
          </w:rPr>
          <w:t>https://botumirim.mg.gov.br</w:t>
        </w:r>
      </w:hyperlink>
      <w:r w:rsidR="00C8000C">
        <w:rPr>
          <w:rFonts w:asciiTheme="majorHAnsi" w:hAnsiTheme="majorHAnsi" w:cstheme="majorHAnsi"/>
        </w:rPr>
        <w:t xml:space="preserve"> </w:t>
      </w:r>
      <w:r w:rsidR="00992FB3" w:rsidRPr="00992FB3">
        <w:rPr>
          <w:rFonts w:asciiTheme="majorHAnsi" w:hAnsiTheme="majorHAnsi" w:cstheme="majorHAnsi"/>
        </w:rPr>
        <w:t xml:space="preserve"> portaldecompraspublicas.com.br</w:t>
      </w:r>
      <w:proofErr w:type="gramEnd"/>
      <w:r w:rsidR="00992FB3">
        <w:rPr>
          <w:rFonts w:asciiTheme="majorHAnsi" w:hAnsiTheme="majorHAnsi" w:cstheme="majorHAnsi"/>
        </w:rPr>
        <w:t>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A016C8" w14:textId="77777777" w:rsidR="00C8000C" w:rsidRDefault="00C8000C" w:rsidP="009E014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96EA46" w14:textId="77777777" w:rsidR="00C8000C" w:rsidRDefault="00C8000C" w:rsidP="009E014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ABC160" w14:textId="77777777" w:rsidR="009575CD" w:rsidRDefault="009575CD" w:rsidP="009E014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26748A" w14:textId="77777777" w:rsidR="009575CD" w:rsidRDefault="009575CD" w:rsidP="009E014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3D797" w14:textId="77777777" w:rsidR="009E0144" w:rsidRDefault="009E0144" w:rsidP="009E014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92FB3">
        <w:rPr>
          <w:rFonts w:asciiTheme="minorHAnsi" w:hAnsiTheme="minorHAnsi" w:cstheme="minorHAnsi"/>
          <w:b/>
          <w:caps/>
        </w:rPr>
        <w:t>Coronel Fabriciano</w:t>
      </w:r>
      <w:r>
        <w:rPr>
          <w:rFonts w:asciiTheme="minorHAnsi" w:hAnsiTheme="minorHAnsi" w:cstheme="minorHAnsi"/>
          <w:b/>
          <w:caps/>
        </w:rPr>
        <w:t xml:space="preserve"> </w:t>
      </w:r>
      <w:r w:rsidRPr="00992FB3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</w:t>
      </w:r>
      <w:r w:rsidRPr="00992FB3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ELETRÔNICA N</w:t>
      </w:r>
      <w:r w:rsidRPr="00992FB3">
        <w:rPr>
          <w:rFonts w:asciiTheme="minorHAnsi" w:hAnsiTheme="minorHAnsi" w:cstheme="minorHAnsi"/>
          <w:b/>
          <w:caps/>
        </w:rPr>
        <w:t>º</w:t>
      </w:r>
      <w:r>
        <w:t xml:space="preserve"> </w:t>
      </w:r>
      <w:r w:rsidRPr="00676BC8">
        <w:rPr>
          <w:rFonts w:asciiTheme="minorHAnsi" w:hAnsiTheme="minorHAnsi" w:cstheme="minorHAnsi"/>
          <w:b/>
          <w:caps/>
        </w:rPr>
        <w:t>015/2025</w:t>
      </w:r>
    </w:p>
    <w:p w14:paraId="52A2667D" w14:textId="31B780AB" w:rsidR="009E0144" w:rsidRPr="00676BC8" w:rsidRDefault="009E0144" w:rsidP="009E014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5B5">
        <w:rPr>
          <w:rFonts w:asciiTheme="majorHAnsi" w:hAnsiTheme="majorHAnsi" w:cstheme="majorHAnsi"/>
          <w:caps/>
        </w:rPr>
        <w:t>objeto</w:t>
      </w:r>
      <w:r w:rsidRPr="001705B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 </w:t>
      </w:r>
      <w:r w:rsidRPr="00676BC8">
        <w:rPr>
          <w:rFonts w:asciiTheme="majorHAnsi" w:hAnsiTheme="majorHAnsi" w:cstheme="majorHAnsi"/>
        </w:rPr>
        <w:t xml:space="preserve">Execução de pavimentação nas </w:t>
      </w:r>
      <w:r w:rsidR="00C8000C" w:rsidRPr="00676BC8">
        <w:rPr>
          <w:rFonts w:asciiTheme="majorHAnsi" w:hAnsiTheme="majorHAnsi" w:cstheme="majorHAnsi"/>
        </w:rPr>
        <w:t xml:space="preserve">ruas </w:t>
      </w:r>
      <w:r w:rsidRPr="00676BC8">
        <w:rPr>
          <w:rFonts w:asciiTheme="majorHAnsi" w:hAnsiTheme="majorHAnsi" w:cstheme="majorHAnsi"/>
        </w:rPr>
        <w:t>Ana Moura, Guarujá e Santo Antônio, no Município de Coronel Fabriciano</w:t>
      </w:r>
      <w:r>
        <w:rPr>
          <w:rFonts w:asciiTheme="majorHAnsi" w:hAnsiTheme="majorHAnsi" w:cstheme="majorHAnsi"/>
        </w:rPr>
        <w:t xml:space="preserve"> </w:t>
      </w:r>
      <w:r w:rsidRPr="00676BC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</w:t>
      </w:r>
      <w:r w:rsidRPr="009E0144">
        <w:t xml:space="preserve"> </w:t>
      </w:r>
      <w:r w:rsidRPr="009E0144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dat</w:t>
      </w:r>
      <w:r w:rsidRPr="009E0144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de a</w:t>
      </w:r>
      <w:r w:rsidRPr="009E0144">
        <w:rPr>
          <w:rFonts w:asciiTheme="majorHAnsi" w:hAnsiTheme="majorHAnsi" w:cstheme="majorHAnsi"/>
        </w:rPr>
        <w:t>bertura da sessão pública ocorrerá em 19/09/2025</w:t>
      </w:r>
      <w:r>
        <w:rPr>
          <w:rFonts w:asciiTheme="majorHAnsi" w:hAnsiTheme="majorHAnsi" w:cstheme="majorHAnsi"/>
        </w:rPr>
        <w:t>,</w:t>
      </w:r>
      <w:r w:rsidRPr="009E0144">
        <w:rPr>
          <w:rFonts w:asciiTheme="majorHAnsi" w:hAnsiTheme="majorHAnsi" w:cstheme="majorHAnsi"/>
        </w:rPr>
        <w:t xml:space="preserve"> às 13h00min</w:t>
      </w:r>
      <w:r w:rsidR="00BB02FB">
        <w:rPr>
          <w:rFonts w:asciiTheme="majorHAnsi" w:hAnsiTheme="majorHAnsi" w:cstheme="majorHAnsi"/>
        </w:rPr>
        <w:t>,</w:t>
      </w:r>
      <w:r>
        <w:t xml:space="preserve"> </w:t>
      </w:r>
      <w:r w:rsidRPr="009E0144">
        <w:rPr>
          <w:rFonts w:asciiTheme="majorHAnsi" w:hAnsiTheme="majorHAnsi" w:cstheme="majorHAnsi"/>
        </w:rPr>
        <w:t>pelo endereço eletrônico</w:t>
      </w:r>
      <w:r w:rsidR="00D768DC">
        <w:rPr>
          <w:rFonts w:asciiTheme="majorHAnsi" w:hAnsiTheme="majorHAnsi" w:cstheme="majorHAnsi"/>
        </w:rPr>
        <w:t>:</w:t>
      </w:r>
      <w:r w:rsidRPr="009E0144">
        <w:rPr>
          <w:rFonts w:asciiTheme="majorHAnsi" w:hAnsiTheme="majorHAnsi" w:cstheme="majorHAnsi"/>
        </w:rPr>
        <w:t xml:space="preserve"> </w:t>
      </w:r>
      <w:hyperlink r:id="rId22" w:history="1">
        <w:r w:rsidRPr="0076436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E014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Esclarecimentos pelo site: </w:t>
      </w:r>
      <w:hyperlink r:id="rId23" w:history="1">
        <w:r w:rsidRPr="00764365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9E0CD94" w14:textId="77777777" w:rsidR="009E0144" w:rsidRDefault="009E014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0F06AB3A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92FB3" w:rsidRPr="00992FB3">
        <w:rPr>
          <w:rFonts w:asciiTheme="minorHAnsi" w:hAnsiTheme="minorHAnsi" w:cstheme="minorHAnsi"/>
          <w:b/>
          <w:caps/>
        </w:rPr>
        <w:t>Coronel Fabriciano</w:t>
      </w:r>
      <w:r w:rsidR="00992FB3">
        <w:rPr>
          <w:rFonts w:asciiTheme="minorHAnsi" w:hAnsiTheme="minorHAnsi" w:cstheme="minorHAnsi"/>
          <w:b/>
          <w:caps/>
        </w:rPr>
        <w:t xml:space="preserve"> </w:t>
      </w:r>
      <w:r w:rsidR="00992FB3" w:rsidRPr="00992FB3">
        <w:rPr>
          <w:rFonts w:asciiTheme="minorHAnsi" w:hAnsiTheme="minorHAnsi" w:cstheme="minorHAnsi"/>
          <w:b/>
          <w:caps/>
        </w:rPr>
        <w:t xml:space="preserve">- mg </w:t>
      </w:r>
      <w:r w:rsidR="00992FB3">
        <w:rPr>
          <w:rFonts w:asciiTheme="minorHAnsi" w:hAnsiTheme="minorHAnsi" w:cstheme="minorHAnsi"/>
          <w:b/>
          <w:caps/>
        </w:rPr>
        <w:t>-</w:t>
      </w:r>
      <w:r w:rsidR="00992FB3" w:rsidRPr="00992FB3">
        <w:rPr>
          <w:rFonts w:asciiTheme="minorHAnsi" w:hAnsiTheme="minorHAnsi" w:cstheme="minorHAnsi"/>
          <w:b/>
          <w:caps/>
        </w:rPr>
        <w:t xml:space="preserve"> CONCORRÊNCIA</w:t>
      </w:r>
      <w:r w:rsidR="00992FB3">
        <w:rPr>
          <w:rFonts w:asciiTheme="minorHAnsi" w:hAnsiTheme="minorHAnsi" w:cstheme="minorHAnsi"/>
          <w:b/>
          <w:caps/>
        </w:rPr>
        <w:t xml:space="preserve"> ELETRÔNICA N</w:t>
      </w:r>
      <w:r w:rsidR="00992FB3" w:rsidRPr="00992FB3">
        <w:rPr>
          <w:rFonts w:asciiTheme="minorHAnsi" w:hAnsiTheme="minorHAnsi" w:cstheme="minorHAnsi"/>
          <w:b/>
          <w:caps/>
        </w:rPr>
        <w:t>º 016/2025</w:t>
      </w:r>
    </w:p>
    <w:p w14:paraId="0DE38559" w14:textId="087D0DB5" w:rsidR="00992FB3" w:rsidRPr="00992FB3" w:rsidRDefault="00992FB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05B5">
        <w:rPr>
          <w:rFonts w:asciiTheme="majorHAnsi" w:hAnsiTheme="majorHAnsi" w:cstheme="majorHAnsi"/>
          <w:caps/>
        </w:rPr>
        <w:t>objeto</w:t>
      </w:r>
      <w:r w:rsidRPr="001705B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 </w:t>
      </w:r>
      <w:r w:rsidRPr="00992FB3">
        <w:rPr>
          <w:rFonts w:asciiTheme="majorHAnsi" w:hAnsiTheme="majorHAnsi" w:cstheme="majorHAnsi"/>
        </w:rPr>
        <w:t>Contratação de empresa, por menor preço global e sob regime de empreitada global, com medições unitárias, com fornecimento de mão de obra, materiais e equipamentos, para execução de reforma da praça São Francisco de Assis, no bairro Melo Viana, no Município de Coronel Fabriciano</w:t>
      </w:r>
      <w:r>
        <w:rPr>
          <w:rFonts w:asciiTheme="majorHAnsi" w:hAnsiTheme="majorHAnsi" w:cstheme="majorHAnsi"/>
        </w:rPr>
        <w:t xml:space="preserve"> </w:t>
      </w:r>
      <w:r w:rsidRPr="00992FB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92FB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992FB3">
        <w:t xml:space="preserve"> </w:t>
      </w:r>
      <w:r w:rsidRPr="00992FB3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data de </w:t>
      </w:r>
      <w:r w:rsidR="004A680F">
        <w:rPr>
          <w:rFonts w:asciiTheme="majorHAnsi" w:hAnsiTheme="majorHAnsi" w:cstheme="majorHAnsi"/>
        </w:rPr>
        <w:t>a</w:t>
      </w:r>
      <w:r w:rsidRPr="00992FB3">
        <w:rPr>
          <w:rFonts w:asciiTheme="majorHAnsi" w:hAnsiTheme="majorHAnsi" w:cstheme="majorHAnsi"/>
        </w:rPr>
        <w:t>bertura da sessão pública ocorrerá em 19/09/2025</w:t>
      </w:r>
      <w:r>
        <w:rPr>
          <w:rFonts w:asciiTheme="majorHAnsi" w:hAnsiTheme="majorHAnsi" w:cstheme="majorHAnsi"/>
        </w:rPr>
        <w:t>,</w:t>
      </w:r>
      <w:r w:rsidR="00BB02FB">
        <w:rPr>
          <w:rFonts w:asciiTheme="majorHAnsi" w:hAnsiTheme="majorHAnsi" w:cstheme="majorHAnsi"/>
        </w:rPr>
        <w:t xml:space="preserve"> às 13h00min, </w:t>
      </w:r>
      <w:r w:rsidRPr="00992FB3">
        <w:rPr>
          <w:rFonts w:asciiTheme="majorHAnsi" w:hAnsiTheme="majorHAnsi" w:cstheme="majorHAnsi"/>
        </w:rPr>
        <w:t>pelo endereço eletrônico</w:t>
      </w:r>
      <w:r>
        <w:rPr>
          <w:rFonts w:asciiTheme="majorHAnsi" w:hAnsiTheme="majorHAnsi" w:cstheme="majorHAnsi"/>
        </w:rPr>
        <w:t>:</w:t>
      </w:r>
      <w:r w:rsidRPr="00992FB3">
        <w:rPr>
          <w:rFonts w:asciiTheme="majorHAnsi" w:hAnsiTheme="majorHAnsi" w:cstheme="majorHAnsi"/>
        </w:rPr>
        <w:t xml:space="preserve"> </w:t>
      </w:r>
      <w:hyperlink r:id="rId24" w:history="1">
        <w:r w:rsidRPr="0076436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92F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FE33124" w14:textId="77777777" w:rsidR="00676BC8" w:rsidRDefault="00676BC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3855C154" w14:textId="6CDAED0C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E0144" w:rsidRPr="009E0144">
        <w:rPr>
          <w:rFonts w:asciiTheme="minorHAnsi" w:hAnsiTheme="minorHAnsi" w:cstheme="minorHAnsi"/>
          <w:b/>
          <w:caps/>
        </w:rPr>
        <w:t>Espinosa</w:t>
      </w:r>
      <w:r w:rsidR="009E0144">
        <w:rPr>
          <w:rFonts w:asciiTheme="minorHAnsi" w:hAnsiTheme="minorHAnsi" w:cstheme="minorHAnsi"/>
          <w:b/>
          <w:caps/>
        </w:rPr>
        <w:t xml:space="preserve"> </w:t>
      </w:r>
      <w:r w:rsidR="009E0144" w:rsidRPr="00992FB3">
        <w:rPr>
          <w:rFonts w:asciiTheme="minorHAnsi" w:hAnsiTheme="minorHAnsi" w:cstheme="minorHAnsi"/>
          <w:b/>
          <w:caps/>
        </w:rPr>
        <w:t xml:space="preserve">- mg </w:t>
      </w:r>
      <w:r w:rsidR="009E0144">
        <w:rPr>
          <w:rFonts w:asciiTheme="minorHAnsi" w:hAnsiTheme="minorHAnsi" w:cstheme="minorHAnsi"/>
          <w:b/>
          <w:caps/>
        </w:rPr>
        <w:t>-</w:t>
      </w:r>
      <w:r w:rsidR="009E0144" w:rsidRPr="00992FB3">
        <w:rPr>
          <w:rFonts w:asciiTheme="minorHAnsi" w:hAnsiTheme="minorHAnsi" w:cstheme="minorHAnsi"/>
          <w:b/>
          <w:caps/>
        </w:rPr>
        <w:t xml:space="preserve"> CONCORRÊNCIA</w:t>
      </w:r>
      <w:r w:rsidR="009E0144">
        <w:rPr>
          <w:rFonts w:asciiTheme="minorHAnsi" w:hAnsiTheme="minorHAnsi" w:cstheme="minorHAnsi"/>
          <w:b/>
          <w:caps/>
        </w:rPr>
        <w:t xml:space="preserve"> </w:t>
      </w:r>
      <w:r w:rsidR="009E0144" w:rsidRPr="009E0144">
        <w:rPr>
          <w:rFonts w:asciiTheme="minorHAnsi" w:hAnsiTheme="minorHAnsi" w:cstheme="minorHAnsi"/>
          <w:b/>
          <w:caps/>
        </w:rPr>
        <w:t>Nº 0</w:t>
      </w:r>
      <w:r w:rsidR="009E0144">
        <w:rPr>
          <w:rFonts w:asciiTheme="minorHAnsi" w:hAnsiTheme="minorHAnsi" w:cstheme="minorHAnsi"/>
          <w:b/>
          <w:caps/>
        </w:rPr>
        <w:t>0</w:t>
      </w:r>
      <w:r w:rsidR="009E0144" w:rsidRPr="009E0144">
        <w:rPr>
          <w:rFonts w:asciiTheme="minorHAnsi" w:hAnsiTheme="minorHAnsi" w:cstheme="minorHAnsi"/>
          <w:b/>
          <w:caps/>
        </w:rPr>
        <w:t>3/2025</w:t>
      </w:r>
    </w:p>
    <w:p w14:paraId="25C4D3F5" w14:textId="4C5E18FB" w:rsidR="009E0144" w:rsidRDefault="009E014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0144">
        <w:rPr>
          <w:rFonts w:asciiTheme="majorHAnsi" w:hAnsiTheme="majorHAnsi" w:cstheme="majorHAnsi"/>
        </w:rPr>
        <w:t xml:space="preserve">OBJETO: Contratação de empresa da área de engenharia </w:t>
      </w:r>
      <w:r>
        <w:rPr>
          <w:rFonts w:asciiTheme="majorHAnsi" w:hAnsiTheme="majorHAnsi" w:cstheme="majorHAnsi"/>
        </w:rPr>
        <w:t>e/</w:t>
      </w:r>
      <w:r w:rsidRPr="009E0144">
        <w:rPr>
          <w:rFonts w:asciiTheme="majorHAnsi" w:hAnsiTheme="majorHAnsi" w:cstheme="majorHAnsi"/>
        </w:rPr>
        <w:t xml:space="preserve">ou arquitetura e urbanismo para realizar a construção de creche pré-escola TIPO 2, situada na </w:t>
      </w:r>
      <w:r w:rsidR="00C8000C" w:rsidRPr="009E0144">
        <w:rPr>
          <w:rFonts w:asciiTheme="majorHAnsi" w:hAnsiTheme="majorHAnsi" w:cstheme="majorHAnsi"/>
        </w:rPr>
        <w:t xml:space="preserve">rua </w:t>
      </w:r>
      <w:r w:rsidRPr="009E0144">
        <w:rPr>
          <w:rFonts w:asciiTheme="majorHAnsi" w:hAnsiTheme="majorHAnsi" w:cstheme="majorHAnsi"/>
        </w:rPr>
        <w:t>Projetada 01, 23, Comunidade Rural Charco, Espinosa/</w:t>
      </w:r>
      <w:r>
        <w:rPr>
          <w:rFonts w:asciiTheme="majorHAnsi" w:hAnsiTheme="majorHAnsi" w:cstheme="majorHAnsi"/>
        </w:rPr>
        <w:t xml:space="preserve"> MG</w:t>
      </w:r>
      <w:r w:rsidRPr="009E0144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 xml:space="preserve"> data da</w:t>
      </w:r>
      <w:r w:rsidRPr="009E0144">
        <w:rPr>
          <w:rFonts w:asciiTheme="majorHAnsi" w:hAnsiTheme="majorHAnsi" w:cstheme="majorHAnsi"/>
        </w:rPr>
        <w:t xml:space="preserve"> ses</w:t>
      </w:r>
      <w:r w:rsidR="00F36E2D">
        <w:rPr>
          <w:rFonts w:asciiTheme="majorHAnsi" w:hAnsiTheme="majorHAnsi" w:cstheme="majorHAnsi"/>
        </w:rPr>
        <w:t xml:space="preserve">são de licitação </w:t>
      </w:r>
      <w:r w:rsidR="00C8000C">
        <w:rPr>
          <w:rFonts w:asciiTheme="majorHAnsi" w:hAnsiTheme="majorHAnsi" w:cstheme="majorHAnsi"/>
        </w:rPr>
        <w:t>está prevista para o dia 14/10/</w:t>
      </w:r>
      <w:r w:rsidR="00F36E2D">
        <w:rPr>
          <w:rFonts w:asciiTheme="majorHAnsi" w:hAnsiTheme="majorHAnsi" w:cstheme="majorHAnsi"/>
        </w:rPr>
        <w:t>2025</w:t>
      </w:r>
      <w:r w:rsidR="00C8000C">
        <w:rPr>
          <w:rFonts w:asciiTheme="majorHAnsi" w:hAnsiTheme="majorHAnsi" w:cstheme="majorHAnsi"/>
        </w:rPr>
        <w:t>,</w:t>
      </w:r>
      <w:r w:rsidR="00F36E2D">
        <w:rPr>
          <w:rFonts w:asciiTheme="majorHAnsi" w:hAnsiTheme="majorHAnsi" w:cstheme="majorHAnsi"/>
        </w:rPr>
        <w:t xml:space="preserve"> às 08h</w:t>
      </w:r>
      <w:r w:rsidRPr="009E0144">
        <w:rPr>
          <w:rFonts w:asciiTheme="majorHAnsi" w:hAnsiTheme="majorHAnsi" w:cstheme="majorHAnsi"/>
        </w:rPr>
        <w:t>00</w:t>
      </w:r>
      <w:r w:rsidR="00F36E2D">
        <w:rPr>
          <w:rFonts w:asciiTheme="majorHAnsi" w:hAnsiTheme="majorHAnsi" w:cstheme="majorHAnsi"/>
        </w:rPr>
        <w:t>min</w:t>
      </w:r>
      <w:r w:rsidRPr="009E0144">
        <w:rPr>
          <w:rFonts w:asciiTheme="majorHAnsi" w:hAnsiTheme="majorHAnsi" w:cstheme="majorHAnsi"/>
        </w:rPr>
        <w:t>, atrav</w:t>
      </w:r>
      <w:r w:rsidR="00F36E2D">
        <w:rPr>
          <w:rFonts w:asciiTheme="majorHAnsi" w:hAnsiTheme="majorHAnsi" w:cstheme="majorHAnsi"/>
        </w:rPr>
        <w:t xml:space="preserve">és do endereço eletrônico: </w:t>
      </w:r>
      <w:hyperlink r:id="rId25" w:history="1">
        <w:r w:rsidR="00F36E2D" w:rsidRPr="007643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36E2D">
        <w:rPr>
          <w:rFonts w:asciiTheme="majorHAnsi" w:hAnsiTheme="majorHAnsi" w:cstheme="majorHAnsi"/>
        </w:rPr>
        <w:t xml:space="preserve">.  </w:t>
      </w:r>
    </w:p>
    <w:p w14:paraId="688F9947" w14:textId="77777777" w:rsidR="00227A08" w:rsidRDefault="00227A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F81B06" w14:textId="24467656" w:rsidR="00227A08" w:rsidRDefault="00227A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27A08">
        <w:rPr>
          <w:rFonts w:asciiTheme="minorHAnsi" w:hAnsiTheme="minorHAnsi" w:cstheme="minorHAnsi"/>
          <w:b/>
        </w:rPr>
        <w:t>PREFEITURA MUNICIPAL DE FREI INOCÊNCIO</w:t>
      </w:r>
      <w:r>
        <w:rPr>
          <w:rFonts w:asciiTheme="minorHAnsi" w:hAnsiTheme="minorHAnsi" w:cstheme="minorHAnsi"/>
          <w:b/>
        </w:rPr>
        <w:t xml:space="preserve"> </w:t>
      </w:r>
      <w:r w:rsidRPr="00992FB3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</w:t>
      </w:r>
      <w:r w:rsidRPr="00992FB3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227A08">
        <w:rPr>
          <w:rFonts w:asciiTheme="minorHAnsi" w:hAnsiTheme="minorHAnsi" w:cstheme="minorHAnsi"/>
          <w:b/>
          <w:caps/>
        </w:rPr>
        <w:t xml:space="preserve">PRESENCIAL Nº </w:t>
      </w:r>
      <w:r>
        <w:rPr>
          <w:rFonts w:asciiTheme="minorHAnsi" w:hAnsiTheme="minorHAnsi" w:cstheme="minorHAnsi"/>
          <w:b/>
          <w:caps/>
        </w:rPr>
        <w:t>00</w:t>
      </w:r>
      <w:r w:rsidRPr="00227A08">
        <w:rPr>
          <w:rFonts w:asciiTheme="minorHAnsi" w:hAnsiTheme="minorHAnsi" w:cstheme="minorHAnsi"/>
          <w:b/>
          <w:caps/>
        </w:rPr>
        <w:t>3/2025</w:t>
      </w:r>
    </w:p>
    <w:p w14:paraId="3E367C49" w14:textId="54425BB8" w:rsidR="00227A08" w:rsidRDefault="00227A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0144">
        <w:rPr>
          <w:rFonts w:asciiTheme="majorHAnsi" w:hAnsiTheme="majorHAnsi" w:cstheme="majorHAnsi"/>
        </w:rPr>
        <w:t>OBJETO</w:t>
      </w:r>
      <w:r w:rsidR="00C8000C">
        <w:rPr>
          <w:rFonts w:asciiTheme="majorHAnsi" w:hAnsiTheme="majorHAnsi" w:cstheme="majorHAnsi"/>
        </w:rPr>
        <w:t xml:space="preserve">:  </w:t>
      </w:r>
      <w:r w:rsidRPr="00227A08">
        <w:rPr>
          <w:rFonts w:asciiTheme="majorHAnsi" w:hAnsiTheme="majorHAnsi" w:cstheme="majorHAnsi"/>
        </w:rPr>
        <w:t xml:space="preserve">Contratação de empresa para pavimentação com blocos sextavados de concreto, drenagem superficial e sinalização viária urbana da </w:t>
      </w:r>
      <w:r w:rsidR="00400D8E" w:rsidRPr="00227A08">
        <w:rPr>
          <w:rFonts w:asciiTheme="majorHAnsi" w:hAnsiTheme="majorHAnsi" w:cstheme="majorHAnsi"/>
        </w:rPr>
        <w:t xml:space="preserve">rua </w:t>
      </w:r>
      <w:r w:rsidRPr="00227A08">
        <w:rPr>
          <w:rFonts w:asciiTheme="majorHAnsi" w:hAnsiTheme="majorHAnsi" w:cstheme="majorHAnsi"/>
        </w:rPr>
        <w:t>Bromélia (</w:t>
      </w:r>
      <w:r w:rsidR="00400D8E" w:rsidRPr="00227A08">
        <w:rPr>
          <w:rFonts w:asciiTheme="majorHAnsi" w:hAnsiTheme="majorHAnsi" w:cstheme="majorHAnsi"/>
        </w:rPr>
        <w:t xml:space="preserve">TRECHO </w:t>
      </w:r>
      <w:r w:rsidRPr="00227A08">
        <w:rPr>
          <w:rFonts w:asciiTheme="majorHAnsi" w:hAnsiTheme="majorHAnsi" w:cstheme="majorHAnsi"/>
        </w:rPr>
        <w:t xml:space="preserve">01 e 02) e redes de drenagem profunda da rua Bromélia e </w:t>
      </w:r>
      <w:r w:rsidR="00400D8E" w:rsidRPr="00227A08">
        <w:rPr>
          <w:rFonts w:asciiTheme="majorHAnsi" w:hAnsiTheme="majorHAnsi" w:cstheme="majorHAnsi"/>
        </w:rPr>
        <w:t xml:space="preserve">rua </w:t>
      </w:r>
      <w:r w:rsidRPr="00227A08">
        <w:rPr>
          <w:rFonts w:asciiTheme="majorHAnsi" w:hAnsiTheme="majorHAnsi" w:cstheme="majorHAnsi"/>
        </w:rPr>
        <w:t>Petúnia (</w:t>
      </w:r>
      <w:r w:rsidR="00400D8E" w:rsidRPr="00227A08">
        <w:rPr>
          <w:rFonts w:asciiTheme="majorHAnsi" w:hAnsiTheme="majorHAnsi" w:cstheme="majorHAnsi"/>
        </w:rPr>
        <w:t xml:space="preserve">TRECHO </w:t>
      </w:r>
      <w:r w:rsidRPr="00227A08">
        <w:rPr>
          <w:rFonts w:asciiTheme="majorHAnsi" w:hAnsiTheme="majorHAnsi" w:cstheme="majorHAnsi"/>
        </w:rPr>
        <w:t xml:space="preserve">02), no </w:t>
      </w:r>
      <w:r w:rsidR="00400D8E" w:rsidRPr="00227A08">
        <w:rPr>
          <w:rFonts w:asciiTheme="majorHAnsi" w:hAnsiTheme="majorHAnsi" w:cstheme="majorHAnsi"/>
        </w:rPr>
        <w:t xml:space="preserve">bairro </w:t>
      </w:r>
      <w:r w:rsidRPr="00227A08">
        <w:rPr>
          <w:rFonts w:asciiTheme="majorHAnsi" w:hAnsiTheme="majorHAnsi" w:cstheme="majorHAnsi"/>
        </w:rPr>
        <w:t>Gameleira</w:t>
      </w:r>
      <w:r>
        <w:rPr>
          <w:rFonts w:asciiTheme="majorHAnsi" w:hAnsiTheme="majorHAnsi" w:cstheme="majorHAnsi"/>
        </w:rPr>
        <w:t xml:space="preserve">. </w:t>
      </w:r>
      <w:r w:rsidRPr="00227A08">
        <w:rPr>
          <w:rFonts w:asciiTheme="majorHAnsi" w:hAnsiTheme="majorHAnsi" w:cstheme="majorHAnsi"/>
        </w:rPr>
        <w:t xml:space="preserve"> </w:t>
      </w:r>
      <w:r w:rsidRPr="00227A08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para o </w:t>
      </w:r>
      <w:r w:rsidRPr="00227A08">
        <w:rPr>
          <w:rFonts w:asciiTheme="majorHAnsi" w:hAnsiTheme="majorHAnsi" w:cstheme="majorHAnsi"/>
        </w:rPr>
        <w:t>julgamento</w:t>
      </w:r>
      <w:r>
        <w:rPr>
          <w:rFonts w:asciiTheme="majorHAnsi" w:hAnsiTheme="majorHAnsi" w:cstheme="majorHAnsi"/>
        </w:rPr>
        <w:t xml:space="preserve"> da sessão está prevista para o dia</w:t>
      </w:r>
      <w:r w:rsidRPr="00227A08">
        <w:rPr>
          <w:rFonts w:asciiTheme="majorHAnsi" w:hAnsiTheme="majorHAnsi" w:cstheme="majorHAnsi"/>
        </w:rPr>
        <w:t xml:space="preserve"> 17/09/2</w:t>
      </w:r>
      <w:r>
        <w:rPr>
          <w:rFonts w:asciiTheme="majorHAnsi" w:hAnsiTheme="majorHAnsi" w:cstheme="majorHAnsi"/>
        </w:rPr>
        <w:t>02</w:t>
      </w:r>
      <w:r w:rsidRPr="00227A08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227A08">
        <w:rPr>
          <w:rFonts w:asciiTheme="majorHAnsi" w:hAnsiTheme="majorHAnsi" w:cstheme="majorHAnsi"/>
        </w:rPr>
        <w:t xml:space="preserve"> às 09h</w:t>
      </w:r>
      <w:r>
        <w:rPr>
          <w:rFonts w:asciiTheme="majorHAnsi" w:hAnsiTheme="majorHAnsi" w:cstheme="majorHAnsi"/>
        </w:rPr>
        <w:t>00min</w:t>
      </w:r>
      <w:r w:rsidRPr="00227A08">
        <w:rPr>
          <w:rFonts w:asciiTheme="majorHAnsi" w:hAnsiTheme="majorHAnsi" w:cstheme="majorHAnsi"/>
        </w:rPr>
        <w:t>.</w:t>
      </w:r>
      <w:r w:rsidR="00400D8E" w:rsidRPr="00400D8E">
        <w:rPr>
          <w:rFonts w:asciiTheme="majorHAnsi" w:hAnsiTheme="majorHAnsi" w:cstheme="majorHAnsi"/>
        </w:rPr>
        <w:t xml:space="preserve"> </w:t>
      </w:r>
      <w:r w:rsidR="00400D8E">
        <w:rPr>
          <w:rFonts w:asciiTheme="majorHAnsi" w:hAnsiTheme="majorHAnsi" w:cstheme="majorHAnsi"/>
        </w:rPr>
        <w:t>Demais esclarecimentos por meio do site:</w:t>
      </w:r>
      <w:r w:rsidR="00400D8E" w:rsidRPr="00400D8E">
        <w:rPr>
          <w:rFonts w:asciiTheme="majorHAnsi" w:hAnsiTheme="majorHAnsi" w:cstheme="majorHAnsi"/>
        </w:rPr>
        <w:t xml:space="preserve"> </w:t>
      </w:r>
      <w:hyperlink r:id="rId26" w:history="1">
        <w:r w:rsidR="00400D8E" w:rsidRPr="00764365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 w:rsidR="00400D8E">
        <w:rPr>
          <w:rFonts w:asciiTheme="majorHAnsi" w:hAnsiTheme="majorHAnsi" w:cstheme="majorHAnsi"/>
        </w:rPr>
        <w:t xml:space="preserve"> ou telefone:</w:t>
      </w:r>
      <w:r w:rsidR="00400D8E" w:rsidRPr="00400D8E">
        <w:rPr>
          <w:rFonts w:asciiTheme="majorHAnsi" w:hAnsiTheme="majorHAnsi" w:cstheme="majorHAnsi"/>
        </w:rPr>
        <w:t xml:space="preserve"> (33) 3284-2686</w:t>
      </w:r>
      <w:r w:rsidR="00400D8E">
        <w:rPr>
          <w:rFonts w:asciiTheme="majorHAnsi" w:hAnsiTheme="majorHAnsi" w:cstheme="majorHAnsi"/>
        </w:rPr>
        <w:t>.</w:t>
      </w:r>
    </w:p>
    <w:p w14:paraId="6CCBA979" w14:textId="77777777" w:rsidR="0053153C" w:rsidRDefault="0053153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96B274" w14:textId="5B2F2BDD" w:rsidR="0053153C" w:rsidRDefault="0053153C" w:rsidP="0053153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27A08">
        <w:rPr>
          <w:rFonts w:asciiTheme="minorHAnsi" w:hAnsiTheme="minorHAnsi" w:cstheme="minorHAnsi"/>
          <w:b/>
        </w:rPr>
        <w:t>PREFEITURA MUNICIPAL DE FREI INOCÊNCIO</w:t>
      </w:r>
      <w:r>
        <w:rPr>
          <w:rFonts w:asciiTheme="minorHAnsi" w:hAnsiTheme="minorHAnsi" w:cstheme="minorHAnsi"/>
          <w:b/>
        </w:rPr>
        <w:t xml:space="preserve"> </w:t>
      </w:r>
      <w:r w:rsidRPr="00992FB3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</w:t>
      </w:r>
      <w:r w:rsidRPr="00992FB3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227A08">
        <w:rPr>
          <w:rFonts w:asciiTheme="minorHAnsi" w:hAnsiTheme="minorHAnsi" w:cstheme="minorHAnsi"/>
          <w:b/>
          <w:caps/>
        </w:rPr>
        <w:t xml:space="preserve">PRESENCIAL Nº </w:t>
      </w:r>
      <w:r>
        <w:rPr>
          <w:rFonts w:asciiTheme="minorHAnsi" w:hAnsiTheme="minorHAnsi" w:cstheme="minorHAnsi"/>
          <w:b/>
          <w:caps/>
        </w:rPr>
        <w:t>004</w:t>
      </w:r>
      <w:r w:rsidRPr="00227A08">
        <w:rPr>
          <w:rFonts w:asciiTheme="minorHAnsi" w:hAnsiTheme="minorHAnsi" w:cstheme="minorHAnsi"/>
          <w:b/>
          <w:caps/>
        </w:rPr>
        <w:t>/2025</w:t>
      </w:r>
    </w:p>
    <w:p w14:paraId="3BB2B5FF" w14:textId="268704AA" w:rsidR="0053153C" w:rsidRPr="0053153C" w:rsidRDefault="0053153C" w:rsidP="0053153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014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3153C">
        <w:rPr>
          <w:rFonts w:asciiTheme="majorHAnsi" w:hAnsiTheme="majorHAnsi" w:cstheme="majorHAnsi"/>
        </w:rPr>
        <w:t xml:space="preserve"> Contratação de empresa para pavimentação com blocos sextavados de concreto, drenagem superficial e sinalização viária urbana da </w:t>
      </w:r>
      <w:r w:rsidR="00400D8E" w:rsidRPr="0053153C">
        <w:rPr>
          <w:rFonts w:asciiTheme="majorHAnsi" w:hAnsiTheme="majorHAnsi" w:cstheme="majorHAnsi"/>
        </w:rPr>
        <w:t xml:space="preserve">rua </w:t>
      </w:r>
      <w:r w:rsidRPr="0053153C">
        <w:rPr>
          <w:rFonts w:asciiTheme="majorHAnsi" w:hAnsiTheme="majorHAnsi" w:cstheme="majorHAnsi"/>
        </w:rPr>
        <w:t>Bromélia (</w:t>
      </w:r>
      <w:r w:rsidR="00C8000C" w:rsidRPr="0053153C">
        <w:rPr>
          <w:rFonts w:asciiTheme="majorHAnsi" w:hAnsiTheme="majorHAnsi" w:cstheme="majorHAnsi"/>
        </w:rPr>
        <w:t xml:space="preserve">TRECHO </w:t>
      </w:r>
      <w:r w:rsidRPr="0053153C">
        <w:rPr>
          <w:rFonts w:asciiTheme="majorHAnsi" w:hAnsiTheme="majorHAnsi" w:cstheme="majorHAnsi"/>
        </w:rPr>
        <w:t xml:space="preserve">03) e redes de drenagem profunda da </w:t>
      </w:r>
      <w:r w:rsidR="00400D8E" w:rsidRPr="0053153C">
        <w:rPr>
          <w:rFonts w:asciiTheme="majorHAnsi" w:hAnsiTheme="majorHAnsi" w:cstheme="majorHAnsi"/>
        </w:rPr>
        <w:t xml:space="preserve">rua </w:t>
      </w:r>
      <w:r w:rsidRPr="0053153C">
        <w:rPr>
          <w:rFonts w:asciiTheme="majorHAnsi" w:hAnsiTheme="majorHAnsi" w:cstheme="majorHAnsi"/>
        </w:rPr>
        <w:t xml:space="preserve">Bromélia e </w:t>
      </w:r>
      <w:r w:rsidR="00400D8E" w:rsidRPr="0053153C">
        <w:rPr>
          <w:rFonts w:asciiTheme="majorHAnsi" w:hAnsiTheme="majorHAnsi" w:cstheme="majorHAnsi"/>
        </w:rPr>
        <w:t xml:space="preserve">rua </w:t>
      </w:r>
      <w:r w:rsidRPr="0053153C">
        <w:rPr>
          <w:rFonts w:asciiTheme="majorHAnsi" w:hAnsiTheme="majorHAnsi" w:cstheme="majorHAnsi"/>
        </w:rPr>
        <w:t>Xique Xique (</w:t>
      </w:r>
      <w:r w:rsidR="00400D8E" w:rsidRPr="0053153C">
        <w:rPr>
          <w:rFonts w:asciiTheme="majorHAnsi" w:hAnsiTheme="majorHAnsi" w:cstheme="majorHAnsi"/>
        </w:rPr>
        <w:t>T</w:t>
      </w:r>
      <w:r w:rsidR="00400D8E">
        <w:rPr>
          <w:rFonts w:asciiTheme="majorHAnsi" w:hAnsiTheme="majorHAnsi" w:cstheme="majorHAnsi"/>
        </w:rPr>
        <w:t>RECHO 03), no bairro Gameleira</w:t>
      </w:r>
      <w:r w:rsidRPr="0053153C">
        <w:rPr>
          <w:rFonts w:asciiTheme="majorHAnsi" w:hAnsiTheme="majorHAnsi" w:cstheme="majorHAnsi"/>
        </w:rPr>
        <w:t>.</w:t>
      </w:r>
      <w:r w:rsidR="00400D8E">
        <w:rPr>
          <w:rFonts w:asciiTheme="majorHAnsi" w:hAnsiTheme="majorHAnsi" w:cstheme="majorHAnsi"/>
        </w:rPr>
        <w:t xml:space="preserve"> </w:t>
      </w:r>
      <w:r w:rsidRPr="0053153C">
        <w:rPr>
          <w:rFonts w:asciiTheme="majorHAnsi" w:hAnsiTheme="majorHAnsi" w:cstheme="majorHAnsi"/>
        </w:rPr>
        <w:t xml:space="preserve"> </w:t>
      </w:r>
      <w:r w:rsidR="00400D8E" w:rsidRPr="00227A08">
        <w:rPr>
          <w:rFonts w:asciiTheme="majorHAnsi" w:hAnsiTheme="majorHAnsi" w:cstheme="majorHAnsi"/>
          <w:caps/>
        </w:rPr>
        <w:t>a</w:t>
      </w:r>
      <w:r w:rsidR="00400D8E">
        <w:rPr>
          <w:rFonts w:asciiTheme="majorHAnsi" w:hAnsiTheme="majorHAnsi" w:cstheme="majorHAnsi"/>
        </w:rPr>
        <w:t xml:space="preserve"> data para o </w:t>
      </w:r>
      <w:r w:rsidR="00400D8E" w:rsidRPr="00227A08">
        <w:rPr>
          <w:rFonts w:asciiTheme="majorHAnsi" w:hAnsiTheme="majorHAnsi" w:cstheme="majorHAnsi"/>
        </w:rPr>
        <w:t>julgamento</w:t>
      </w:r>
      <w:r w:rsidR="00400D8E">
        <w:rPr>
          <w:rFonts w:asciiTheme="majorHAnsi" w:hAnsiTheme="majorHAnsi" w:cstheme="majorHAnsi"/>
        </w:rPr>
        <w:t xml:space="preserve"> da sessão está prevista para o dia</w:t>
      </w:r>
      <w:r w:rsidR="00400D8E" w:rsidRPr="0053153C">
        <w:rPr>
          <w:rFonts w:asciiTheme="majorHAnsi" w:hAnsiTheme="majorHAnsi" w:cstheme="majorHAnsi"/>
        </w:rPr>
        <w:t xml:space="preserve"> </w:t>
      </w:r>
      <w:r w:rsidRPr="0053153C">
        <w:rPr>
          <w:rFonts w:asciiTheme="majorHAnsi" w:hAnsiTheme="majorHAnsi" w:cstheme="majorHAnsi"/>
        </w:rPr>
        <w:t>17/09/2</w:t>
      </w:r>
      <w:r w:rsidR="00400D8E">
        <w:rPr>
          <w:rFonts w:asciiTheme="majorHAnsi" w:hAnsiTheme="majorHAnsi" w:cstheme="majorHAnsi"/>
        </w:rPr>
        <w:t>02</w:t>
      </w:r>
      <w:r w:rsidRPr="0053153C">
        <w:rPr>
          <w:rFonts w:asciiTheme="majorHAnsi" w:hAnsiTheme="majorHAnsi" w:cstheme="majorHAnsi"/>
        </w:rPr>
        <w:t>5</w:t>
      </w:r>
      <w:r w:rsidR="00400D8E">
        <w:rPr>
          <w:rFonts w:asciiTheme="majorHAnsi" w:hAnsiTheme="majorHAnsi" w:cstheme="majorHAnsi"/>
        </w:rPr>
        <w:t>,</w:t>
      </w:r>
      <w:r w:rsidRPr="0053153C">
        <w:rPr>
          <w:rFonts w:asciiTheme="majorHAnsi" w:hAnsiTheme="majorHAnsi" w:cstheme="majorHAnsi"/>
        </w:rPr>
        <w:t xml:space="preserve"> às 13h</w:t>
      </w:r>
      <w:r w:rsidR="00400D8E">
        <w:rPr>
          <w:rFonts w:asciiTheme="majorHAnsi" w:hAnsiTheme="majorHAnsi" w:cstheme="majorHAnsi"/>
        </w:rPr>
        <w:t>00min</w:t>
      </w:r>
      <w:r w:rsidRPr="0053153C">
        <w:rPr>
          <w:rFonts w:asciiTheme="majorHAnsi" w:hAnsiTheme="majorHAnsi" w:cstheme="majorHAnsi"/>
        </w:rPr>
        <w:t>.</w:t>
      </w:r>
      <w:r w:rsidR="00400D8E" w:rsidRPr="00400D8E">
        <w:rPr>
          <w:rFonts w:asciiTheme="majorHAnsi" w:hAnsiTheme="majorHAnsi" w:cstheme="majorHAnsi"/>
        </w:rPr>
        <w:t xml:space="preserve"> Demais esclarecimentos por meio do site: </w:t>
      </w:r>
      <w:hyperlink r:id="rId27" w:history="1">
        <w:r w:rsidR="00400D8E" w:rsidRPr="00400D8E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 w:rsidR="00400D8E" w:rsidRPr="00400D8E">
        <w:rPr>
          <w:rFonts w:asciiTheme="majorHAnsi" w:hAnsiTheme="majorHAnsi" w:cstheme="majorHAnsi"/>
        </w:rPr>
        <w:t xml:space="preserve"> ou telefone: (33) 3284-2686.</w:t>
      </w:r>
    </w:p>
    <w:p w14:paraId="709CDE59" w14:textId="77777777" w:rsidR="0053153C" w:rsidRPr="00227A08" w:rsidRDefault="0053153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F6AEE1" w14:textId="66BC03DB" w:rsidR="00400D8E" w:rsidRDefault="00400D8E" w:rsidP="00400D8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27A08">
        <w:rPr>
          <w:rFonts w:asciiTheme="minorHAnsi" w:hAnsiTheme="minorHAnsi" w:cstheme="minorHAnsi"/>
          <w:b/>
        </w:rPr>
        <w:t>PREFEITURA MUNICIPAL DE FREI INOCÊNCIO</w:t>
      </w:r>
      <w:r>
        <w:rPr>
          <w:rFonts w:asciiTheme="minorHAnsi" w:hAnsiTheme="minorHAnsi" w:cstheme="minorHAnsi"/>
          <w:b/>
        </w:rPr>
        <w:t xml:space="preserve"> </w:t>
      </w:r>
      <w:r w:rsidRPr="00992FB3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</w:t>
      </w:r>
      <w:r w:rsidRPr="00992FB3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227A08">
        <w:rPr>
          <w:rFonts w:asciiTheme="minorHAnsi" w:hAnsiTheme="minorHAnsi" w:cstheme="minorHAnsi"/>
          <w:b/>
          <w:caps/>
        </w:rPr>
        <w:t xml:space="preserve">PRESENCIAL Nº </w:t>
      </w:r>
      <w:r>
        <w:rPr>
          <w:rFonts w:asciiTheme="minorHAnsi" w:hAnsiTheme="minorHAnsi" w:cstheme="minorHAnsi"/>
          <w:b/>
          <w:caps/>
        </w:rPr>
        <w:t>005</w:t>
      </w:r>
      <w:r w:rsidRPr="00227A08">
        <w:rPr>
          <w:rFonts w:asciiTheme="minorHAnsi" w:hAnsiTheme="minorHAnsi" w:cstheme="minorHAnsi"/>
          <w:b/>
          <w:caps/>
        </w:rPr>
        <w:t>/2025</w:t>
      </w:r>
    </w:p>
    <w:p w14:paraId="55ECDCC5" w14:textId="7522AE46" w:rsidR="00400D8E" w:rsidRPr="00400D8E" w:rsidRDefault="00400D8E" w:rsidP="00400D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014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C8000C">
        <w:rPr>
          <w:rFonts w:asciiTheme="majorHAnsi" w:hAnsiTheme="majorHAnsi" w:cstheme="majorHAnsi"/>
        </w:rPr>
        <w:t xml:space="preserve"> </w:t>
      </w:r>
      <w:r w:rsidRPr="00400D8E">
        <w:rPr>
          <w:rFonts w:asciiTheme="majorHAnsi" w:hAnsiTheme="majorHAnsi" w:cstheme="majorHAnsi"/>
        </w:rPr>
        <w:t>Contratação de empresa para pavimentação com blocos sextavados de concreto, drenagem superficial e sinalização viária urbana da rua Castanheira (</w:t>
      </w:r>
      <w:r w:rsidR="00C8000C" w:rsidRPr="00400D8E">
        <w:rPr>
          <w:rFonts w:asciiTheme="majorHAnsi" w:hAnsiTheme="majorHAnsi" w:cstheme="majorHAnsi"/>
        </w:rPr>
        <w:t xml:space="preserve">TRECHO </w:t>
      </w:r>
      <w:r w:rsidRPr="00400D8E">
        <w:rPr>
          <w:rFonts w:asciiTheme="majorHAnsi" w:hAnsiTheme="majorHAnsi" w:cstheme="majorHAnsi"/>
        </w:rPr>
        <w:t>01, 02 e 03), rua Petúnia (</w:t>
      </w:r>
      <w:r w:rsidR="00C8000C" w:rsidRPr="00400D8E">
        <w:rPr>
          <w:rFonts w:asciiTheme="majorHAnsi" w:hAnsiTheme="majorHAnsi" w:cstheme="majorHAnsi"/>
        </w:rPr>
        <w:t xml:space="preserve">TRECHO </w:t>
      </w:r>
      <w:r w:rsidRPr="00400D8E">
        <w:rPr>
          <w:rFonts w:asciiTheme="majorHAnsi" w:hAnsiTheme="majorHAnsi" w:cstheme="majorHAnsi"/>
        </w:rPr>
        <w:t>02) e redes de drenagem profunda da rua Castanheira (TRECHO 02 e 03) e rua Petúnia (TRECHO 02), no bairro Gameleira</w:t>
      </w:r>
      <w:r>
        <w:rPr>
          <w:rFonts w:asciiTheme="majorHAnsi" w:hAnsiTheme="majorHAnsi" w:cstheme="majorHAnsi"/>
        </w:rPr>
        <w:t>.</w:t>
      </w:r>
      <w:r w:rsidRPr="00400D8E">
        <w:rPr>
          <w:rFonts w:asciiTheme="majorHAnsi" w:hAnsiTheme="majorHAnsi" w:cstheme="majorHAnsi"/>
        </w:rPr>
        <w:t xml:space="preserve"> </w:t>
      </w:r>
      <w:r w:rsidRPr="00227A08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para o </w:t>
      </w:r>
      <w:r w:rsidRPr="00227A08">
        <w:rPr>
          <w:rFonts w:asciiTheme="majorHAnsi" w:hAnsiTheme="majorHAnsi" w:cstheme="majorHAnsi"/>
        </w:rPr>
        <w:t>julgamento</w:t>
      </w:r>
      <w:r>
        <w:rPr>
          <w:rFonts w:asciiTheme="majorHAnsi" w:hAnsiTheme="majorHAnsi" w:cstheme="majorHAnsi"/>
        </w:rPr>
        <w:t xml:space="preserve"> da sessão está prevista para o dia</w:t>
      </w:r>
      <w:r w:rsidRPr="0053153C">
        <w:rPr>
          <w:rFonts w:asciiTheme="majorHAnsi" w:hAnsiTheme="majorHAnsi" w:cstheme="majorHAnsi"/>
        </w:rPr>
        <w:t xml:space="preserve"> </w:t>
      </w:r>
      <w:r w:rsidRPr="00400D8E">
        <w:rPr>
          <w:rFonts w:asciiTheme="majorHAnsi" w:hAnsiTheme="majorHAnsi" w:cstheme="majorHAnsi"/>
        </w:rPr>
        <w:t>22/09/2</w:t>
      </w:r>
      <w:r>
        <w:rPr>
          <w:rFonts w:asciiTheme="majorHAnsi" w:hAnsiTheme="majorHAnsi" w:cstheme="majorHAnsi"/>
        </w:rPr>
        <w:t>02</w:t>
      </w:r>
      <w:r w:rsidRPr="00400D8E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400D8E">
        <w:rPr>
          <w:rFonts w:asciiTheme="majorHAnsi" w:hAnsiTheme="majorHAnsi" w:cstheme="majorHAnsi"/>
        </w:rPr>
        <w:t xml:space="preserve"> às </w:t>
      </w:r>
      <w:proofErr w:type="gramStart"/>
      <w:r w:rsidRPr="00400D8E">
        <w:rPr>
          <w:rFonts w:asciiTheme="majorHAnsi" w:hAnsiTheme="majorHAnsi" w:cstheme="majorHAnsi"/>
        </w:rPr>
        <w:t>13h</w:t>
      </w:r>
      <w:r>
        <w:rPr>
          <w:rFonts w:asciiTheme="majorHAnsi" w:hAnsiTheme="majorHAnsi" w:cstheme="majorHAnsi"/>
        </w:rPr>
        <w:t>00min</w:t>
      </w:r>
      <w:r w:rsidRPr="00400D8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Demais</w:t>
      </w:r>
      <w:proofErr w:type="gramEnd"/>
      <w:r>
        <w:rPr>
          <w:rFonts w:asciiTheme="majorHAnsi" w:hAnsiTheme="majorHAnsi" w:cstheme="majorHAnsi"/>
        </w:rPr>
        <w:t xml:space="preserve"> esclarecimentos por meio do site:</w:t>
      </w:r>
      <w:r w:rsidRPr="00400D8E">
        <w:rPr>
          <w:rFonts w:asciiTheme="majorHAnsi" w:hAnsiTheme="majorHAnsi" w:cstheme="majorHAnsi"/>
        </w:rPr>
        <w:t xml:space="preserve"> </w:t>
      </w:r>
      <w:hyperlink r:id="rId28" w:history="1">
        <w:r w:rsidRPr="00764365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 xml:space="preserve"> ou telefone:</w:t>
      </w:r>
      <w:r w:rsidRPr="00400D8E">
        <w:rPr>
          <w:rFonts w:asciiTheme="majorHAnsi" w:hAnsiTheme="majorHAnsi" w:cstheme="majorHAnsi"/>
        </w:rPr>
        <w:t xml:space="preserve"> (33) 3284-2686</w:t>
      </w:r>
      <w:r>
        <w:rPr>
          <w:rFonts w:asciiTheme="majorHAnsi" w:hAnsiTheme="majorHAnsi" w:cstheme="majorHAnsi"/>
        </w:rPr>
        <w:t>.</w:t>
      </w:r>
    </w:p>
    <w:p w14:paraId="3431940A" w14:textId="77777777" w:rsidR="00227A08" w:rsidRDefault="00227A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70E8CC" w14:textId="77777777" w:rsidR="00C8000C" w:rsidRDefault="00C8000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99FE900" w14:textId="77777777" w:rsidR="00C8000C" w:rsidRDefault="00C8000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BA6775" w14:textId="77777777" w:rsidR="00C8000C" w:rsidRDefault="00C8000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1FF820" w14:textId="77777777" w:rsidR="00C8000C" w:rsidRDefault="00C8000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65E12B" w14:textId="6E2BEFA4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36E2D" w:rsidRPr="00F36E2D">
        <w:rPr>
          <w:rFonts w:asciiTheme="minorHAnsi" w:hAnsiTheme="minorHAnsi" w:cstheme="minorHAnsi"/>
          <w:b/>
          <w:caps/>
        </w:rPr>
        <w:t>Guanhães</w:t>
      </w:r>
      <w:r w:rsidR="00F36E2D">
        <w:rPr>
          <w:rFonts w:asciiTheme="minorHAnsi" w:hAnsiTheme="minorHAnsi" w:cstheme="minorHAnsi"/>
          <w:b/>
          <w:caps/>
        </w:rPr>
        <w:t xml:space="preserve"> - mg -</w:t>
      </w:r>
      <w:r w:rsidR="00B05E5F">
        <w:rPr>
          <w:rFonts w:asciiTheme="minorHAnsi" w:hAnsiTheme="minorHAnsi" w:cstheme="minorHAnsi"/>
          <w:b/>
          <w:caps/>
        </w:rPr>
        <w:t xml:space="preserve"> </w:t>
      </w:r>
      <w:r w:rsidR="00B05E5F" w:rsidRPr="00B05E5F">
        <w:rPr>
          <w:rFonts w:asciiTheme="minorHAnsi" w:hAnsiTheme="minorHAnsi" w:cstheme="minorHAnsi"/>
          <w:b/>
          <w:caps/>
        </w:rPr>
        <w:t>CONCORRÊNCIA Nº 002/2025</w:t>
      </w:r>
    </w:p>
    <w:p w14:paraId="26954D02" w14:textId="124F1970" w:rsidR="00B05E5F" w:rsidRPr="00D80D7B" w:rsidRDefault="00B05E5F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0144">
        <w:rPr>
          <w:rFonts w:asciiTheme="majorHAnsi" w:hAnsiTheme="majorHAnsi" w:cstheme="majorHAnsi"/>
        </w:rPr>
        <w:t>OBJETO:</w:t>
      </w:r>
      <w:r w:rsidR="00294804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Contratação 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de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empresa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para execução da construção de espaço esportivo comunitário, com campo de futebol em grama sintética, meia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quadra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de basquete, parquinho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infantil e pista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de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caminhada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(TIPO B), parte 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integrante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do 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Programa 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de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 Aceleração do </w:t>
      </w:r>
      <w:r w:rsidR="004A680F"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Crescimento (NOVO PAC), no Município de Guanhães</w:t>
      </w:r>
      <w:r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Data de previsão</w:t>
      </w:r>
      <w:r w:rsidR="008E2234">
        <w:rPr>
          <w:rFonts w:asciiTheme="majorHAnsi" w:hAnsiTheme="majorHAnsi" w:cstheme="majorHAnsi"/>
        </w:rPr>
        <w:t xml:space="preserve"> da sessão pública</w:t>
      </w:r>
      <w:r>
        <w:rPr>
          <w:rFonts w:asciiTheme="majorHAnsi" w:hAnsiTheme="majorHAnsi" w:cstheme="majorHAnsi"/>
        </w:rPr>
        <w:t xml:space="preserve"> 15/09/2025, às </w:t>
      </w:r>
      <w:r w:rsidR="008E223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09h00min.</w:t>
      </w:r>
      <w:r w:rsidRPr="00B05E5F">
        <w:t xml:space="preserve"> </w:t>
      </w:r>
      <w:r w:rsidRPr="00B05E5F">
        <w:rPr>
          <w:rFonts w:asciiTheme="majorHAnsi" w:hAnsiTheme="majorHAnsi" w:cstheme="majorHAnsi"/>
        </w:rPr>
        <w:t xml:space="preserve">O edital e anexos estão à disposição no site oficial do </w:t>
      </w:r>
      <w:r w:rsidR="008E2234" w:rsidRPr="00B05E5F">
        <w:rPr>
          <w:rFonts w:asciiTheme="majorHAnsi" w:hAnsiTheme="majorHAnsi" w:cstheme="majorHAnsi"/>
        </w:rPr>
        <w:t>Município</w:t>
      </w:r>
      <w:r w:rsidRPr="00B05E5F">
        <w:rPr>
          <w:rFonts w:asciiTheme="majorHAnsi" w:hAnsiTheme="majorHAnsi" w:cstheme="majorHAnsi"/>
        </w:rPr>
        <w:t xml:space="preserve">: </w:t>
      </w:r>
      <w:hyperlink r:id="rId29" w:history="1">
        <w:r w:rsidRPr="00764365">
          <w:rPr>
            <w:rStyle w:val="Hyperlink"/>
            <w:rFonts w:asciiTheme="majorHAnsi" w:hAnsiTheme="majorHAnsi" w:cstheme="majorHAnsi"/>
          </w:rPr>
          <w:t>www.guanhaes.mg.gov.br</w:t>
        </w:r>
      </w:hyperlink>
      <w:r w:rsidRPr="00B05E5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05E5F">
        <w:rPr>
          <w:rFonts w:asciiTheme="majorHAnsi" w:hAnsiTheme="majorHAnsi" w:cstheme="majorHAnsi"/>
        </w:rPr>
        <w:t xml:space="preserve">no Portal Eletrônico Licitar Digital, ou através do e-mail </w:t>
      </w:r>
      <w:hyperlink r:id="rId30" w:history="1">
        <w:r w:rsidRPr="00764365">
          <w:rPr>
            <w:rStyle w:val="Hyperlink"/>
            <w:rFonts w:asciiTheme="majorHAnsi" w:hAnsiTheme="majorHAnsi" w:cstheme="majorHAnsi"/>
          </w:rPr>
          <w:t>licitacoes@guanhaes.mg.gov.br</w:t>
        </w:r>
      </w:hyperlink>
      <w:r>
        <w:rPr>
          <w:rFonts w:asciiTheme="majorHAnsi" w:hAnsiTheme="majorHAnsi" w:cstheme="majorHAnsi"/>
        </w:rPr>
        <w:t xml:space="preserve"> ou </w:t>
      </w:r>
      <w:r w:rsidRPr="00B05E5F">
        <w:rPr>
          <w:rFonts w:asciiTheme="majorHAnsi" w:hAnsiTheme="majorHAnsi" w:cstheme="majorHAnsi"/>
        </w:rPr>
        <w:t>pelo telefone</w:t>
      </w:r>
      <w:r>
        <w:rPr>
          <w:rFonts w:asciiTheme="majorHAnsi" w:hAnsiTheme="majorHAnsi" w:cstheme="majorHAnsi"/>
        </w:rPr>
        <w:t>:</w:t>
      </w:r>
      <w:r w:rsidRPr="00B05E5F">
        <w:rPr>
          <w:rFonts w:asciiTheme="majorHAnsi" w:hAnsiTheme="majorHAnsi" w:cstheme="majorHAnsi"/>
        </w:rPr>
        <w:t xml:space="preserve"> (33) 3421-1501</w:t>
      </w:r>
      <w:r>
        <w:rPr>
          <w:rFonts w:asciiTheme="majorHAnsi" w:hAnsiTheme="majorHAnsi" w:cstheme="majorHAnsi"/>
        </w:rPr>
        <w:t>.</w:t>
      </w:r>
    </w:p>
    <w:p w14:paraId="347C1426" w14:textId="77777777" w:rsidR="00AA032D" w:rsidRPr="00703F0A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1DD45E" w14:textId="3C5056C6" w:rsidR="00AA032D" w:rsidRPr="004B7913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Pr="004A680F">
        <w:rPr>
          <w:rFonts w:asciiTheme="minorHAnsi" w:hAnsiTheme="minorHAnsi" w:cstheme="minorHAnsi"/>
          <w:b/>
          <w:caps/>
        </w:rPr>
        <w:t xml:space="preserve">DE </w:t>
      </w:r>
      <w:r w:rsidR="004A680F" w:rsidRPr="004A680F">
        <w:rPr>
          <w:rFonts w:asciiTheme="minorHAnsi" w:hAnsiTheme="minorHAnsi" w:cstheme="minorHAnsi"/>
          <w:b/>
          <w:caps/>
        </w:rPr>
        <w:t>Jaguaraçu</w:t>
      </w:r>
      <w:r w:rsidR="004A680F">
        <w:rPr>
          <w:rFonts w:asciiTheme="minorHAnsi" w:hAnsiTheme="minorHAnsi" w:cstheme="minorHAnsi"/>
          <w:b/>
          <w:caps/>
        </w:rPr>
        <w:t xml:space="preserve"> - mg - </w:t>
      </w:r>
      <w:r w:rsidR="004A680F" w:rsidRPr="00B05E5F">
        <w:rPr>
          <w:rFonts w:asciiTheme="minorHAnsi" w:hAnsiTheme="minorHAnsi" w:cstheme="minorHAnsi"/>
          <w:b/>
          <w:caps/>
        </w:rPr>
        <w:t>CONCORRÊNCIA Nº</w:t>
      </w:r>
      <w:r w:rsidR="004A680F">
        <w:rPr>
          <w:rFonts w:asciiTheme="minorHAnsi" w:hAnsiTheme="minorHAnsi" w:cstheme="minorHAnsi"/>
          <w:b/>
          <w:caps/>
        </w:rPr>
        <w:t xml:space="preserve"> </w:t>
      </w:r>
      <w:r w:rsidR="004A680F" w:rsidRPr="004A680F">
        <w:rPr>
          <w:rFonts w:asciiTheme="minorHAnsi" w:hAnsiTheme="minorHAnsi" w:cstheme="minorHAnsi"/>
          <w:b/>
          <w:caps/>
        </w:rPr>
        <w:t>003/2025</w:t>
      </w:r>
    </w:p>
    <w:p w14:paraId="6E68D677" w14:textId="54310D49" w:rsidR="00AA032D" w:rsidRDefault="004A680F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E223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4A680F">
        <w:rPr>
          <w:rFonts w:asciiTheme="majorHAnsi" w:hAnsiTheme="majorHAnsi" w:cstheme="majorHAnsi"/>
        </w:rPr>
        <w:t xml:space="preserve">Execução da obra de construção da ponte em galeria BSCC 300X300 </w:t>
      </w:r>
      <w:r>
        <w:rPr>
          <w:rFonts w:asciiTheme="majorHAnsi" w:hAnsiTheme="majorHAnsi" w:cstheme="majorHAnsi"/>
        </w:rPr>
        <w:t xml:space="preserve"> </w:t>
      </w:r>
      <w:r w:rsidRPr="004A680F">
        <w:rPr>
          <w:rFonts w:asciiTheme="majorHAnsi" w:hAnsiTheme="majorHAnsi" w:cstheme="majorHAnsi"/>
        </w:rPr>
        <w:t>em concreto armado com aduelas pré-moldadas, sobre o Ribeirão Belém,</w:t>
      </w:r>
      <w:r>
        <w:rPr>
          <w:rFonts w:asciiTheme="majorHAnsi" w:hAnsiTheme="majorHAnsi" w:cstheme="majorHAnsi"/>
        </w:rPr>
        <w:t xml:space="preserve"> </w:t>
      </w:r>
      <w:r w:rsidRPr="004A680F">
        <w:rPr>
          <w:rFonts w:asciiTheme="majorHAnsi" w:hAnsiTheme="majorHAnsi" w:cstheme="majorHAnsi"/>
        </w:rPr>
        <w:t xml:space="preserve"> localizado no</w:t>
      </w:r>
      <w:r>
        <w:rPr>
          <w:rFonts w:asciiTheme="majorHAnsi" w:hAnsiTheme="majorHAnsi" w:cstheme="majorHAnsi"/>
        </w:rPr>
        <w:t xml:space="preserve"> </w:t>
      </w:r>
      <w:r w:rsidRPr="004A680F">
        <w:rPr>
          <w:rFonts w:asciiTheme="majorHAnsi" w:hAnsiTheme="majorHAnsi" w:cstheme="majorHAnsi"/>
        </w:rPr>
        <w:t xml:space="preserve"> Distrito da Lavr</w:t>
      </w:r>
      <w:r>
        <w:rPr>
          <w:rFonts w:asciiTheme="majorHAnsi" w:hAnsiTheme="majorHAnsi" w:cstheme="majorHAnsi"/>
        </w:rPr>
        <w:t>inha,  no Município de Jaguaraçu</w:t>
      </w:r>
      <w:r w:rsidR="008E223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Pr="004A680F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Pr="004A680F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</w:t>
      </w:r>
      <w:r w:rsidRPr="004A680F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dia</w:t>
      </w:r>
      <w:r w:rsidRPr="004A680F">
        <w:rPr>
          <w:rFonts w:asciiTheme="majorHAnsi" w:hAnsiTheme="majorHAnsi" w:cstheme="majorHAnsi"/>
        </w:rPr>
        <w:t xml:space="preserve"> 16/09/2025. O edital </w:t>
      </w:r>
      <w:r>
        <w:rPr>
          <w:rFonts w:asciiTheme="majorHAnsi" w:hAnsiTheme="majorHAnsi" w:cstheme="majorHAnsi"/>
        </w:rPr>
        <w:t xml:space="preserve">está </w:t>
      </w:r>
      <w:r w:rsidR="009575CD">
        <w:rPr>
          <w:rFonts w:asciiTheme="majorHAnsi" w:hAnsiTheme="majorHAnsi" w:cstheme="majorHAnsi"/>
        </w:rPr>
        <w:t>disponível</w:t>
      </w:r>
      <w:r>
        <w:rPr>
          <w:rFonts w:asciiTheme="majorHAnsi" w:hAnsiTheme="majorHAnsi" w:cstheme="majorHAnsi"/>
        </w:rPr>
        <w:t xml:space="preserve"> no </w:t>
      </w:r>
      <w:r w:rsidRPr="004A680F">
        <w:rPr>
          <w:rFonts w:asciiTheme="majorHAnsi" w:hAnsiTheme="majorHAnsi" w:cstheme="majorHAnsi"/>
        </w:rPr>
        <w:t xml:space="preserve">e-mail: </w:t>
      </w:r>
      <w:hyperlink r:id="rId31" w:history="1">
        <w:r w:rsidRPr="00764365">
          <w:rPr>
            <w:rStyle w:val="Hyperlink"/>
            <w:rFonts w:asciiTheme="majorHAnsi" w:hAnsiTheme="majorHAnsi" w:cstheme="majorHAnsi"/>
          </w:rPr>
          <w:t>licitacoes@jaguaracu.mg.gov.br</w:t>
        </w:r>
      </w:hyperlink>
      <w:r>
        <w:rPr>
          <w:rFonts w:asciiTheme="majorHAnsi" w:hAnsiTheme="majorHAnsi" w:cstheme="majorHAnsi"/>
        </w:rPr>
        <w:t xml:space="preserve"> </w:t>
      </w:r>
      <w:r w:rsidRPr="004A680F">
        <w:rPr>
          <w:rFonts w:asciiTheme="majorHAnsi" w:hAnsiTheme="majorHAnsi" w:cstheme="majorHAnsi"/>
        </w:rPr>
        <w:t xml:space="preserve">e no site: </w:t>
      </w:r>
      <w:hyperlink r:id="rId32" w:history="1">
        <w:r w:rsidRPr="00764365">
          <w:rPr>
            <w:rStyle w:val="Hyperlink"/>
            <w:rFonts w:asciiTheme="majorHAnsi" w:hAnsiTheme="majorHAnsi" w:cstheme="majorHAnsi"/>
          </w:rPr>
          <w:t>www.jaguaracu.mg.gov.br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6FFD901" w14:textId="77777777" w:rsidR="004A680F" w:rsidRDefault="004A680F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6B9298" w14:textId="48950D7C" w:rsidR="001C79FB" w:rsidRDefault="0080455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0455C">
        <w:t xml:space="preserve"> </w:t>
      </w:r>
      <w:r>
        <w:rPr>
          <w:rFonts w:asciiTheme="minorHAnsi" w:hAnsiTheme="minorHAnsi" w:cstheme="minorHAnsi"/>
          <w:b/>
        </w:rPr>
        <w:t>LAGOA FORMOSA - MG -</w:t>
      </w:r>
      <w:r>
        <w:t xml:space="preserve"> </w:t>
      </w:r>
      <w:r w:rsidRPr="0080455C">
        <w:rPr>
          <w:rFonts w:asciiTheme="minorHAnsi" w:hAnsiTheme="minorHAnsi" w:cstheme="minorHAnsi"/>
          <w:b/>
        </w:rPr>
        <w:t>CONCORRÊNCIA ELETRÔNICA</w:t>
      </w:r>
      <w:r w:rsidR="008E2234">
        <w:rPr>
          <w:rFonts w:asciiTheme="minorHAnsi" w:hAnsiTheme="minorHAnsi" w:cstheme="minorHAnsi"/>
          <w:b/>
        </w:rPr>
        <w:t xml:space="preserve"> </w:t>
      </w:r>
      <w:r w:rsidR="008E2234" w:rsidRPr="008E2234">
        <w:rPr>
          <w:rFonts w:asciiTheme="minorHAnsi" w:hAnsiTheme="minorHAnsi" w:cstheme="minorHAnsi"/>
          <w:b/>
          <w:caps/>
        </w:rPr>
        <w:t>nº</w:t>
      </w:r>
      <w:r w:rsidRPr="0080455C">
        <w:rPr>
          <w:rFonts w:asciiTheme="minorHAnsi" w:hAnsiTheme="minorHAnsi" w:cstheme="minorHAnsi"/>
          <w:b/>
        </w:rPr>
        <w:t xml:space="preserve"> 007/2025</w:t>
      </w:r>
    </w:p>
    <w:p w14:paraId="0F35F105" w14:textId="4AF586A3" w:rsidR="0080455C" w:rsidRPr="000A6F2E" w:rsidRDefault="0080455C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80455C">
        <w:rPr>
          <w:rFonts w:asciiTheme="majorHAnsi" w:hAnsiTheme="majorHAnsi" w:cstheme="majorHAnsi"/>
        </w:rPr>
        <w:t>Contratação de empresa especializada para a prestação de serviço de varrição manual com uso de vassouras e vassourões em vias e áreas públicas do Município de Lagoa Formosa</w:t>
      </w:r>
      <w:r>
        <w:rPr>
          <w:rFonts w:asciiTheme="majorHAnsi" w:hAnsiTheme="majorHAnsi" w:cstheme="majorHAnsi"/>
        </w:rPr>
        <w:t xml:space="preserve"> </w:t>
      </w:r>
      <w:r w:rsidRPr="0080455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0455C">
        <w:rPr>
          <w:rFonts w:asciiTheme="majorHAnsi" w:hAnsiTheme="majorHAnsi" w:cstheme="majorHAnsi"/>
          <w:caps/>
        </w:rPr>
        <w:t>mg</w:t>
      </w:r>
      <w:r w:rsidRPr="0080455C">
        <w:rPr>
          <w:rFonts w:asciiTheme="majorHAnsi" w:hAnsiTheme="majorHAnsi" w:cstheme="majorHAnsi"/>
        </w:rPr>
        <w:t>.</w:t>
      </w:r>
      <w:r w:rsidR="000A6F2E">
        <w:rPr>
          <w:rFonts w:asciiTheme="majorHAnsi" w:hAnsiTheme="majorHAnsi" w:cstheme="majorHAnsi"/>
        </w:rPr>
        <w:t xml:space="preserve"> Valor total estimado da contratação é de: </w:t>
      </w:r>
      <w:r w:rsidR="000A6F2E" w:rsidRPr="000A6F2E">
        <w:rPr>
          <w:rFonts w:asciiTheme="minorHAnsi" w:hAnsiTheme="minorHAnsi" w:cstheme="minorHAnsi"/>
          <w:b/>
        </w:rPr>
        <w:t>R$ 1.850.478,00</w:t>
      </w:r>
      <w:r w:rsidR="000A6F2E" w:rsidRPr="000A6F2E">
        <w:rPr>
          <w:rFonts w:asciiTheme="minorHAnsi" w:hAnsiTheme="minorHAnsi" w:cstheme="minorHAnsi"/>
        </w:rPr>
        <w:t>.</w:t>
      </w:r>
      <w:r w:rsidR="000A6F2E">
        <w:rPr>
          <w:rFonts w:asciiTheme="minorHAnsi" w:hAnsiTheme="minorHAnsi" w:cstheme="minorHAnsi"/>
        </w:rPr>
        <w:t xml:space="preserve"> </w:t>
      </w:r>
      <w:r w:rsidR="000A6F2E" w:rsidRPr="000A6F2E">
        <w:rPr>
          <w:rFonts w:asciiTheme="majorHAnsi" w:hAnsiTheme="majorHAnsi" w:cstheme="majorHAnsi"/>
        </w:rPr>
        <w:t>A data de abertura da sessão está prevista para o dia 10/10/2025</w:t>
      </w:r>
      <w:r w:rsidR="000A6F2E">
        <w:rPr>
          <w:rFonts w:asciiTheme="majorHAnsi" w:hAnsiTheme="majorHAnsi" w:cstheme="majorHAnsi"/>
        </w:rPr>
        <w:t>,</w:t>
      </w:r>
      <w:r w:rsidR="000A6F2E" w:rsidRPr="000A6F2E">
        <w:rPr>
          <w:rFonts w:asciiTheme="majorHAnsi" w:hAnsiTheme="majorHAnsi" w:cstheme="majorHAnsi"/>
        </w:rPr>
        <w:t xml:space="preserve"> às 08h00min</w:t>
      </w:r>
      <w:r w:rsidR="000A6F2E">
        <w:rPr>
          <w:rFonts w:asciiTheme="majorHAnsi" w:hAnsiTheme="majorHAnsi" w:cstheme="majorHAnsi"/>
        </w:rPr>
        <w:t xml:space="preserve">. Local de realização: </w:t>
      </w:r>
      <w:hyperlink r:id="rId33" w:history="1">
        <w:r w:rsidR="000A6F2E" w:rsidRPr="00764365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0A6F2E">
        <w:rPr>
          <w:rFonts w:asciiTheme="majorHAnsi" w:hAnsiTheme="majorHAnsi" w:cstheme="majorHAnsi"/>
        </w:rPr>
        <w:t>. Esc</w:t>
      </w:r>
      <w:r w:rsidR="008E2234">
        <w:rPr>
          <w:rFonts w:asciiTheme="majorHAnsi" w:hAnsiTheme="majorHAnsi" w:cstheme="majorHAnsi"/>
        </w:rPr>
        <w:t>l</w:t>
      </w:r>
      <w:r w:rsidR="000A6F2E">
        <w:rPr>
          <w:rFonts w:asciiTheme="majorHAnsi" w:hAnsiTheme="majorHAnsi" w:cstheme="majorHAnsi"/>
        </w:rPr>
        <w:t>arecimentos pelo telefone:</w:t>
      </w:r>
      <w:r w:rsidR="000A6F2E" w:rsidRPr="000A6F2E">
        <w:t xml:space="preserve"> </w:t>
      </w:r>
      <w:r w:rsidR="000A6F2E" w:rsidRPr="000A6F2E">
        <w:rPr>
          <w:rFonts w:asciiTheme="majorHAnsi" w:hAnsiTheme="majorHAnsi" w:cstheme="majorHAnsi"/>
        </w:rPr>
        <w:t>(034) 3824-2000</w:t>
      </w:r>
      <w:r w:rsidR="000A6F2E">
        <w:rPr>
          <w:rFonts w:asciiTheme="majorHAnsi" w:hAnsiTheme="majorHAnsi" w:cstheme="majorHAnsi"/>
        </w:rPr>
        <w:t>.</w:t>
      </w:r>
    </w:p>
    <w:p w14:paraId="208C3A60" w14:textId="77777777" w:rsidR="0080455C" w:rsidRDefault="0080455C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F87589" w14:textId="17E47549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A680F" w:rsidRPr="004A680F">
        <w:rPr>
          <w:rFonts w:asciiTheme="minorHAnsi" w:hAnsiTheme="minorHAnsi" w:cstheme="minorHAnsi"/>
          <w:b/>
          <w:caps/>
        </w:rPr>
        <w:t>Manga</w:t>
      </w:r>
      <w:r w:rsidR="004A680F">
        <w:rPr>
          <w:rFonts w:asciiTheme="minorHAnsi" w:hAnsiTheme="minorHAnsi" w:cstheme="minorHAnsi"/>
          <w:b/>
          <w:caps/>
        </w:rPr>
        <w:t xml:space="preserve"> </w:t>
      </w:r>
      <w:r w:rsidR="004A680F">
        <w:rPr>
          <w:rFonts w:asciiTheme="minorHAnsi" w:hAnsiTheme="minorHAnsi" w:cstheme="minorHAnsi"/>
          <w:b/>
        </w:rPr>
        <w:t xml:space="preserve">- </w:t>
      </w:r>
      <w:r w:rsidR="004A680F" w:rsidRPr="004A680F">
        <w:rPr>
          <w:rFonts w:asciiTheme="minorHAnsi" w:hAnsiTheme="minorHAnsi" w:cstheme="minorHAnsi"/>
          <w:b/>
        </w:rPr>
        <w:t>MG</w:t>
      </w:r>
      <w:r w:rsidR="004A680F">
        <w:rPr>
          <w:rFonts w:asciiTheme="minorHAnsi" w:hAnsiTheme="minorHAnsi" w:cstheme="minorHAnsi"/>
          <w:b/>
        </w:rPr>
        <w:t xml:space="preserve"> -</w:t>
      </w:r>
      <w:r w:rsidR="005433FC">
        <w:rPr>
          <w:rFonts w:asciiTheme="minorHAnsi" w:hAnsiTheme="minorHAnsi" w:cstheme="minorHAnsi"/>
          <w:b/>
        </w:rPr>
        <w:t xml:space="preserve"> </w:t>
      </w:r>
      <w:r w:rsidR="004A680F" w:rsidRPr="004A680F">
        <w:rPr>
          <w:rFonts w:asciiTheme="minorHAnsi" w:hAnsiTheme="minorHAnsi" w:cstheme="minorHAnsi"/>
          <w:b/>
        </w:rPr>
        <w:t>CONCORRÊNCIA ELETRÔNICA Nº 0</w:t>
      </w:r>
      <w:r w:rsidR="004A680F">
        <w:rPr>
          <w:rFonts w:asciiTheme="minorHAnsi" w:hAnsiTheme="minorHAnsi" w:cstheme="minorHAnsi"/>
          <w:b/>
        </w:rPr>
        <w:t>0</w:t>
      </w:r>
      <w:r w:rsidR="004A680F" w:rsidRPr="004A680F">
        <w:rPr>
          <w:rFonts w:asciiTheme="minorHAnsi" w:hAnsiTheme="minorHAnsi" w:cstheme="minorHAnsi"/>
          <w:b/>
        </w:rPr>
        <w:t>6/2025</w:t>
      </w:r>
    </w:p>
    <w:p w14:paraId="327421ED" w14:textId="23A848C7" w:rsidR="005433FC" w:rsidRDefault="005433FC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5433FC">
        <w:rPr>
          <w:rFonts w:asciiTheme="majorHAnsi" w:hAnsiTheme="majorHAnsi" w:cstheme="majorHAnsi"/>
        </w:rPr>
        <w:t>Serviços de reconstrução da tubulação e comporta da lagoa do Parque Uirapuru na sede do Município de Manga</w:t>
      </w:r>
      <w:r>
        <w:rPr>
          <w:rFonts w:asciiTheme="majorHAnsi" w:hAnsiTheme="majorHAnsi" w:cstheme="majorHAnsi"/>
        </w:rPr>
        <w:t xml:space="preserve"> </w:t>
      </w:r>
      <w:r w:rsidRPr="005433F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433FC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A </w:t>
      </w:r>
      <w:r w:rsidR="008E2234" w:rsidRPr="005433FC">
        <w:rPr>
          <w:rFonts w:asciiTheme="majorHAnsi" w:hAnsiTheme="majorHAnsi" w:cstheme="majorHAnsi"/>
        </w:rPr>
        <w:t>data</w:t>
      </w:r>
      <w:r w:rsidR="008E2234"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prevista </w:t>
      </w:r>
      <w:r w:rsidRPr="005433FC">
        <w:rPr>
          <w:rFonts w:asciiTheme="majorHAnsi" w:hAnsiTheme="majorHAnsi" w:cstheme="majorHAnsi"/>
        </w:rPr>
        <w:t xml:space="preserve"> para</w:t>
      </w:r>
      <w:proofErr w:type="gramEnd"/>
      <w:r w:rsidRPr="005433F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 </w:t>
      </w:r>
      <w:r w:rsidRPr="005433FC">
        <w:rPr>
          <w:rFonts w:asciiTheme="majorHAnsi" w:hAnsiTheme="majorHAnsi" w:cstheme="majorHAnsi"/>
        </w:rPr>
        <w:t>julgamento</w:t>
      </w:r>
      <w:r>
        <w:rPr>
          <w:rFonts w:asciiTheme="majorHAnsi" w:hAnsiTheme="majorHAnsi" w:cstheme="majorHAnsi"/>
        </w:rPr>
        <w:t xml:space="preserve"> será no dia 18/09/2025, às 09h</w:t>
      </w:r>
      <w:r w:rsidRPr="005433F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Esclarecimentos pelo</w:t>
      </w:r>
      <w:r w:rsidRPr="005433FC">
        <w:t xml:space="preserve"> </w:t>
      </w:r>
      <w:r>
        <w:rPr>
          <w:rFonts w:asciiTheme="majorHAnsi" w:hAnsiTheme="majorHAnsi" w:cstheme="majorHAnsi"/>
        </w:rPr>
        <w:t xml:space="preserve">e-mail: </w:t>
      </w:r>
      <w:hyperlink r:id="rId34" w:history="1">
        <w:r w:rsidRPr="00764365">
          <w:rPr>
            <w:rStyle w:val="Hyperlink"/>
            <w:rFonts w:asciiTheme="majorHAnsi" w:hAnsiTheme="majorHAnsi" w:cstheme="majorHAnsi"/>
          </w:rPr>
          <w:t>cpl.manga@yahoo.com.br</w:t>
        </w:r>
      </w:hyperlink>
      <w:r>
        <w:rPr>
          <w:rFonts w:asciiTheme="majorHAnsi" w:hAnsiTheme="majorHAnsi" w:cstheme="majorHAnsi"/>
        </w:rPr>
        <w:t xml:space="preserve"> e</w:t>
      </w:r>
      <w:r w:rsidRPr="005433FC">
        <w:rPr>
          <w:rFonts w:asciiTheme="majorHAnsi" w:hAnsiTheme="majorHAnsi" w:cstheme="majorHAnsi"/>
        </w:rPr>
        <w:t xml:space="preserve"> </w:t>
      </w:r>
      <w:r w:rsidR="008E2234">
        <w:rPr>
          <w:rFonts w:asciiTheme="majorHAnsi" w:hAnsiTheme="majorHAnsi" w:cstheme="majorHAnsi"/>
        </w:rPr>
        <w:t xml:space="preserve">site: </w:t>
      </w:r>
      <w:hyperlink r:id="rId35" w:history="1">
        <w:r w:rsidRPr="00764365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5433F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E22DDD6" w14:textId="77777777" w:rsidR="00400D8E" w:rsidRDefault="00400D8E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3B312D" w14:textId="09DDF8CE" w:rsidR="00400D8E" w:rsidRDefault="00601A38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01A38">
        <w:rPr>
          <w:rFonts w:asciiTheme="minorHAnsi" w:hAnsiTheme="minorHAnsi" w:cstheme="minorHAnsi"/>
          <w:b/>
        </w:rPr>
        <w:t>PREFEITURA MUNICIPAL DE MINDURI</w:t>
      </w:r>
      <w:r>
        <w:rPr>
          <w:rFonts w:asciiTheme="minorHAnsi" w:hAnsiTheme="minorHAnsi" w:cstheme="minorHAnsi"/>
          <w:b/>
        </w:rPr>
        <w:t xml:space="preserve"> - </w:t>
      </w:r>
      <w:r w:rsidRPr="004A680F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4A680F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601A38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00</w:t>
      </w:r>
      <w:r w:rsidRPr="00601A38">
        <w:rPr>
          <w:rFonts w:asciiTheme="minorHAnsi" w:hAnsiTheme="minorHAnsi" w:cstheme="minorHAnsi"/>
          <w:b/>
        </w:rPr>
        <w:t>2/2025</w:t>
      </w:r>
    </w:p>
    <w:p w14:paraId="773BF3EF" w14:textId="02F119F8" w:rsidR="00601A38" w:rsidRPr="00601A38" w:rsidRDefault="00601A38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 w:rsidR="008E2234">
        <w:rPr>
          <w:rFonts w:asciiTheme="majorHAnsi" w:hAnsiTheme="majorHAnsi" w:cstheme="majorHAnsi"/>
        </w:rPr>
        <w:t xml:space="preserve">:  </w:t>
      </w:r>
      <w:r w:rsidRPr="00601A38">
        <w:rPr>
          <w:rFonts w:asciiTheme="majorHAnsi" w:hAnsiTheme="majorHAnsi" w:cstheme="majorHAnsi"/>
        </w:rPr>
        <w:t xml:space="preserve">Execução de obras com pavimentação e drenagem de vias urbanas no Município de Minduri, localizado à Avenida José Lima de Souza Entre as coordenadas 539361.64 M </w:t>
      </w:r>
      <w:proofErr w:type="gramStart"/>
      <w:r w:rsidRPr="00601A38">
        <w:rPr>
          <w:rFonts w:asciiTheme="majorHAnsi" w:hAnsiTheme="majorHAnsi" w:cstheme="majorHAnsi"/>
        </w:rPr>
        <w:t>E,7603307.96</w:t>
      </w:r>
      <w:proofErr w:type="gramEnd"/>
      <w:r w:rsidRPr="00601A38">
        <w:rPr>
          <w:rFonts w:asciiTheme="majorHAnsi" w:hAnsiTheme="majorHAnsi" w:cstheme="majorHAnsi"/>
        </w:rPr>
        <w:t xml:space="preserve"> M S E 538777.71 M E,7603311.11 M S</w:t>
      </w:r>
      <w:r>
        <w:rPr>
          <w:rFonts w:asciiTheme="majorHAnsi" w:hAnsiTheme="majorHAnsi" w:cstheme="majorHAnsi"/>
        </w:rPr>
        <w:t>. A data de realização da sessão está prevista para o dia 23/09/2025</w:t>
      </w:r>
      <w:r w:rsidR="008A088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08h00min. </w:t>
      </w:r>
      <w:r w:rsidR="008A088D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através do e-mail: </w:t>
      </w:r>
      <w:hyperlink r:id="rId36" w:history="1">
        <w:r w:rsidRPr="00764365">
          <w:rPr>
            <w:rStyle w:val="Hyperlink"/>
            <w:rFonts w:asciiTheme="majorHAnsi" w:hAnsiTheme="majorHAnsi" w:cstheme="majorHAnsi"/>
          </w:rPr>
          <w:t>licitacaominduri@gmail.com</w:t>
        </w:r>
      </w:hyperlink>
      <w:r>
        <w:rPr>
          <w:rFonts w:asciiTheme="majorHAnsi" w:hAnsiTheme="majorHAnsi" w:cstheme="majorHAnsi"/>
        </w:rPr>
        <w:t xml:space="preserve"> </w:t>
      </w:r>
      <w:r w:rsidRPr="00601A38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 xml:space="preserve"> telefone</w:t>
      </w:r>
      <w:r w:rsidRPr="00601A3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</w:t>
      </w:r>
      <w:r w:rsidR="000A6F2E">
        <w:rPr>
          <w:rFonts w:asciiTheme="majorHAnsi" w:hAnsiTheme="majorHAnsi" w:cstheme="majorHAnsi"/>
        </w:rPr>
        <w:t>35</w:t>
      </w:r>
      <w:r>
        <w:rPr>
          <w:rFonts w:asciiTheme="majorHAnsi" w:hAnsiTheme="majorHAnsi" w:cstheme="majorHAnsi"/>
        </w:rPr>
        <w:t xml:space="preserve">) </w:t>
      </w:r>
      <w:r w:rsidRPr="00601A38">
        <w:rPr>
          <w:rFonts w:asciiTheme="majorHAnsi" w:hAnsiTheme="majorHAnsi" w:cstheme="majorHAnsi"/>
        </w:rPr>
        <w:t>33261219.</w:t>
      </w:r>
    </w:p>
    <w:p w14:paraId="5FDA4318" w14:textId="77777777" w:rsidR="00400D8E" w:rsidRDefault="00400D8E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11CD7D" w14:textId="1BE3DCB6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5433FC" w:rsidRPr="005433FC">
        <w:rPr>
          <w:rFonts w:asciiTheme="minorHAnsi" w:hAnsiTheme="minorHAnsi" w:cstheme="minorHAnsi"/>
          <w:b/>
          <w:caps/>
        </w:rPr>
        <w:t>Muriaé</w:t>
      </w:r>
      <w:r w:rsidR="005433FC">
        <w:rPr>
          <w:rFonts w:asciiTheme="minorHAnsi" w:hAnsiTheme="minorHAnsi" w:cstheme="minorHAnsi"/>
          <w:b/>
          <w:caps/>
        </w:rPr>
        <w:t xml:space="preserve"> </w:t>
      </w:r>
      <w:r w:rsidR="005433FC" w:rsidRPr="005433FC">
        <w:rPr>
          <w:rFonts w:asciiTheme="minorHAnsi" w:hAnsiTheme="minorHAnsi" w:cstheme="minorHAnsi"/>
          <w:b/>
          <w:caps/>
        </w:rPr>
        <w:t>- MG - CONCORRÊNCIA ELETRÔNICA Nº</w:t>
      </w:r>
      <w:r w:rsidR="005433FC">
        <w:rPr>
          <w:rFonts w:asciiTheme="minorHAnsi" w:hAnsiTheme="minorHAnsi" w:cstheme="minorHAnsi"/>
          <w:b/>
          <w:caps/>
        </w:rPr>
        <w:t xml:space="preserve"> </w:t>
      </w:r>
      <w:r w:rsidR="005433FC" w:rsidRPr="005433FC">
        <w:rPr>
          <w:rFonts w:asciiTheme="minorHAnsi" w:hAnsiTheme="minorHAnsi" w:cstheme="minorHAnsi"/>
          <w:b/>
          <w:caps/>
        </w:rPr>
        <w:t>012/2025</w:t>
      </w:r>
    </w:p>
    <w:p w14:paraId="0F96F03C" w14:textId="01073792" w:rsidR="005433FC" w:rsidRDefault="005433FC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5433FC">
        <w:rPr>
          <w:rFonts w:asciiTheme="majorHAnsi" w:hAnsiTheme="majorHAnsi" w:cstheme="majorHAnsi"/>
        </w:rPr>
        <w:t xml:space="preserve"> Contratação de empresa especializada de engenharia para reforma e adequação estrutural das instalações do Centro de Treinamento Profissional (CTP), localizado na Barra - Muriaé - MG.</w:t>
      </w:r>
      <w:r w:rsidR="00BB02FB">
        <w:rPr>
          <w:rFonts w:asciiTheme="majorHAnsi" w:hAnsiTheme="majorHAnsi" w:cstheme="majorHAnsi"/>
        </w:rPr>
        <w:t xml:space="preserve"> A data da sessão de licitação está prevista para o dia 17/09/2025, às 13h00min. Local de realização: endereço eletrônico:</w:t>
      </w:r>
      <w:r w:rsidR="00BB02FB" w:rsidRPr="00BB02FB">
        <w:t xml:space="preserve"> </w:t>
      </w:r>
      <w:hyperlink r:id="rId37" w:history="1">
        <w:r w:rsidR="00BB02FB" w:rsidRPr="00764365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BB02FB">
        <w:rPr>
          <w:rFonts w:asciiTheme="majorHAnsi" w:hAnsiTheme="majorHAnsi" w:cstheme="majorHAnsi"/>
        </w:rPr>
        <w:t>. Esclarecimentos por meio do telefone:</w:t>
      </w:r>
      <w:r w:rsidR="00BB02FB" w:rsidRPr="00BB02FB">
        <w:t xml:space="preserve"> </w:t>
      </w:r>
      <w:r w:rsidR="00BB02FB">
        <w:rPr>
          <w:rFonts w:asciiTheme="majorHAnsi" w:hAnsiTheme="majorHAnsi" w:cstheme="majorHAnsi"/>
        </w:rPr>
        <w:t>(32) 3696-</w:t>
      </w:r>
      <w:r w:rsidR="00BB02FB" w:rsidRPr="00BB02FB">
        <w:rPr>
          <w:rFonts w:asciiTheme="majorHAnsi" w:hAnsiTheme="majorHAnsi" w:cstheme="majorHAnsi"/>
        </w:rPr>
        <w:t>3317</w:t>
      </w:r>
      <w:r w:rsidR="00BB02FB">
        <w:rPr>
          <w:rFonts w:asciiTheme="majorHAnsi" w:hAnsiTheme="majorHAnsi" w:cstheme="majorHAnsi"/>
        </w:rPr>
        <w:t>.</w:t>
      </w:r>
    </w:p>
    <w:p w14:paraId="2C8AF787" w14:textId="77777777" w:rsidR="005433FC" w:rsidRDefault="005433FC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02ED01" w14:textId="77777777" w:rsidR="008E2234" w:rsidRDefault="008E2234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4B2A83" w14:textId="77777777" w:rsidR="008E2234" w:rsidRDefault="008E2234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AAB3D7" w14:textId="77777777" w:rsidR="008E2234" w:rsidRDefault="008E2234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C2072F" w14:textId="77777777" w:rsidR="008E2234" w:rsidRDefault="008E2234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9A8C3D" w14:textId="77777777" w:rsidR="008E2234" w:rsidRDefault="008E2234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0504E3" w14:textId="5EA9BAA9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85E88" w:rsidRPr="00085E88">
        <w:rPr>
          <w:rFonts w:asciiTheme="minorHAnsi" w:hAnsiTheme="minorHAnsi" w:cstheme="minorHAnsi"/>
          <w:b/>
          <w:caps/>
        </w:rPr>
        <w:t>Pedrinópolis</w:t>
      </w:r>
      <w:r w:rsidR="00085E88">
        <w:rPr>
          <w:rFonts w:asciiTheme="minorHAnsi" w:hAnsiTheme="minorHAnsi" w:cstheme="minorHAnsi"/>
          <w:b/>
          <w:caps/>
        </w:rPr>
        <w:t xml:space="preserve"> </w:t>
      </w:r>
      <w:r w:rsidR="00085E88" w:rsidRPr="005433FC">
        <w:rPr>
          <w:rFonts w:asciiTheme="minorHAnsi" w:hAnsiTheme="minorHAnsi" w:cstheme="minorHAnsi"/>
          <w:b/>
          <w:caps/>
        </w:rPr>
        <w:t>- MG - CONCORRÊNCIA ELETRÔNICA Nº</w:t>
      </w:r>
      <w:r w:rsidR="00085E88">
        <w:rPr>
          <w:rFonts w:asciiTheme="minorHAnsi" w:hAnsiTheme="minorHAnsi" w:cstheme="minorHAnsi"/>
          <w:b/>
          <w:caps/>
        </w:rPr>
        <w:t xml:space="preserve"> 004</w:t>
      </w:r>
      <w:r w:rsidR="00085E88" w:rsidRPr="005433FC">
        <w:rPr>
          <w:rFonts w:asciiTheme="minorHAnsi" w:hAnsiTheme="minorHAnsi" w:cstheme="minorHAnsi"/>
          <w:b/>
          <w:caps/>
        </w:rPr>
        <w:t>/2025</w:t>
      </w:r>
    </w:p>
    <w:p w14:paraId="1E992F17" w14:textId="2463FC87" w:rsidR="00AA032D" w:rsidRPr="00085E88" w:rsidRDefault="00085E88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85E88">
        <w:rPr>
          <w:rFonts w:asciiTheme="majorHAnsi" w:hAnsiTheme="majorHAnsi" w:cstheme="majorHAnsi"/>
        </w:rPr>
        <w:t xml:space="preserve"> Contratação de empresa especializada, incluindo o fornecimento de material e mão de obra para execução da obra de abastecimento de água e rede de esgoto (Lote 01) e da execução de rede pluvial (Lote 02) no loteamento </w:t>
      </w:r>
      <w:r w:rsidR="004B62C5" w:rsidRPr="00085E88">
        <w:rPr>
          <w:rFonts w:asciiTheme="majorHAnsi" w:hAnsiTheme="majorHAnsi" w:cstheme="majorHAnsi"/>
        </w:rPr>
        <w:t xml:space="preserve">Residencial </w:t>
      </w:r>
      <w:r w:rsidRPr="00085E88">
        <w:rPr>
          <w:rFonts w:asciiTheme="majorHAnsi" w:hAnsiTheme="majorHAnsi" w:cstheme="majorHAnsi"/>
        </w:rPr>
        <w:t xml:space="preserve">do </w:t>
      </w:r>
      <w:r w:rsidR="004B62C5" w:rsidRPr="00085E88">
        <w:rPr>
          <w:rFonts w:asciiTheme="majorHAnsi" w:hAnsiTheme="majorHAnsi" w:cstheme="majorHAnsi"/>
        </w:rPr>
        <w:t xml:space="preserve">Valle </w:t>
      </w:r>
      <w:r w:rsidRPr="00085E88">
        <w:rPr>
          <w:rFonts w:asciiTheme="majorHAnsi" w:hAnsiTheme="majorHAnsi" w:cstheme="majorHAnsi"/>
        </w:rPr>
        <w:t xml:space="preserve">no </w:t>
      </w:r>
      <w:r w:rsidR="004B62C5" w:rsidRPr="00085E88">
        <w:rPr>
          <w:rFonts w:asciiTheme="majorHAnsi" w:hAnsiTheme="majorHAnsi" w:cstheme="majorHAnsi"/>
        </w:rPr>
        <w:t xml:space="preserve">Município </w:t>
      </w:r>
      <w:r w:rsidRPr="00085E88">
        <w:rPr>
          <w:rFonts w:asciiTheme="majorHAnsi" w:hAnsiTheme="majorHAnsi" w:cstheme="majorHAnsi"/>
        </w:rPr>
        <w:t>de Pedrinópolis</w:t>
      </w:r>
      <w:r w:rsidR="004B62C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="004B62C5">
        <w:rPr>
          <w:rFonts w:asciiTheme="majorHAnsi" w:hAnsiTheme="majorHAnsi" w:cstheme="majorHAnsi"/>
        </w:rPr>
        <w:t xml:space="preserve"> </w:t>
      </w:r>
      <w:r w:rsidRPr="00085E88">
        <w:rPr>
          <w:rFonts w:asciiTheme="majorHAnsi" w:hAnsiTheme="majorHAnsi" w:cstheme="majorHAnsi"/>
          <w:caps/>
        </w:rPr>
        <w:t>mg</w:t>
      </w:r>
      <w:r w:rsidRPr="00085E88">
        <w:rPr>
          <w:rFonts w:asciiTheme="majorHAnsi" w:hAnsiTheme="majorHAnsi" w:cstheme="majorHAnsi"/>
        </w:rPr>
        <w:t>.</w:t>
      </w:r>
      <w:r w:rsidRPr="00085E88">
        <w:t xml:space="preserve"> </w:t>
      </w:r>
      <w:r>
        <w:rPr>
          <w:rFonts w:asciiTheme="majorHAnsi" w:hAnsiTheme="majorHAnsi" w:cstheme="majorHAnsi"/>
        </w:rPr>
        <w:t xml:space="preserve">A data de </w:t>
      </w:r>
      <w:r w:rsidRPr="00085E88">
        <w:rPr>
          <w:rFonts w:asciiTheme="majorHAnsi" w:hAnsiTheme="majorHAnsi" w:cstheme="majorHAnsi"/>
        </w:rPr>
        <w:t>início da sessão de disputa de preços</w:t>
      </w:r>
      <w:r w:rsidR="004B62C5">
        <w:rPr>
          <w:rFonts w:asciiTheme="majorHAnsi" w:hAnsiTheme="majorHAnsi" w:cstheme="majorHAnsi"/>
        </w:rPr>
        <w:t xml:space="preserve"> está prevista para o dia </w:t>
      </w:r>
      <w:r w:rsidRPr="00085E88">
        <w:rPr>
          <w:rFonts w:asciiTheme="majorHAnsi" w:hAnsiTheme="majorHAnsi" w:cstheme="majorHAnsi"/>
        </w:rPr>
        <w:t>17/09/2025</w:t>
      </w:r>
      <w:r w:rsidR="004B62C5">
        <w:rPr>
          <w:rFonts w:asciiTheme="majorHAnsi" w:hAnsiTheme="majorHAnsi" w:cstheme="majorHAnsi"/>
        </w:rPr>
        <w:t xml:space="preserve">, </w:t>
      </w:r>
      <w:r w:rsidR="004B62C5" w:rsidRPr="00085E88">
        <w:rPr>
          <w:rFonts w:asciiTheme="majorHAnsi" w:hAnsiTheme="majorHAnsi" w:cstheme="majorHAnsi"/>
        </w:rPr>
        <w:t>às 09h05min</w:t>
      </w:r>
      <w:r w:rsidR="004B62C5">
        <w:rPr>
          <w:rFonts w:asciiTheme="majorHAnsi" w:hAnsiTheme="majorHAnsi" w:cstheme="majorHAnsi"/>
        </w:rPr>
        <w:t xml:space="preserve">. </w:t>
      </w:r>
      <w:r w:rsidRPr="00085E88">
        <w:rPr>
          <w:rFonts w:asciiTheme="majorHAnsi" w:hAnsiTheme="majorHAnsi" w:cstheme="majorHAnsi"/>
        </w:rPr>
        <w:t xml:space="preserve">O </w:t>
      </w:r>
      <w:r w:rsidR="004B62C5" w:rsidRPr="00085E88">
        <w:rPr>
          <w:rFonts w:asciiTheme="majorHAnsi" w:hAnsiTheme="majorHAnsi" w:cstheme="majorHAnsi"/>
        </w:rPr>
        <w:t xml:space="preserve">edital </w:t>
      </w:r>
      <w:r w:rsidRPr="00085E88">
        <w:rPr>
          <w:rFonts w:asciiTheme="majorHAnsi" w:hAnsiTheme="majorHAnsi" w:cstheme="majorHAnsi"/>
        </w:rPr>
        <w:t>na íntegra encontra-se à disposição dos interessados no site</w:t>
      </w:r>
      <w:r w:rsidR="004B62C5">
        <w:rPr>
          <w:rFonts w:asciiTheme="majorHAnsi" w:hAnsiTheme="majorHAnsi" w:cstheme="majorHAnsi"/>
        </w:rPr>
        <w:t>:</w:t>
      </w:r>
      <w:r w:rsidRPr="00085E88">
        <w:rPr>
          <w:rFonts w:asciiTheme="majorHAnsi" w:hAnsiTheme="majorHAnsi" w:cstheme="majorHAnsi"/>
        </w:rPr>
        <w:t xml:space="preserve"> </w:t>
      </w:r>
      <w:hyperlink r:id="rId38" w:history="1">
        <w:r w:rsidR="004B62C5" w:rsidRPr="00764365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="004B62C5">
        <w:rPr>
          <w:rFonts w:asciiTheme="majorHAnsi" w:hAnsiTheme="majorHAnsi" w:cstheme="majorHAnsi"/>
        </w:rPr>
        <w:t xml:space="preserve"> </w:t>
      </w:r>
      <w:r w:rsidRPr="00085E88">
        <w:rPr>
          <w:rFonts w:asciiTheme="majorHAnsi" w:hAnsiTheme="majorHAnsi" w:cstheme="majorHAnsi"/>
        </w:rPr>
        <w:t xml:space="preserve">e </w:t>
      </w:r>
      <w:hyperlink r:id="rId39" w:history="1">
        <w:r w:rsidR="004B62C5" w:rsidRPr="00764365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4B62C5">
        <w:rPr>
          <w:rFonts w:asciiTheme="majorHAnsi" w:hAnsiTheme="majorHAnsi" w:cstheme="majorHAnsi"/>
        </w:rPr>
        <w:t xml:space="preserve">. </w:t>
      </w:r>
    </w:p>
    <w:p w14:paraId="1804F629" w14:textId="77777777" w:rsidR="00085E88" w:rsidRDefault="00085E88" w:rsidP="00AA032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75B048CA" w14:textId="0F41BFC7" w:rsidR="00AA032D" w:rsidRDefault="00AA032D" w:rsidP="00AA032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ap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B62C5" w:rsidRPr="004B62C5">
        <w:rPr>
          <w:rFonts w:asciiTheme="minorHAnsi" w:hAnsiTheme="minorHAnsi" w:cstheme="minorHAnsi"/>
          <w:b/>
          <w:caps/>
        </w:rPr>
        <w:t>Pirapora</w:t>
      </w:r>
      <w:r w:rsidR="004B62C5">
        <w:rPr>
          <w:rFonts w:asciiTheme="minorHAnsi" w:hAnsiTheme="minorHAnsi" w:cstheme="minorHAnsi"/>
          <w:b/>
          <w:caps/>
        </w:rPr>
        <w:t xml:space="preserve"> </w:t>
      </w:r>
      <w:r w:rsidR="004B62C5" w:rsidRPr="005433FC">
        <w:rPr>
          <w:rFonts w:asciiTheme="minorHAnsi" w:hAnsiTheme="minorHAnsi" w:cstheme="minorHAnsi"/>
          <w:b/>
          <w:caps/>
        </w:rPr>
        <w:t xml:space="preserve">- MG </w:t>
      </w:r>
      <w:r w:rsidR="004B62C5">
        <w:rPr>
          <w:rFonts w:asciiTheme="minorHAnsi" w:hAnsiTheme="minorHAnsi" w:cstheme="minorHAnsi"/>
          <w:b/>
          <w:caps/>
        </w:rPr>
        <w:t>-</w:t>
      </w:r>
      <w:r w:rsidR="004B62C5" w:rsidRPr="005433FC">
        <w:rPr>
          <w:rFonts w:asciiTheme="minorHAnsi" w:hAnsiTheme="minorHAnsi" w:cstheme="minorHAnsi"/>
          <w:b/>
          <w:caps/>
        </w:rPr>
        <w:t xml:space="preserve"> CONCORRÊNCIA</w:t>
      </w:r>
      <w:r w:rsidR="004B62C5">
        <w:rPr>
          <w:rFonts w:asciiTheme="minorHAnsi" w:hAnsiTheme="minorHAnsi" w:cstheme="minorHAnsi"/>
          <w:b/>
          <w:caps/>
        </w:rPr>
        <w:t xml:space="preserve"> </w:t>
      </w:r>
      <w:r w:rsidR="004B62C5" w:rsidRPr="004B62C5">
        <w:rPr>
          <w:rFonts w:asciiTheme="minorHAnsi" w:hAnsiTheme="minorHAnsi" w:cstheme="minorHAnsi"/>
          <w:b/>
          <w:caps/>
        </w:rPr>
        <w:t>Nº 003/2025</w:t>
      </w:r>
    </w:p>
    <w:p w14:paraId="794C43FA" w14:textId="79C92353" w:rsidR="004B62C5" w:rsidRPr="004B62C5" w:rsidRDefault="004B62C5" w:rsidP="004B62C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</w:t>
      </w:r>
      <w:r w:rsidR="00294804">
        <w:rPr>
          <w:rFonts w:asciiTheme="majorHAnsi" w:hAnsiTheme="majorHAnsi" w:cstheme="majorHAnsi"/>
        </w:rPr>
        <w:t xml:space="preserve"> </w:t>
      </w:r>
      <w:r w:rsidRPr="004B62C5">
        <w:rPr>
          <w:rFonts w:asciiTheme="majorHAnsi" w:hAnsiTheme="majorHAnsi" w:cstheme="majorHAnsi"/>
        </w:rPr>
        <w:t>Contratação de empresa de engenharia para execução de obra de construção do Centro Municipal de Educação Infantil – CEMEI Santa Mariana</w:t>
      </w:r>
      <w:r>
        <w:rPr>
          <w:rFonts w:asciiTheme="majorHAnsi" w:hAnsiTheme="majorHAnsi" w:cstheme="majorHAnsi"/>
        </w:rPr>
        <w:t>. A data de realização está prevista para o dia 17/09/2025</w:t>
      </w:r>
      <w:r w:rsidR="00897F1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</w:t>
      </w:r>
      <w:proofErr w:type="gramStart"/>
      <w:r>
        <w:rPr>
          <w:rFonts w:asciiTheme="majorHAnsi" w:hAnsiTheme="majorHAnsi" w:cstheme="majorHAnsi"/>
        </w:rPr>
        <w:t xml:space="preserve">09h00min. </w:t>
      </w:r>
      <w:r w:rsidRPr="004B62C5">
        <w:rPr>
          <w:rFonts w:asciiTheme="majorHAnsi" w:hAnsiTheme="majorHAnsi" w:cstheme="majorHAnsi"/>
        </w:rPr>
        <w:t>Demais</w:t>
      </w:r>
      <w:proofErr w:type="gramEnd"/>
      <w:r w:rsidRPr="004B62C5">
        <w:rPr>
          <w:rFonts w:asciiTheme="majorHAnsi" w:hAnsiTheme="majorHAnsi" w:cstheme="majorHAnsi"/>
        </w:rPr>
        <w:t xml:space="preserve"> esclarecimentos</w:t>
      </w:r>
      <w:r w:rsidR="00897F15">
        <w:rPr>
          <w:rFonts w:asciiTheme="majorHAnsi" w:hAnsiTheme="majorHAnsi" w:cstheme="majorHAnsi"/>
        </w:rPr>
        <w:t xml:space="preserve"> </w:t>
      </w:r>
      <w:r w:rsidR="000A6F2E">
        <w:rPr>
          <w:rFonts w:asciiTheme="majorHAnsi" w:hAnsiTheme="majorHAnsi" w:cstheme="majorHAnsi"/>
        </w:rPr>
        <w:t xml:space="preserve">pelo </w:t>
      </w:r>
      <w:r w:rsidR="00897F15">
        <w:rPr>
          <w:rFonts w:asciiTheme="majorHAnsi" w:hAnsiTheme="majorHAnsi" w:cstheme="majorHAnsi"/>
        </w:rPr>
        <w:t>site</w:t>
      </w:r>
      <w:r w:rsidRPr="004B62C5">
        <w:rPr>
          <w:rFonts w:asciiTheme="majorHAnsi" w:hAnsiTheme="majorHAnsi" w:cstheme="majorHAnsi"/>
        </w:rPr>
        <w:t xml:space="preserve">: </w:t>
      </w:r>
      <w:hyperlink r:id="rId40" w:history="1">
        <w:r w:rsidR="00897F15" w:rsidRPr="00764365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="00897F15">
        <w:rPr>
          <w:rFonts w:asciiTheme="majorHAnsi" w:hAnsiTheme="majorHAnsi" w:cstheme="majorHAnsi"/>
        </w:rPr>
        <w:t xml:space="preserve"> ou telefone:</w:t>
      </w:r>
      <w:r w:rsidR="00897F15">
        <w:t xml:space="preserve"> </w:t>
      </w:r>
      <w:r w:rsidR="00897F15" w:rsidRPr="00897F15">
        <w:rPr>
          <w:rFonts w:asciiTheme="majorHAnsi" w:hAnsiTheme="majorHAnsi" w:cstheme="majorHAnsi"/>
        </w:rPr>
        <w:t>(38) 3740-6121</w:t>
      </w:r>
      <w:r w:rsidR="00897F15">
        <w:rPr>
          <w:rFonts w:asciiTheme="majorHAnsi" w:hAnsiTheme="majorHAnsi" w:cstheme="majorHAnsi"/>
        </w:rPr>
        <w:t>.</w:t>
      </w:r>
    </w:p>
    <w:p w14:paraId="06E55982" w14:textId="77777777" w:rsidR="00AA032D" w:rsidRPr="00DD39C3" w:rsidRDefault="00AA032D" w:rsidP="004B62C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7A787E6" w14:textId="2F618AB0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97F15" w:rsidRPr="00897F15">
        <w:rPr>
          <w:rFonts w:asciiTheme="minorHAnsi" w:hAnsiTheme="minorHAnsi" w:cstheme="minorHAnsi"/>
          <w:b/>
          <w:caps/>
        </w:rPr>
        <w:t>Ponto Chique</w:t>
      </w:r>
      <w:r w:rsidR="00897F15">
        <w:rPr>
          <w:rFonts w:asciiTheme="minorHAnsi" w:hAnsiTheme="minorHAnsi" w:cstheme="minorHAnsi"/>
          <w:b/>
          <w:caps/>
        </w:rPr>
        <w:t xml:space="preserve"> </w:t>
      </w:r>
      <w:r w:rsidR="00897F15" w:rsidRPr="005433FC">
        <w:rPr>
          <w:rFonts w:asciiTheme="minorHAnsi" w:hAnsiTheme="minorHAnsi" w:cstheme="minorHAnsi"/>
          <w:b/>
          <w:caps/>
        </w:rPr>
        <w:t xml:space="preserve">- MG </w:t>
      </w:r>
      <w:r w:rsidR="00897F15">
        <w:rPr>
          <w:rFonts w:asciiTheme="minorHAnsi" w:hAnsiTheme="minorHAnsi" w:cstheme="minorHAnsi"/>
          <w:b/>
          <w:caps/>
        </w:rPr>
        <w:t>-</w:t>
      </w:r>
      <w:r w:rsidR="00897F15" w:rsidRPr="005433FC">
        <w:rPr>
          <w:rFonts w:asciiTheme="minorHAnsi" w:hAnsiTheme="minorHAnsi" w:cstheme="minorHAnsi"/>
          <w:b/>
          <w:caps/>
        </w:rPr>
        <w:t xml:space="preserve"> CONCORRÊNCIA</w:t>
      </w:r>
      <w:r w:rsidR="00897F15">
        <w:rPr>
          <w:rFonts w:asciiTheme="minorHAnsi" w:hAnsiTheme="minorHAnsi" w:cstheme="minorHAnsi"/>
          <w:b/>
          <w:caps/>
        </w:rPr>
        <w:t xml:space="preserve"> </w:t>
      </w:r>
      <w:r w:rsidR="00897F15" w:rsidRPr="00897F15">
        <w:rPr>
          <w:rFonts w:asciiTheme="minorHAnsi" w:hAnsiTheme="minorHAnsi" w:cstheme="minorHAnsi"/>
          <w:b/>
          <w:caps/>
        </w:rPr>
        <w:t>ELETRÔNICA Nº 0</w:t>
      </w:r>
      <w:r w:rsidR="00897F15">
        <w:rPr>
          <w:rFonts w:asciiTheme="minorHAnsi" w:hAnsiTheme="minorHAnsi" w:cstheme="minorHAnsi"/>
          <w:b/>
          <w:caps/>
        </w:rPr>
        <w:t>0</w:t>
      </w:r>
      <w:r w:rsidR="00897F15" w:rsidRPr="00897F15">
        <w:rPr>
          <w:rFonts w:asciiTheme="minorHAnsi" w:hAnsiTheme="minorHAnsi" w:cstheme="minorHAnsi"/>
          <w:b/>
          <w:caps/>
        </w:rPr>
        <w:t xml:space="preserve">1/2025 </w:t>
      </w:r>
    </w:p>
    <w:p w14:paraId="4C125AE1" w14:textId="7F55AC66" w:rsidR="00897F15" w:rsidRPr="00B948BB" w:rsidRDefault="00897F15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97F15">
        <w:rPr>
          <w:rFonts w:asciiTheme="majorHAnsi" w:hAnsiTheme="majorHAnsi" w:cstheme="majorHAnsi"/>
        </w:rPr>
        <w:t xml:space="preserve"> Execução</w:t>
      </w:r>
      <w:r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 xml:space="preserve"> da</w:t>
      </w:r>
      <w:r w:rsidR="009575CD"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 xml:space="preserve"> construção do muro externo de</w:t>
      </w:r>
      <w:r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 xml:space="preserve"> fechamento do entorno do parque de vaquejadas do Município de </w:t>
      </w:r>
      <w:r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>Ponto Chique</w:t>
      </w:r>
      <w:r>
        <w:rPr>
          <w:rFonts w:asciiTheme="majorHAnsi" w:hAnsiTheme="majorHAnsi" w:cstheme="majorHAnsi"/>
        </w:rPr>
        <w:t xml:space="preserve">  </w:t>
      </w:r>
      <w:r w:rsidRPr="00897F1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A </w:t>
      </w:r>
      <w:r w:rsidR="009575C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</w:t>
      </w:r>
      <w:proofErr w:type="gramEnd"/>
      <w:r>
        <w:rPr>
          <w:rFonts w:asciiTheme="majorHAnsi" w:hAnsiTheme="majorHAnsi" w:cstheme="majorHAnsi"/>
        </w:rPr>
        <w:t xml:space="preserve">  de  abertura está prevista  para o dia 17/09/2025, às 08h</w:t>
      </w:r>
      <w:r w:rsidRPr="00897F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897F1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pelo</w:t>
      </w:r>
      <w:r w:rsidRPr="00897F15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:</w:t>
      </w:r>
      <w:r w:rsidRPr="00897F15">
        <w:rPr>
          <w:rFonts w:asciiTheme="majorHAnsi" w:hAnsiTheme="majorHAnsi" w:cstheme="majorHAnsi"/>
        </w:rPr>
        <w:t xml:space="preserve"> </w:t>
      </w:r>
      <w:hyperlink r:id="rId41" w:history="1">
        <w:r w:rsidRPr="007643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97F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Demais esclarecimentos por meio do </w:t>
      </w:r>
      <w:r w:rsidRPr="00897F15">
        <w:rPr>
          <w:rFonts w:asciiTheme="majorHAnsi" w:hAnsiTheme="majorHAnsi" w:cstheme="majorHAnsi"/>
        </w:rPr>
        <w:t xml:space="preserve">e-mail: </w:t>
      </w:r>
      <w:hyperlink r:id="rId42" w:history="1">
        <w:r w:rsidRPr="00764365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>
        <w:rPr>
          <w:rFonts w:asciiTheme="majorHAnsi" w:hAnsiTheme="majorHAnsi" w:cstheme="majorHAnsi"/>
        </w:rPr>
        <w:t xml:space="preserve">  </w:t>
      </w:r>
      <w:r w:rsidRPr="00897F15">
        <w:rPr>
          <w:rFonts w:asciiTheme="majorHAnsi" w:hAnsiTheme="majorHAnsi" w:cstheme="majorHAnsi"/>
        </w:rPr>
        <w:t xml:space="preserve"> </w:t>
      </w:r>
      <w:proofErr w:type="gramStart"/>
      <w:r w:rsidRPr="00897F15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>no</w:t>
      </w:r>
      <w:proofErr w:type="gramEnd"/>
      <w:r w:rsidRPr="00897F15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:</w:t>
      </w:r>
      <w:r w:rsidRPr="00897F15">
        <w:rPr>
          <w:rFonts w:asciiTheme="majorHAnsi" w:hAnsiTheme="majorHAnsi" w:cstheme="majorHAnsi"/>
        </w:rPr>
        <w:t xml:space="preserve"> </w:t>
      </w:r>
      <w:hyperlink r:id="rId43" w:history="1">
        <w:r w:rsidRPr="00764365">
          <w:rPr>
            <w:rStyle w:val="Hyperlink"/>
            <w:rFonts w:asciiTheme="majorHAnsi" w:hAnsiTheme="majorHAnsi" w:cstheme="majorHAnsi"/>
          </w:rPr>
          <w:t>https://www.pontochique.mg.gov.br/licitacoes</w:t>
        </w:r>
      </w:hyperlink>
      <w:r w:rsidRPr="00897F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1155AD2" w14:textId="77777777" w:rsidR="00AA032D" w:rsidRPr="00DD39C3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DA51753" w14:textId="5A348A38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897F15" w:rsidRPr="00897F15">
        <w:rPr>
          <w:rFonts w:asciiTheme="minorHAnsi" w:hAnsiTheme="minorHAnsi" w:cstheme="minorHAnsi"/>
          <w:b/>
          <w:caps/>
        </w:rPr>
        <w:t>Reduto</w:t>
      </w:r>
      <w:r w:rsidR="00897F15">
        <w:rPr>
          <w:rFonts w:asciiTheme="minorHAnsi" w:hAnsiTheme="minorHAnsi" w:cstheme="minorHAnsi"/>
          <w:b/>
          <w:caps/>
        </w:rPr>
        <w:t xml:space="preserve"> </w:t>
      </w:r>
      <w:r w:rsidR="00897F15" w:rsidRPr="005433FC">
        <w:rPr>
          <w:rFonts w:asciiTheme="minorHAnsi" w:hAnsiTheme="minorHAnsi" w:cstheme="minorHAnsi"/>
          <w:b/>
          <w:caps/>
        </w:rPr>
        <w:t xml:space="preserve">- MG </w:t>
      </w:r>
      <w:r w:rsidR="00897F15">
        <w:rPr>
          <w:rFonts w:asciiTheme="minorHAnsi" w:hAnsiTheme="minorHAnsi" w:cstheme="minorHAnsi"/>
          <w:b/>
          <w:caps/>
        </w:rPr>
        <w:t>-</w:t>
      </w:r>
      <w:r w:rsidR="00897F15" w:rsidRPr="005433FC">
        <w:rPr>
          <w:rFonts w:asciiTheme="minorHAnsi" w:hAnsiTheme="minorHAnsi" w:cstheme="minorHAnsi"/>
          <w:b/>
          <w:caps/>
        </w:rPr>
        <w:t xml:space="preserve"> CONCORRÊNCIA</w:t>
      </w:r>
      <w:r w:rsidR="00897F15">
        <w:t xml:space="preserve"> </w:t>
      </w:r>
      <w:r w:rsidR="00897F15" w:rsidRPr="00897F15">
        <w:rPr>
          <w:rFonts w:asciiTheme="minorHAnsi" w:hAnsiTheme="minorHAnsi" w:cstheme="minorHAnsi"/>
          <w:b/>
          <w:caps/>
        </w:rPr>
        <w:t>Nº 004/2025</w:t>
      </w:r>
    </w:p>
    <w:p w14:paraId="2CA77E88" w14:textId="3296FAC0" w:rsidR="00897F15" w:rsidRDefault="00897F15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 w:rsidR="00294804">
        <w:rPr>
          <w:rFonts w:asciiTheme="majorHAnsi" w:hAnsiTheme="majorHAnsi" w:cstheme="majorHAnsi"/>
        </w:rPr>
        <w:t xml:space="preserve">:  </w:t>
      </w:r>
      <w:r w:rsidRPr="00897F15">
        <w:rPr>
          <w:rFonts w:asciiTheme="majorHAnsi" w:hAnsiTheme="majorHAnsi" w:cstheme="majorHAnsi"/>
        </w:rPr>
        <w:t xml:space="preserve">Contratação de empresa especializada para execução de pavimentação asfáltica em </w:t>
      </w:r>
      <w:r w:rsidR="00294804">
        <w:rPr>
          <w:rFonts w:asciiTheme="majorHAnsi" w:hAnsiTheme="majorHAnsi" w:cstheme="majorHAnsi"/>
        </w:rPr>
        <w:t>(</w:t>
      </w:r>
      <w:r w:rsidRPr="00897F15">
        <w:rPr>
          <w:rFonts w:asciiTheme="majorHAnsi" w:hAnsiTheme="majorHAnsi" w:cstheme="majorHAnsi"/>
        </w:rPr>
        <w:t>CBUQ</w:t>
      </w:r>
      <w:r w:rsidR="00294804">
        <w:rPr>
          <w:rFonts w:asciiTheme="majorHAnsi" w:hAnsiTheme="majorHAnsi" w:cstheme="majorHAnsi"/>
        </w:rPr>
        <w:t>)</w:t>
      </w:r>
      <w:r w:rsidRPr="00897F15">
        <w:rPr>
          <w:rFonts w:asciiTheme="majorHAnsi" w:hAnsiTheme="majorHAnsi" w:cstheme="majorHAnsi"/>
        </w:rPr>
        <w:t>, da estrada vicinal de ligação da Sede do Município de Reduto</w:t>
      </w:r>
      <w:r w:rsidR="00294804"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>/</w:t>
      </w:r>
      <w:r w:rsidR="00294804">
        <w:rPr>
          <w:rFonts w:asciiTheme="majorHAnsi" w:hAnsiTheme="majorHAnsi" w:cstheme="majorHAnsi"/>
        </w:rPr>
        <w:t xml:space="preserve"> </w:t>
      </w:r>
      <w:r w:rsidRPr="00897F15">
        <w:rPr>
          <w:rFonts w:asciiTheme="majorHAnsi" w:hAnsiTheme="majorHAnsi" w:cstheme="majorHAnsi"/>
        </w:rPr>
        <w:t>MG</w:t>
      </w:r>
      <w:r w:rsidR="00294804">
        <w:rPr>
          <w:rFonts w:asciiTheme="majorHAnsi" w:hAnsiTheme="majorHAnsi" w:cstheme="majorHAnsi"/>
        </w:rPr>
        <w:t>.</w:t>
      </w:r>
      <w:r w:rsidR="00294804" w:rsidRPr="00294804">
        <w:t xml:space="preserve"> </w:t>
      </w:r>
      <w:r w:rsidR="00294804" w:rsidRPr="00294804">
        <w:rPr>
          <w:rFonts w:asciiTheme="majorHAnsi" w:hAnsiTheme="majorHAnsi" w:cstheme="majorHAnsi"/>
        </w:rPr>
        <w:t>A data de</w:t>
      </w:r>
      <w:r w:rsidR="00294804">
        <w:t xml:space="preserve"> </w:t>
      </w:r>
      <w:r w:rsidR="00294804" w:rsidRPr="00294804">
        <w:rPr>
          <w:rFonts w:asciiTheme="majorHAnsi" w:hAnsiTheme="majorHAnsi" w:cstheme="majorHAnsi"/>
        </w:rPr>
        <w:t xml:space="preserve">início da sessão pública </w:t>
      </w:r>
      <w:r w:rsidR="00294804">
        <w:rPr>
          <w:rFonts w:asciiTheme="majorHAnsi" w:hAnsiTheme="majorHAnsi" w:cstheme="majorHAnsi"/>
        </w:rPr>
        <w:t xml:space="preserve">será </w:t>
      </w:r>
      <w:proofErr w:type="gramStart"/>
      <w:r w:rsidR="00294804">
        <w:rPr>
          <w:rFonts w:asciiTheme="majorHAnsi" w:hAnsiTheme="majorHAnsi" w:cstheme="majorHAnsi"/>
        </w:rPr>
        <w:t xml:space="preserve">dia </w:t>
      </w:r>
      <w:r w:rsidR="00294804" w:rsidRPr="00294804">
        <w:rPr>
          <w:rFonts w:asciiTheme="majorHAnsi" w:hAnsiTheme="majorHAnsi" w:cstheme="majorHAnsi"/>
        </w:rPr>
        <w:t xml:space="preserve"> 18</w:t>
      </w:r>
      <w:proofErr w:type="gramEnd"/>
      <w:r w:rsidR="00294804" w:rsidRPr="00294804">
        <w:rPr>
          <w:rFonts w:asciiTheme="majorHAnsi" w:hAnsiTheme="majorHAnsi" w:cstheme="majorHAnsi"/>
        </w:rPr>
        <w:t xml:space="preserve">/09/2025, </w:t>
      </w:r>
      <w:r w:rsidR="002A774E">
        <w:rPr>
          <w:rFonts w:asciiTheme="majorHAnsi" w:hAnsiTheme="majorHAnsi" w:cstheme="majorHAnsi"/>
        </w:rPr>
        <w:t xml:space="preserve"> </w:t>
      </w:r>
      <w:r w:rsidR="00294804">
        <w:rPr>
          <w:rFonts w:asciiTheme="majorHAnsi" w:hAnsiTheme="majorHAnsi" w:cstheme="majorHAnsi"/>
        </w:rPr>
        <w:t xml:space="preserve">às </w:t>
      </w:r>
      <w:r w:rsidR="002A774E">
        <w:rPr>
          <w:rFonts w:asciiTheme="majorHAnsi" w:hAnsiTheme="majorHAnsi" w:cstheme="majorHAnsi"/>
        </w:rPr>
        <w:t xml:space="preserve"> </w:t>
      </w:r>
      <w:r w:rsidR="00294804">
        <w:rPr>
          <w:rFonts w:asciiTheme="majorHAnsi" w:hAnsiTheme="majorHAnsi" w:cstheme="majorHAnsi"/>
        </w:rPr>
        <w:t>09h</w:t>
      </w:r>
      <w:r w:rsidR="00294804" w:rsidRPr="00294804">
        <w:rPr>
          <w:rFonts w:asciiTheme="majorHAnsi" w:hAnsiTheme="majorHAnsi" w:cstheme="majorHAnsi"/>
        </w:rPr>
        <w:t>00</w:t>
      </w:r>
      <w:r w:rsidR="00294804">
        <w:rPr>
          <w:rFonts w:asciiTheme="majorHAnsi" w:hAnsiTheme="majorHAnsi" w:cstheme="majorHAnsi"/>
        </w:rPr>
        <w:t>min,</w:t>
      </w:r>
      <w:r w:rsidR="00294804" w:rsidRPr="00294804">
        <w:rPr>
          <w:rFonts w:asciiTheme="majorHAnsi" w:hAnsiTheme="majorHAnsi" w:cstheme="majorHAnsi"/>
        </w:rPr>
        <w:t xml:space="preserve">  através da plataforma</w:t>
      </w:r>
      <w:r w:rsidR="00294804">
        <w:rPr>
          <w:rFonts w:asciiTheme="majorHAnsi" w:hAnsiTheme="majorHAnsi" w:cstheme="majorHAnsi"/>
        </w:rPr>
        <w:t xml:space="preserve">: </w:t>
      </w:r>
      <w:hyperlink r:id="rId44" w:history="1">
        <w:r w:rsidR="00294804" w:rsidRPr="007643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94804" w:rsidRPr="00294804">
        <w:rPr>
          <w:rFonts w:asciiTheme="majorHAnsi" w:hAnsiTheme="majorHAnsi" w:cstheme="majorHAnsi"/>
        </w:rPr>
        <w:t>.</w:t>
      </w:r>
      <w:r w:rsidR="008E2234">
        <w:rPr>
          <w:rFonts w:asciiTheme="majorHAnsi" w:hAnsiTheme="majorHAnsi" w:cstheme="majorHAnsi"/>
        </w:rPr>
        <w:t xml:space="preserve"> Telefone</w:t>
      </w:r>
      <w:r w:rsidR="00294804">
        <w:rPr>
          <w:rFonts w:asciiTheme="majorHAnsi" w:hAnsiTheme="majorHAnsi" w:cstheme="majorHAnsi"/>
        </w:rPr>
        <w:t xml:space="preserve">: </w:t>
      </w:r>
      <w:r w:rsidR="00294804" w:rsidRPr="00294804">
        <w:rPr>
          <w:rFonts w:asciiTheme="majorHAnsi" w:hAnsiTheme="majorHAnsi" w:cstheme="majorHAnsi"/>
        </w:rPr>
        <w:t>(33) 3378-4155</w:t>
      </w:r>
      <w:r w:rsidR="00294804">
        <w:rPr>
          <w:rFonts w:asciiTheme="majorHAnsi" w:hAnsiTheme="majorHAnsi" w:cstheme="majorHAnsi"/>
        </w:rPr>
        <w:t>.</w:t>
      </w:r>
    </w:p>
    <w:p w14:paraId="6085990D" w14:textId="77777777" w:rsidR="009E7345" w:rsidRDefault="009E7345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4D7D97" w14:textId="75F9533D" w:rsidR="009E7345" w:rsidRDefault="009E7345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4F017B">
        <w:rPr>
          <w:rFonts w:asciiTheme="minorHAnsi" w:hAnsiTheme="minorHAnsi" w:cstheme="minorHAnsi"/>
          <w:b/>
        </w:rPr>
        <w:t xml:space="preserve">PREFEITURA MUNICIPAL </w:t>
      </w:r>
      <w:r w:rsidRPr="002A774E">
        <w:rPr>
          <w:rFonts w:asciiTheme="minorHAnsi" w:hAnsiTheme="minorHAnsi" w:cstheme="minorHAnsi"/>
          <w:b/>
          <w:caps/>
        </w:rPr>
        <w:t>DE</w:t>
      </w:r>
      <w:r w:rsidRPr="009E7345">
        <w:t xml:space="preserve"> </w:t>
      </w:r>
      <w:r w:rsidRPr="009E7345">
        <w:rPr>
          <w:rFonts w:asciiTheme="minorHAnsi" w:hAnsiTheme="minorHAnsi" w:cstheme="minorHAnsi"/>
          <w:b/>
          <w:caps/>
        </w:rPr>
        <w:t>Santos Dumont</w:t>
      </w:r>
      <w:r>
        <w:rPr>
          <w:rFonts w:asciiTheme="minorHAnsi" w:hAnsiTheme="minorHAnsi" w:cstheme="minorHAnsi"/>
          <w:b/>
          <w:caps/>
        </w:rPr>
        <w:t xml:space="preserve"> </w:t>
      </w:r>
      <w:r w:rsidRPr="005433FC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</w:t>
      </w:r>
      <w:r w:rsidRPr="005433FC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nº </w:t>
      </w:r>
      <w:r w:rsidRPr="009E7345">
        <w:rPr>
          <w:rFonts w:asciiTheme="minorHAnsi" w:hAnsiTheme="minorHAnsi" w:cstheme="minorHAnsi"/>
          <w:b/>
          <w:caps/>
        </w:rPr>
        <w:t>010/2025</w:t>
      </w:r>
    </w:p>
    <w:p w14:paraId="14BBD5E7" w14:textId="748FD451" w:rsidR="009E7345" w:rsidRPr="009E7345" w:rsidRDefault="009E7345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9E7345">
        <w:rPr>
          <w:rFonts w:asciiTheme="majorHAnsi" w:hAnsiTheme="majorHAnsi" w:cstheme="majorHAnsi"/>
        </w:rPr>
        <w:t>Construção de muro de contenção da Rua Jaquesbino Alarico da Costa com Rua Pedro Ribeiro no Bairro Nossa Senhora das Graças</w:t>
      </w:r>
      <w:r>
        <w:rPr>
          <w:rFonts w:asciiTheme="majorHAnsi" w:hAnsiTheme="majorHAnsi" w:cstheme="majorHAnsi"/>
        </w:rPr>
        <w:t>. Valor total estimado da contratação é de:</w:t>
      </w:r>
      <w:r>
        <w:t xml:space="preserve"> </w:t>
      </w:r>
      <w:r w:rsidRPr="009E7345">
        <w:rPr>
          <w:rFonts w:asciiTheme="minorHAnsi" w:hAnsiTheme="minorHAnsi" w:cstheme="minorHAnsi"/>
          <w:b/>
          <w:caps/>
        </w:rPr>
        <w:t>R$ 469.683,70</w:t>
      </w:r>
      <w:r>
        <w:rPr>
          <w:rFonts w:asciiTheme="majorHAnsi" w:hAnsiTheme="majorHAnsi" w:cstheme="majorHAnsi"/>
        </w:rPr>
        <w:t>. A data da sessão pública está prevista para o dia 15/09/2025, às 13h00min. Esclarecimentos através do</w:t>
      </w:r>
      <w:r w:rsidRPr="009E7345">
        <w:t xml:space="preserve"> </w:t>
      </w:r>
      <w:r w:rsidRPr="009E7345">
        <w:rPr>
          <w:rFonts w:asciiTheme="majorHAnsi" w:hAnsiTheme="majorHAnsi" w:cstheme="majorHAnsi"/>
        </w:rPr>
        <w:t>sítio</w:t>
      </w:r>
      <w:r>
        <w:rPr>
          <w:rFonts w:asciiTheme="majorHAnsi" w:hAnsiTheme="majorHAnsi" w:cstheme="majorHAnsi"/>
        </w:rPr>
        <w:t>:</w:t>
      </w:r>
      <w:r w:rsidRPr="009E7345">
        <w:rPr>
          <w:rFonts w:asciiTheme="majorHAnsi" w:hAnsiTheme="majorHAnsi" w:cstheme="majorHAnsi"/>
        </w:rPr>
        <w:t xml:space="preserve"> </w:t>
      </w:r>
      <w:hyperlink r:id="rId45" w:history="1">
        <w:r w:rsidRPr="00764365">
          <w:rPr>
            <w:rStyle w:val="Hyperlink"/>
            <w:rFonts w:asciiTheme="majorHAnsi" w:hAnsiTheme="majorHAnsi" w:cstheme="majorHAnsi"/>
          </w:rPr>
          <w:t>https://app2.licitardigital.com.br</w:t>
        </w:r>
      </w:hyperlink>
      <w:r>
        <w:rPr>
          <w:rFonts w:asciiTheme="majorHAnsi" w:hAnsiTheme="majorHAnsi" w:cstheme="majorHAnsi"/>
        </w:rPr>
        <w:t xml:space="preserve"> ou e-mail: </w:t>
      </w:r>
      <w:hyperlink r:id="rId46" w:history="1">
        <w:r w:rsidRPr="00764365">
          <w:rPr>
            <w:rStyle w:val="Hyperlink"/>
            <w:rFonts w:asciiTheme="majorHAnsi" w:hAnsiTheme="majorHAnsi" w:cstheme="majorHAnsi"/>
          </w:rPr>
          <w:t>licitação@santosdumont.mg.gov.br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17C7A81" w14:textId="77777777" w:rsidR="00AA032D" w:rsidRPr="00DD39C3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F749F45" w14:textId="0CF4740F" w:rsidR="00AA032D" w:rsidRDefault="00AA032D" w:rsidP="00AA03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4F017B">
        <w:rPr>
          <w:rFonts w:asciiTheme="minorHAnsi" w:hAnsiTheme="minorHAnsi" w:cstheme="minorHAnsi"/>
          <w:b/>
        </w:rPr>
        <w:t xml:space="preserve">PREFEITURA MUNICIPAL </w:t>
      </w:r>
      <w:r w:rsidRPr="002A774E">
        <w:rPr>
          <w:rFonts w:asciiTheme="minorHAnsi" w:hAnsiTheme="minorHAnsi" w:cstheme="minorHAnsi"/>
          <w:b/>
          <w:caps/>
        </w:rPr>
        <w:t xml:space="preserve">DE </w:t>
      </w:r>
      <w:r w:rsidR="002A774E" w:rsidRPr="002A774E">
        <w:rPr>
          <w:rFonts w:asciiTheme="minorHAnsi" w:hAnsiTheme="minorHAnsi" w:cstheme="minorHAnsi"/>
          <w:b/>
          <w:caps/>
        </w:rPr>
        <w:t>Santo Hipólito</w:t>
      </w:r>
      <w:r w:rsidR="002A774E">
        <w:rPr>
          <w:rFonts w:asciiTheme="minorHAnsi" w:hAnsiTheme="minorHAnsi" w:cstheme="minorHAnsi"/>
          <w:b/>
          <w:caps/>
        </w:rPr>
        <w:t xml:space="preserve"> </w:t>
      </w:r>
      <w:r w:rsidR="002A774E" w:rsidRPr="005433FC">
        <w:rPr>
          <w:rFonts w:asciiTheme="minorHAnsi" w:hAnsiTheme="minorHAnsi" w:cstheme="minorHAnsi"/>
          <w:b/>
          <w:caps/>
        </w:rPr>
        <w:t xml:space="preserve">- MG </w:t>
      </w:r>
      <w:r w:rsidR="002A774E">
        <w:rPr>
          <w:rFonts w:asciiTheme="minorHAnsi" w:hAnsiTheme="minorHAnsi" w:cstheme="minorHAnsi"/>
          <w:b/>
          <w:caps/>
        </w:rPr>
        <w:t>-</w:t>
      </w:r>
      <w:r w:rsidR="002A774E" w:rsidRPr="005433FC">
        <w:rPr>
          <w:rFonts w:asciiTheme="minorHAnsi" w:hAnsiTheme="minorHAnsi" w:cstheme="minorHAnsi"/>
          <w:b/>
          <w:caps/>
        </w:rPr>
        <w:t xml:space="preserve"> CONCORRÊNCIA</w:t>
      </w:r>
      <w:r w:rsidR="002A774E">
        <w:rPr>
          <w:rFonts w:asciiTheme="minorHAnsi" w:hAnsiTheme="minorHAnsi" w:cstheme="minorHAnsi"/>
          <w:b/>
          <w:caps/>
        </w:rPr>
        <w:t xml:space="preserve"> </w:t>
      </w:r>
      <w:r w:rsidR="002A774E" w:rsidRPr="002A774E">
        <w:rPr>
          <w:rFonts w:asciiTheme="minorHAnsi" w:hAnsiTheme="minorHAnsi" w:cstheme="minorHAnsi"/>
          <w:b/>
          <w:caps/>
        </w:rPr>
        <w:t>PÚBLICA PRESENCIAL Nº 007/2025</w:t>
      </w:r>
    </w:p>
    <w:p w14:paraId="19151248" w14:textId="37D548B2" w:rsidR="002A774E" w:rsidRDefault="002A774E" w:rsidP="00AA03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2A77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2A774E">
        <w:rPr>
          <w:rFonts w:asciiTheme="majorHAnsi" w:hAnsiTheme="majorHAnsi" w:cstheme="majorHAnsi"/>
        </w:rPr>
        <w:t>Contratação de empresa para execução de obra de pavimentação com bloquetes de concreto sextavados na Rua Raul Mendes, área de 2.370 m², Município de Santo Hipólito</w:t>
      </w:r>
      <w:r>
        <w:rPr>
          <w:rFonts w:asciiTheme="majorHAnsi" w:hAnsiTheme="majorHAnsi" w:cstheme="majorHAnsi"/>
        </w:rPr>
        <w:t xml:space="preserve"> </w:t>
      </w:r>
      <w:r w:rsidRPr="002A774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A774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</w:t>
      </w:r>
      <w:r w:rsidR="00D2147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 realização está prevista para o dia</w:t>
      </w:r>
      <w:r w:rsidR="00D2147A">
        <w:rPr>
          <w:rFonts w:asciiTheme="majorHAnsi" w:hAnsiTheme="majorHAnsi" w:cstheme="majorHAnsi"/>
        </w:rPr>
        <w:t xml:space="preserve"> 22/09/2025, às 09h00min. Demais esclarecimentos por meio do </w:t>
      </w:r>
      <w:r w:rsidR="009575CD">
        <w:rPr>
          <w:rFonts w:asciiTheme="majorHAnsi" w:hAnsiTheme="majorHAnsi" w:cstheme="majorHAnsi"/>
        </w:rPr>
        <w:t>e-mail</w:t>
      </w:r>
      <w:r w:rsidR="00D2147A">
        <w:rPr>
          <w:rFonts w:asciiTheme="majorHAnsi" w:hAnsiTheme="majorHAnsi" w:cstheme="majorHAnsi"/>
        </w:rPr>
        <w:t xml:space="preserve">: </w:t>
      </w:r>
      <w:hyperlink r:id="rId47" w:history="1">
        <w:proofErr w:type="gramStart"/>
        <w:r w:rsidR="00D2147A" w:rsidRPr="00764365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D2147A">
        <w:rPr>
          <w:rFonts w:asciiTheme="majorHAnsi" w:hAnsiTheme="majorHAnsi" w:cstheme="majorHAnsi"/>
        </w:rPr>
        <w:t xml:space="preserve"> </w:t>
      </w:r>
      <w:r w:rsidR="00D2147A" w:rsidRPr="00D2147A">
        <w:rPr>
          <w:rFonts w:asciiTheme="majorHAnsi" w:hAnsiTheme="majorHAnsi" w:cstheme="majorHAnsi"/>
        </w:rPr>
        <w:t xml:space="preserve"> ou</w:t>
      </w:r>
      <w:proofErr w:type="gramEnd"/>
      <w:r w:rsidR="00D2147A" w:rsidRPr="00D2147A">
        <w:rPr>
          <w:rFonts w:asciiTheme="majorHAnsi" w:hAnsiTheme="majorHAnsi" w:cstheme="majorHAnsi"/>
        </w:rPr>
        <w:t xml:space="preserve"> no site</w:t>
      </w:r>
      <w:r w:rsidR="00D2147A">
        <w:rPr>
          <w:rFonts w:asciiTheme="majorHAnsi" w:hAnsiTheme="majorHAnsi" w:cstheme="majorHAnsi"/>
        </w:rPr>
        <w:t>:</w:t>
      </w:r>
      <w:r w:rsidR="00D2147A" w:rsidRPr="00D2147A">
        <w:rPr>
          <w:rFonts w:asciiTheme="majorHAnsi" w:hAnsiTheme="majorHAnsi" w:cstheme="majorHAnsi"/>
        </w:rPr>
        <w:t xml:space="preserve"> </w:t>
      </w:r>
      <w:hyperlink r:id="rId48" w:history="1">
        <w:r w:rsidR="00D2147A" w:rsidRPr="00764365">
          <w:rPr>
            <w:rStyle w:val="Hyperlink"/>
            <w:rFonts w:asciiTheme="majorHAnsi" w:hAnsiTheme="majorHAnsi" w:cstheme="majorHAnsi"/>
          </w:rPr>
          <w:t>www.santohipolito.mg.gov.br</w:t>
        </w:r>
      </w:hyperlink>
      <w:r w:rsidR="00D2147A">
        <w:rPr>
          <w:rFonts w:asciiTheme="majorHAnsi" w:hAnsiTheme="majorHAnsi" w:cstheme="majorHAnsi"/>
        </w:rPr>
        <w:t xml:space="preserve">. </w:t>
      </w:r>
    </w:p>
    <w:p w14:paraId="380F164C" w14:textId="77777777" w:rsidR="00AA032D" w:rsidRDefault="00AA032D" w:rsidP="00AA032D">
      <w:pPr>
        <w:ind w:left="142"/>
        <w:jc w:val="both"/>
        <w:rPr>
          <w:rFonts w:asciiTheme="minorHAnsi" w:hAnsiTheme="minorHAnsi" w:cstheme="minorHAnsi"/>
          <w:b/>
        </w:rPr>
      </w:pPr>
    </w:p>
    <w:p w14:paraId="35D741BE" w14:textId="04CDFFDC" w:rsidR="00AA032D" w:rsidRDefault="00AA032D" w:rsidP="00AA032D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 w:rsidR="00D2147A" w:rsidRPr="00D2147A">
        <w:t xml:space="preserve"> </w:t>
      </w:r>
      <w:r w:rsidR="00D2147A" w:rsidRPr="00D2147A">
        <w:rPr>
          <w:rFonts w:asciiTheme="minorHAnsi" w:hAnsiTheme="minorHAnsi" w:cstheme="minorHAnsi"/>
          <w:b/>
        </w:rPr>
        <w:t>UNAÍ</w:t>
      </w:r>
      <w:r w:rsidR="00D2147A">
        <w:rPr>
          <w:rFonts w:asciiTheme="minorHAnsi" w:hAnsiTheme="minorHAnsi" w:cstheme="minorHAnsi"/>
          <w:b/>
        </w:rPr>
        <w:t xml:space="preserve"> </w:t>
      </w:r>
      <w:r w:rsidR="00D2147A" w:rsidRPr="005433FC">
        <w:rPr>
          <w:rFonts w:asciiTheme="minorHAnsi" w:hAnsiTheme="minorHAnsi" w:cstheme="minorHAnsi"/>
          <w:b/>
          <w:caps/>
        </w:rPr>
        <w:t xml:space="preserve">- MG </w:t>
      </w:r>
      <w:r w:rsidR="00D2147A">
        <w:rPr>
          <w:rFonts w:asciiTheme="minorHAnsi" w:hAnsiTheme="minorHAnsi" w:cstheme="minorHAnsi"/>
          <w:b/>
          <w:caps/>
        </w:rPr>
        <w:t>-</w:t>
      </w:r>
      <w:r w:rsidR="00D2147A" w:rsidRPr="005433FC">
        <w:rPr>
          <w:rFonts w:asciiTheme="minorHAnsi" w:hAnsiTheme="minorHAnsi" w:cstheme="minorHAnsi"/>
          <w:b/>
          <w:caps/>
        </w:rPr>
        <w:t xml:space="preserve"> CONCORRÊNCIA</w:t>
      </w:r>
      <w:r w:rsidR="00D2147A">
        <w:rPr>
          <w:rFonts w:asciiTheme="minorHAnsi" w:hAnsiTheme="minorHAnsi" w:cstheme="minorHAnsi"/>
          <w:b/>
          <w:caps/>
        </w:rPr>
        <w:t xml:space="preserve"> </w:t>
      </w:r>
      <w:r w:rsidR="00D2147A" w:rsidRPr="00D2147A">
        <w:rPr>
          <w:rFonts w:asciiTheme="minorHAnsi" w:hAnsiTheme="minorHAnsi" w:cstheme="minorHAnsi"/>
          <w:b/>
          <w:caps/>
        </w:rPr>
        <w:t>ELETRÔNICA Nº 004/2025</w:t>
      </w:r>
    </w:p>
    <w:p w14:paraId="3A6CBF0E" w14:textId="60811B22" w:rsidR="00D2147A" w:rsidRDefault="00D2147A" w:rsidP="00AA032D">
      <w:pPr>
        <w:ind w:left="142"/>
        <w:jc w:val="both"/>
        <w:rPr>
          <w:rFonts w:asciiTheme="majorHAnsi" w:hAnsiTheme="majorHAnsi" w:cstheme="majorHAnsi"/>
        </w:rPr>
      </w:pPr>
      <w:r w:rsidRPr="004A680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D2147A">
        <w:rPr>
          <w:rFonts w:asciiTheme="majorHAnsi" w:hAnsiTheme="majorHAnsi" w:cstheme="majorHAnsi"/>
        </w:rPr>
        <w:t xml:space="preserve"> Contratação de empresa especializada para execução de obra de melhoramento, drenagem, pavimentação asfáltica, sinalização viária e implantação de ciclovia, do trecho entre as Rodovias MG-188 e</w:t>
      </w:r>
      <w:r>
        <w:rPr>
          <w:rFonts w:asciiTheme="majorHAnsi" w:hAnsiTheme="majorHAnsi" w:cstheme="majorHAnsi"/>
        </w:rPr>
        <w:t xml:space="preserve"> BR-251, no Anel </w:t>
      </w:r>
      <w:r w:rsidR="009B7FE4">
        <w:rPr>
          <w:rFonts w:asciiTheme="majorHAnsi" w:hAnsiTheme="majorHAnsi" w:cstheme="majorHAnsi"/>
        </w:rPr>
        <w:t xml:space="preserve">viário </w:t>
      </w:r>
      <w:r>
        <w:rPr>
          <w:rFonts w:asciiTheme="majorHAnsi" w:hAnsiTheme="majorHAnsi" w:cstheme="majorHAnsi"/>
        </w:rPr>
        <w:t xml:space="preserve">em Unaí / </w:t>
      </w:r>
      <w:r w:rsidRPr="00D2147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D2147A">
        <w:t xml:space="preserve"> </w:t>
      </w:r>
      <w:r w:rsidRPr="00D2147A">
        <w:rPr>
          <w:rFonts w:asciiTheme="majorHAnsi" w:hAnsiTheme="majorHAnsi" w:cstheme="majorHAnsi"/>
        </w:rPr>
        <w:t xml:space="preserve">A data prevista para o </w:t>
      </w:r>
      <w:r>
        <w:rPr>
          <w:rFonts w:asciiTheme="majorHAnsi" w:hAnsiTheme="majorHAnsi" w:cstheme="majorHAnsi"/>
        </w:rPr>
        <w:t>Julgamento será dia</w:t>
      </w:r>
      <w:r w:rsidRPr="00D2147A">
        <w:rPr>
          <w:rFonts w:asciiTheme="majorHAnsi" w:hAnsiTheme="majorHAnsi" w:cstheme="majorHAnsi"/>
        </w:rPr>
        <w:t xml:space="preserve"> 08/10/2025</w:t>
      </w:r>
      <w:r>
        <w:rPr>
          <w:rFonts w:asciiTheme="majorHAnsi" w:hAnsiTheme="majorHAnsi" w:cstheme="majorHAnsi"/>
        </w:rPr>
        <w:t>,</w:t>
      </w:r>
      <w:r w:rsidR="009B7FE4">
        <w:rPr>
          <w:rFonts w:asciiTheme="majorHAnsi" w:hAnsiTheme="majorHAnsi" w:cstheme="majorHAnsi"/>
        </w:rPr>
        <w:t xml:space="preserve"> à</w:t>
      </w:r>
      <w:r>
        <w:rPr>
          <w:rFonts w:asciiTheme="majorHAnsi" w:hAnsiTheme="majorHAnsi" w:cstheme="majorHAnsi"/>
        </w:rPr>
        <w:t>s 09h00min</w:t>
      </w:r>
      <w:r w:rsidRPr="00D2147A">
        <w:rPr>
          <w:rFonts w:asciiTheme="majorHAnsi" w:hAnsiTheme="majorHAnsi" w:cstheme="majorHAnsi"/>
        </w:rPr>
        <w:t xml:space="preserve">. </w:t>
      </w:r>
      <w:r w:rsidR="009B7FE4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por meio dos </w:t>
      </w:r>
      <w:r w:rsidRPr="00D2147A">
        <w:rPr>
          <w:rFonts w:asciiTheme="majorHAnsi" w:hAnsiTheme="majorHAnsi" w:cstheme="majorHAnsi"/>
        </w:rPr>
        <w:t xml:space="preserve">sites: </w:t>
      </w:r>
      <w:hyperlink r:id="rId49" w:history="1">
        <w:r w:rsidRPr="00764365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D2147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764365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D2147A">
        <w:rPr>
          <w:rFonts w:asciiTheme="majorHAnsi" w:hAnsiTheme="majorHAnsi" w:cstheme="majorHAnsi"/>
        </w:rPr>
        <w:t xml:space="preserve">e </w:t>
      </w:r>
      <w:hyperlink r:id="rId51" w:history="1">
        <w:r w:rsidRPr="00764365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 ou </w:t>
      </w:r>
      <w:r w:rsidRPr="00D2147A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efone: (38) 3677-9611.</w:t>
      </w: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10C69742" w:rsidR="005F7B99" w:rsidRDefault="006B6B9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B14C272" w14:textId="77777777" w:rsidR="006B6B90" w:rsidRDefault="006B6B9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B6E881A" w14:textId="24DF3F8C" w:rsidR="00FF5734" w:rsidRDefault="006B6B9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B6B9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</w:t>
      </w:r>
      <w:r w:rsidRPr="006B6B90">
        <w:t xml:space="preserve"> </w:t>
      </w:r>
      <w:r w:rsidRPr="006B6B90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322/2025</w:t>
      </w:r>
    </w:p>
    <w:p w14:paraId="2395996E" w14:textId="6208A216" w:rsidR="006B6B90" w:rsidRPr="006B6B90" w:rsidRDefault="006B6B90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B6B90">
        <w:rPr>
          <w:rFonts w:asciiTheme="majorHAnsi" w:hAnsiTheme="majorHAnsi" w:cstheme="majorHAnsi"/>
        </w:rPr>
        <w:t>Contratação de empresa especializada para execução dos serviços necessários de manutenção rodoviária (Conservação</w:t>
      </w:r>
      <w:r>
        <w:rPr>
          <w:rFonts w:asciiTheme="majorHAnsi" w:hAnsiTheme="majorHAnsi" w:cstheme="majorHAnsi"/>
        </w:rPr>
        <w:t xml:space="preserve"> </w:t>
      </w:r>
      <w:r w:rsidRPr="006B6B9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B6B90">
        <w:rPr>
          <w:rFonts w:asciiTheme="majorHAnsi" w:hAnsiTheme="majorHAnsi" w:cstheme="majorHAnsi"/>
        </w:rPr>
        <w:t>Recuperação) na Rodovia BR-324</w:t>
      </w:r>
      <w:r>
        <w:rPr>
          <w:rFonts w:asciiTheme="majorHAnsi" w:hAnsiTheme="majorHAnsi" w:cstheme="majorHAnsi"/>
        </w:rPr>
        <w:t xml:space="preserve"> </w:t>
      </w:r>
      <w:r w:rsidRPr="006B6B9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B6B90">
        <w:rPr>
          <w:rFonts w:asciiTheme="majorHAnsi" w:hAnsiTheme="majorHAnsi" w:cstheme="majorHAnsi"/>
        </w:rPr>
        <w:t>BA, segmento: </w:t>
      </w:r>
      <w:r w:rsidRPr="00F4229A">
        <w:rPr>
          <w:rFonts w:asciiTheme="majorHAnsi" w:hAnsiTheme="majorHAnsi" w:cstheme="majorHAnsi"/>
          <w:caps/>
        </w:rPr>
        <w:t>km</w:t>
      </w:r>
      <w:r w:rsidRPr="006B6B90">
        <w:rPr>
          <w:rFonts w:asciiTheme="majorHAnsi" w:hAnsiTheme="majorHAnsi" w:cstheme="majorHAnsi"/>
        </w:rPr>
        <w:t xml:space="preserve"> 0,0 - </w:t>
      </w:r>
      <w:r w:rsidRPr="00F4229A">
        <w:rPr>
          <w:rFonts w:asciiTheme="majorHAnsi" w:hAnsiTheme="majorHAnsi" w:cstheme="majorHAnsi"/>
          <w:caps/>
        </w:rPr>
        <w:t>km</w:t>
      </w:r>
      <w:r w:rsidRPr="006B6B90">
        <w:rPr>
          <w:rFonts w:asciiTheme="majorHAnsi" w:hAnsiTheme="majorHAnsi" w:cstheme="majorHAnsi"/>
        </w:rPr>
        <w:t xml:space="preserve"> 4,3</w:t>
      </w:r>
      <w:r>
        <w:rPr>
          <w:rFonts w:asciiTheme="majorHAnsi" w:hAnsiTheme="majorHAnsi" w:cstheme="majorHAnsi"/>
        </w:rPr>
        <w:t>.</w:t>
      </w:r>
      <w:r w:rsidR="00F4229A">
        <w:rPr>
          <w:rFonts w:asciiTheme="majorHAnsi" w:hAnsiTheme="majorHAnsi" w:cstheme="majorHAnsi"/>
        </w:rPr>
        <w:t xml:space="preserve"> Valor total estimado da contratação é de: </w:t>
      </w:r>
      <w:r w:rsidR="00F4229A" w:rsidRPr="00F4229A">
        <w:rPr>
          <w:rFonts w:asciiTheme="minorHAnsi" w:hAnsiTheme="minorHAnsi" w:cstheme="minorHAnsi"/>
          <w:b/>
        </w:rPr>
        <w:t>R$ 8.624.083,24</w:t>
      </w:r>
      <w:r w:rsidR="00F4229A" w:rsidRPr="00F4229A">
        <w:rPr>
          <w:rFonts w:asciiTheme="majorHAnsi" w:hAnsiTheme="majorHAnsi" w:cstheme="majorHAnsi"/>
        </w:rPr>
        <w:t>. A data de realização da sessão pública está prevista para o dia</w:t>
      </w:r>
      <w:r w:rsidR="00F4229A">
        <w:rPr>
          <w:rFonts w:asciiTheme="majorHAnsi" w:hAnsiTheme="majorHAnsi" w:cstheme="majorHAnsi"/>
        </w:rPr>
        <w:t xml:space="preserve"> 16/09/2025, às </w:t>
      </w:r>
      <w:proofErr w:type="gramStart"/>
      <w:r w:rsidR="00F4229A">
        <w:rPr>
          <w:rFonts w:asciiTheme="majorHAnsi" w:hAnsiTheme="majorHAnsi" w:cstheme="majorHAnsi"/>
        </w:rPr>
        <w:t>10h00min. Demais</w:t>
      </w:r>
      <w:proofErr w:type="gramEnd"/>
      <w:r w:rsidR="00F4229A">
        <w:rPr>
          <w:rFonts w:asciiTheme="majorHAnsi" w:hAnsiTheme="majorHAnsi" w:cstheme="majorHAnsi"/>
        </w:rPr>
        <w:t xml:space="preserve"> esclarecimentos através do endereço eletrônico: </w:t>
      </w:r>
      <w:hyperlink r:id="rId52" w:history="1">
        <w:r w:rsidR="00F4229A" w:rsidRPr="00F4229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4229A">
        <w:rPr>
          <w:rFonts w:asciiTheme="majorHAnsi" w:hAnsiTheme="majorHAnsi" w:cstheme="majorHAnsi"/>
        </w:rPr>
        <w:t xml:space="preserve"> ou</w:t>
      </w:r>
      <w:r w:rsidR="00F4229A" w:rsidRPr="00F4229A">
        <w:t xml:space="preserve"> </w:t>
      </w:r>
      <w:hyperlink r:id="rId53" w:history="1">
        <w:r w:rsidR="00F4229A" w:rsidRPr="00764365">
          <w:rPr>
            <w:rStyle w:val="Hyperlink"/>
            <w:rFonts w:asciiTheme="majorHAnsi" w:hAnsiTheme="majorHAnsi" w:cstheme="majorHAnsi"/>
          </w:rPr>
          <w:t>scl.ba@dnit.gov.br</w:t>
        </w:r>
      </w:hyperlink>
      <w:r w:rsidR="00F4229A">
        <w:rPr>
          <w:rFonts w:asciiTheme="majorHAnsi" w:hAnsiTheme="majorHAnsi" w:cstheme="majorHAnsi"/>
        </w:rPr>
        <w:t xml:space="preserve">. </w:t>
      </w:r>
    </w:p>
    <w:p w14:paraId="1F1C9550" w14:textId="77777777" w:rsidR="008E2234" w:rsidRDefault="008E2234" w:rsidP="008E2234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AC2820" w14:textId="556E1410" w:rsidR="00057575" w:rsidRDefault="00951B2C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7B047FFA" w14:textId="77777777" w:rsidR="00951B2C" w:rsidRDefault="00951B2C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050A4931" w:rsidR="00043511" w:rsidRDefault="00951B2C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- </w:t>
      </w:r>
      <w:r w:rsidRPr="00951B2C">
        <w:rPr>
          <w:rFonts w:asciiTheme="minorHAnsi" w:hAnsiTheme="minorHAnsi" w:cstheme="minorHAnsi"/>
          <w:b/>
        </w:rPr>
        <w:t>CONCORRÊNCIA ELETRÔNICA Nº 102/2025</w:t>
      </w:r>
    </w:p>
    <w:p w14:paraId="76A6984A" w14:textId="556AA6F8" w:rsidR="00951B2C" w:rsidRPr="00951B2C" w:rsidRDefault="00951B2C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51B2C">
        <w:rPr>
          <w:rFonts w:asciiTheme="majorHAnsi" w:hAnsiTheme="majorHAnsi" w:cstheme="majorHAnsi"/>
        </w:rPr>
        <w:t>Obra de infraestrutura urbana - pavimentação asfáltica e drenagem de águas pluviais, no bairro Jardim Itamaracá, (LOTE 01), no Município de Campo Grande/MS</w:t>
      </w:r>
      <w:r>
        <w:rPr>
          <w:rFonts w:asciiTheme="majorHAnsi" w:hAnsiTheme="majorHAnsi" w:cstheme="majorHAnsi"/>
        </w:rPr>
        <w:t>. Valor total estimado em:</w:t>
      </w:r>
      <w:r w:rsidRPr="00951B2C">
        <w:t xml:space="preserve"> </w:t>
      </w:r>
      <w:r w:rsidRPr="00951B2C">
        <w:rPr>
          <w:rFonts w:asciiTheme="minorHAnsi" w:hAnsiTheme="minorHAnsi" w:cstheme="minorHAnsi"/>
          <w:b/>
        </w:rPr>
        <w:t>R$ 20.981.386,66</w:t>
      </w:r>
      <w:r w:rsidRPr="00951B2C">
        <w:rPr>
          <w:rFonts w:asciiTheme="majorHAnsi" w:hAnsiTheme="majorHAnsi" w:cstheme="majorHAnsi"/>
        </w:rPr>
        <w:t>. A data de abertura da sessão está prevista para o dia 18/09/2025</w:t>
      </w:r>
      <w:r>
        <w:rPr>
          <w:rFonts w:asciiTheme="majorHAnsi" w:hAnsiTheme="majorHAnsi" w:cstheme="majorHAnsi"/>
        </w:rPr>
        <w:t>,</w:t>
      </w:r>
      <w:r w:rsidRPr="00951B2C">
        <w:rPr>
          <w:rFonts w:asciiTheme="majorHAnsi" w:hAnsiTheme="majorHAnsi" w:cstheme="majorHAnsi"/>
        </w:rPr>
        <w:t xml:space="preserve"> às </w:t>
      </w:r>
      <w:proofErr w:type="gramStart"/>
      <w:r w:rsidRPr="00951B2C">
        <w:rPr>
          <w:rFonts w:asciiTheme="majorHAnsi" w:hAnsiTheme="majorHAnsi" w:cstheme="majorHAnsi"/>
        </w:rPr>
        <w:t>10h30min.</w:t>
      </w:r>
      <w:r>
        <w:rPr>
          <w:rFonts w:asciiTheme="majorHAnsi" w:hAnsiTheme="majorHAnsi" w:cstheme="majorHAnsi"/>
        </w:rPr>
        <w:t xml:space="preserve"> Local</w:t>
      </w:r>
      <w:proofErr w:type="gramEnd"/>
      <w:r w:rsidR="006B6B9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951B2C">
        <w:rPr>
          <w:rFonts w:asciiTheme="majorHAnsi" w:hAnsiTheme="majorHAnsi" w:cstheme="majorHAnsi"/>
        </w:rPr>
        <w:t xml:space="preserve">endereço eletrônico: </w:t>
      </w:r>
      <w:hyperlink r:id="rId54" w:history="1">
        <w:r w:rsidR="006B6B90" w:rsidRPr="00764365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951B2C">
        <w:rPr>
          <w:rFonts w:asciiTheme="majorHAnsi" w:hAnsiTheme="majorHAnsi" w:cstheme="majorHAnsi"/>
        </w:rPr>
        <w:t>.</w:t>
      </w:r>
      <w:r w:rsidR="006B6B90">
        <w:rPr>
          <w:rFonts w:asciiTheme="majorHAnsi" w:hAnsiTheme="majorHAnsi" w:cstheme="majorHAnsi"/>
        </w:rPr>
        <w:t xml:space="preserve"> 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2160E1E" w14:textId="77777777" w:rsidR="008E2234" w:rsidRDefault="008E223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3287076" w14:textId="77777777" w:rsidR="008E2234" w:rsidRDefault="008E223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F781B7D" w14:textId="77777777" w:rsidR="008E2234" w:rsidRDefault="008E2234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1"/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6"/>
      <w:footerReference w:type="default" r:id="rId6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7F472" w14:textId="77777777" w:rsidR="00504FCE" w:rsidRDefault="00504FCE">
      <w:r>
        <w:separator/>
      </w:r>
    </w:p>
  </w:endnote>
  <w:endnote w:type="continuationSeparator" w:id="0">
    <w:p w14:paraId="33CF389D" w14:textId="77777777" w:rsidR="00504FCE" w:rsidRDefault="00504FCE">
      <w:r>
        <w:continuationSeparator/>
      </w:r>
    </w:p>
  </w:endnote>
  <w:endnote w:type="continuationNotice" w:id="1">
    <w:p w14:paraId="4F3D4038" w14:textId="77777777" w:rsidR="00504FCE" w:rsidRDefault="00504F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B2DD0" w:rsidRDefault="005B2DD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B2DD0" w:rsidRPr="00151818" w:rsidRDefault="005B2DD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8058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B2DD0" w:rsidRPr="00EB3E7D" w:rsidRDefault="005B2DD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B2DD0" w:rsidRPr="00EB3E7D" w:rsidRDefault="005B2DD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B2DD0" w:rsidRPr="00151818" w:rsidRDefault="005B2DD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8058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B2DD0" w:rsidRPr="00EB3E7D" w:rsidRDefault="005B2DD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B2DD0" w:rsidRPr="00EB3E7D" w:rsidRDefault="005B2DD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B2DD0" w:rsidRPr="00151818" w:rsidRDefault="005B2DD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B2DD0" w:rsidRPr="00151818" w:rsidRDefault="005B2D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B2DD0" w:rsidRPr="00151818" w:rsidRDefault="005B2D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B2DD0" w:rsidRPr="00151818" w:rsidRDefault="005B2DD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B2DD0" w:rsidRPr="00151818" w:rsidRDefault="005B2DD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B2DD0" w:rsidRPr="00151818" w:rsidRDefault="005B2DD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B2DD0" w:rsidRPr="00151818" w:rsidRDefault="005B2D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B2DD0" w:rsidRPr="00151818" w:rsidRDefault="005B2D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B2DD0" w:rsidRPr="00151818" w:rsidRDefault="005B2DD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B2DD0" w:rsidRPr="00151818" w:rsidRDefault="005B2DD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11F04" w14:textId="77777777" w:rsidR="00504FCE" w:rsidRDefault="00504FCE">
      <w:r>
        <w:separator/>
      </w:r>
    </w:p>
  </w:footnote>
  <w:footnote w:type="continuationSeparator" w:id="0">
    <w:p w14:paraId="0C323015" w14:textId="77777777" w:rsidR="00504FCE" w:rsidRDefault="00504FCE">
      <w:r>
        <w:continuationSeparator/>
      </w:r>
    </w:p>
  </w:footnote>
  <w:footnote w:type="continuationNotice" w:id="1">
    <w:p w14:paraId="3B114048" w14:textId="77777777" w:rsidR="00504FCE" w:rsidRDefault="00504F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B2DD0" w:rsidRDefault="005B2DD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EB8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88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2E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5B5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9FB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08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04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4E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D8E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0F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C5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4FCE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3C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3FC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88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DD0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38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BC8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90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5C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15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8D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34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2C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CD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B3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B7FE4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44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45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2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5F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4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2FB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0C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5F8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7A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DC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A1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0C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AC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2D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9A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oes@alfredovasconcelos.mg.gov.br" TargetMode="External"/><Relationship Id="rId18" Type="http://schemas.openxmlformats.org/officeDocument/2006/relationships/hyperlink" Target="https://ammlicita.org.br" TargetMode="External"/><Relationship Id="rId26" Type="http://schemas.openxmlformats.org/officeDocument/2006/relationships/hyperlink" Target="mailto:licitacao@freiinocencio.mg.gov.br" TargetMode="External"/><Relationship Id="rId39" Type="http://schemas.openxmlformats.org/officeDocument/2006/relationships/hyperlink" Target="https://www.licitanet.com.br" TargetMode="External"/><Relationship Id="rId21" Type="http://schemas.openxmlformats.org/officeDocument/2006/relationships/hyperlink" Target="https://botumirim.mg.gov.br" TargetMode="External"/><Relationship Id="rId34" Type="http://schemas.openxmlformats.org/officeDocument/2006/relationships/hyperlink" Target="mailto:cpl.manga@yahoo.com.br" TargetMode="External"/><Relationship Id="rId42" Type="http://schemas.openxmlformats.org/officeDocument/2006/relationships/hyperlink" Target="mailto:licitacaopontochique2017@gmail.com" TargetMode="External"/><Relationship Id="rId47" Type="http://schemas.openxmlformats.org/officeDocument/2006/relationships/hyperlink" Target="mailto:licitacao@santohipolito.mg.gov.br" TargetMode="External"/><Relationship Id="rId50" Type="http://schemas.openxmlformats.org/officeDocument/2006/relationships/hyperlink" Target="http://www.bnc.org.br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aracai.mg.gov.br" TargetMode="External"/><Relationship Id="rId29" Type="http://schemas.openxmlformats.org/officeDocument/2006/relationships/hyperlink" Target="http://www.guanhaes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://www.jaguaracu.mg.gov.br" TargetMode="External"/><Relationship Id="rId37" Type="http://schemas.openxmlformats.org/officeDocument/2006/relationships/hyperlink" Target="https://bnc.org.br/" TargetMode="External"/><Relationship Id="rId40" Type="http://schemas.openxmlformats.org/officeDocument/2006/relationships/hyperlink" Target="http://www.pirapora.mg.gov.br/licitacoes" TargetMode="External"/><Relationship Id="rId45" Type="http://schemas.openxmlformats.org/officeDocument/2006/relationships/hyperlink" Target="https://app2.licitardigital.com.br" TargetMode="External"/><Relationship Id="rId53" Type="http://schemas.openxmlformats.org/officeDocument/2006/relationships/hyperlink" Target="mailto:scl.ba@dnit.gov.br" TargetMode="External"/><Relationship Id="rId58" Type="http://schemas.openxmlformats.org/officeDocument/2006/relationships/image" Target="media/image2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aracai.mg.gov.br" TargetMode="External"/><Relationship Id="rId23" Type="http://schemas.openxmlformats.org/officeDocument/2006/relationships/hyperlink" Target="http://www.fabriciano.mg.gov.br" TargetMode="External"/><Relationship Id="rId28" Type="http://schemas.openxmlformats.org/officeDocument/2006/relationships/hyperlink" Target="mailto:licitacao@freiinocencio.mg.gov.br" TargetMode="External"/><Relationship Id="rId36" Type="http://schemas.openxmlformats.org/officeDocument/2006/relationships/hyperlink" Target="mailto:licitacaominduri@gmail.com" TargetMode="External"/><Relationship Id="rId49" Type="http://schemas.openxmlformats.org/officeDocument/2006/relationships/hyperlink" Target="http://www.prefeituraunai.mg.gov.br" TargetMode="External"/><Relationship Id="rId57" Type="http://schemas.openxmlformats.org/officeDocument/2006/relationships/hyperlink" Target="https://itaipumg.com.br/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refeiturabonfim.mg.gov.br" TargetMode="External"/><Relationship Id="rId31" Type="http://schemas.openxmlformats.org/officeDocument/2006/relationships/hyperlink" Target="mailto:licitacoes@jaguaracu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s://ammlicita.org.br/" TargetMode="External"/><Relationship Id="rId27" Type="http://schemas.openxmlformats.org/officeDocument/2006/relationships/hyperlink" Target="mailto:licitacao@freiinocencio.mg.gov.br" TargetMode="External"/><Relationship Id="rId30" Type="http://schemas.openxmlformats.org/officeDocument/2006/relationships/hyperlink" Target="mailto:licitacoes@guanhaes.mg.gov.br" TargetMode="External"/><Relationship Id="rId35" Type="http://schemas.openxmlformats.org/officeDocument/2006/relationships/hyperlink" Target="http://www.comprasbr.com.br" TargetMode="External"/><Relationship Id="rId43" Type="http://schemas.openxmlformats.org/officeDocument/2006/relationships/hyperlink" Target="https://www.pontochique.mg.gov.br/licitacoes" TargetMode="External"/><Relationship Id="rId48" Type="http://schemas.openxmlformats.org/officeDocument/2006/relationships/hyperlink" Target="http://www.santohipolito.mg.gov.br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s://www.triamanorte.com.br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pncp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alfredovasconcelos.licitapp.com.br/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s://licitanet.com.br/" TargetMode="External"/><Relationship Id="rId38" Type="http://schemas.openxmlformats.org/officeDocument/2006/relationships/hyperlink" Target="http://www.pedrinopolis.mg.gov.br" TargetMode="External"/><Relationship Id="rId46" Type="http://schemas.openxmlformats.org/officeDocument/2006/relationships/hyperlink" Target="mailto:licita&#231;&#227;o@santosdumont.mg.gov.br" TargetMode="External"/><Relationship Id="rId59" Type="http://schemas.openxmlformats.org/officeDocument/2006/relationships/hyperlink" Target="https://pottencial.com.br/" TargetMode="External"/><Relationship Id="rId67" Type="http://schemas.openxmlformats.org/officeDocument/2006/relationships/footer" Target="footer1.xml"/><Relationship Id="rId20" Type="http://schemas.openxmlformats.org/officeDocument/2006/relationships/hyperlink" Target="mailto:licitabonfim@prefeiturabonfim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www.agesul.ms.gov.br/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37FF88-81D1-45E2-90DD-19957A83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6</Pages>
  <Words>2482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15857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2025-09-02T19:56:00Z</cp:lastPrinted>
  <dcterms:created xsi:type="dcterms:W3CDTF">2025-09-02T11:25:00Z</dcterms:created>
  <dcterms:modified xsi:type="dcterms:W3CDTF">2025-09-02T20:00:00Z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