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65AEA10A" w:rsidR="00FF06B2" w:rsidRPr="00151818" w:rsidRDefault="00FF06B2"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29 DE </w:t>
                            </w:r>
                            <w:proofErr w:type="gramStart"/>
                            <w:r>
                              <w:rPr>
                                <w:rFonts w:asciiTheme="minorHAnsi" w:hAnsiTheme="minorHAnsi" w:cstheme="minorHAnsi"/>
                                <w:b/>
                                <w:iCs/>
                                <w:caps/>
                                <w:spacing w:val="10"/>
                                <w:sz w:val="19"/>
                                <w:szCs w:val="19"/>
                              </w:rPr>
                              <w:t>agosto</w:t>
                            </w:r>
                            <w:proofErr w:type="gramEnd"/>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159</w:t>
                            </w:r>
                          </w:p>
                          <w:p w14:paraId="40613626" w14:textId="77777777" w:rsidR="00FF06B2" w:rsidRPr="00186A8C" w:rsidRDefault="00FF06B2"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35C8B84" w14:textId="65AEA10A" w:rsidR="00FF06B2" w:rsidRPr="00151818" w:rsidRDefault="00FF06B2"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29 DE </w:t>
                      </w:r>
                      <w:proofErr w:type="gramStart"/>
                      <w:r>
                        <w:rPr>
                          <w:rFonts w:asciiTheme="minorHAnsi" w:hAnsiTheme="minorHAnsi" w:cstheme="minorHAnsi"/>
                          <w:b/>
                          <w:iCs/>
                          <w:caps/>
                          <w:spacing w:val="10"/>
                          <w:sz w:val="19"/>
                          <w:szCs w:val="19"/>
                        </w:rPr>
                        <w:t>agosto</w:t>
                      </w:r>
                      <w:proofErr w:type="gramEnd"/>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159</w:t>
                      </w:r>
                    </w:p>
                    <w:p w14:paraId="40613626" w14:textId="77777777" w:rsidR="00FF06B2" w:rsidRPr="00186A8C" w:rsidRDefault="00FF06B2"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3C063B27" w14:textId="05249BCB" w:rsidR="00F218DC" w:rsidRDefault="00D904E4" w:rsidP="00A20F8B">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p w14:paraId="1DE818DA" w14:textId="77777777" w:rsidR="005604E6" w:rsidRPr="000B72DD" w:rsidRDefault="005604E6" w:rsidP="004B3E2D">
      <w:pPr>
        <w:autoSpaceDE w:val="0"/>
        <w:autoSpaceDN w:val="0"/>
        <w:adjustRightInd w:val="0"/>
        <w:ind w:left="142"/>
        <w:rPr>
          <w:rFonts w:ascii="Calibri" w:hAnsi="Calibri" w:cs="Calibri"/>
          <w:b/>
          <w:color w:val="1F3864" w:themeColor="accent5" w:themeShade="80"/>
          <w:spacing w:val="12"/>
        </w:rPr>
      </w:pPr>
    </w:p>
    <w:tbl>
      <w:tblPr>
        <w:tblpPr w:leftFromText="141" w:rightFromText="141" w:vertAnchor="text" w:horzAnchor="margin" w:tblpY="161"/>
        <w:tblW w:w="10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5"/>
        <w:gridCol w:w="5038"/>
      </w:tblGrid>
      <w:tr w:rsidR="00A20F8B" w:rsidRPr="00A20F8B" w14:paraId="6AEE5FE7" w14:textId="77777777" w:rsidTr="00F569E1">
        <w:trPr>
          <w:cantSplit/>
          <w:trHeight w:val="274"/>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F883A" w14:textId="77777777" w:rsidR="00A20F8B" w:rsidRPr="00A20F8B" w:rsidRDefault="00A20F8B" w:rsidP="00A20F8B">
            <w:pPr>
              <w:spacing w:after="160" w:line="259" w:lineRule="auto"/>
              <w:jc w:val="both"/>
              <w:rPr>
                <w:rFonts w:asciiTheme="majorHAnsi" w:hAnsiTheme="majorHAnsi" w:cs="Arial"/>
                <w:bCs/>
              </w:rPr>
            </w:pPr>
            <w:r w:rsidRPr="00A20F8B">
              <w:rPr>
                <w:rFonts w:asciiTheme="majorHAnsi" w:hAnsiTheme="majorHAnsi" w:cs="Arial"/>
                <w:bCs/>
              </w:rPr>
              <w:t xml:space="preserve">ÓRGÃO LICITANTE: </w:t>
            </w:r>
            <w:r w:rsidRPr="00A20F8B">
              <w:rPr>
                <w:rFonts w:asciiTheme="minorHAnsi" w:eastAsiaTheme="minorHAnsi" w:hAnsiTheme="minorHAnsi" w:cstheme="minorHAnsi"/>
                <w:b/>
                <w:bCs/>
                <w:lang w:eastAsia="en-US"/>
              </w:rPr>
              <w:t>COPASA</w:t>
            </w:r>
          </w:p>
        </w:tc>
        <w:tc>
          <w:tcPr>
            <w:tcW w:w="50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A0929" w14:textId="00513296" w:rsidR="00A20F8B" w:rsidRPr="00A20F8B" w:rsidRDefault="00A20F8B" w:rsidP="00A20F8B">
            <w:pPr>
              <w:autoSpaceDE w:val="0"/>
              <w:autoSpaceDN w:val="0"/>
              <w:adjustRightInd w:val="0"/>
              <w:jc w:val="both"/>
              <w:rPr>
                <w:rFonts w:asciiTheme="minorHAnsi" w:hAnsiTheme="minorHAnsi" w:cstheme="minorHAnsi"/>
                <w:b/>
              </w:rPr>
            </w:pPr>
            <w:r w:rsidRPr="00A20F8B">
              <w:rPr>
                <w:rFonts w:asciiTheme="majorHAnsi" w:hAnsiTheme="majorHAnsi" w:cs="Arial"/>
              </w:rPr>
              <w:t>EDITAL:</w:t>
            </w:r>
            <w:r w:rsidRPr="00A20F8B">
              <w:rPr>
                <w:rFonts w:asciiTheme="majorHAnsi" w:hAnsiTheme="majorHAnsi"/>
                <w:b/>
              </w:rPr>
              <w:t xml:space="preserve"> </w:t>
            </w:r>
            <w:r w:rsidRPr="00A20F8B">
              <w:rPr>
                <w:rFonts w:asciiTheme="minorHAnsi" w:eastAsiaTheme="minorHAnsi" w:hAnsiTheme="minorHAnsi" w:cstheme="minorHAnsi"/>
                <w:b/>
                <w:bCs/>
                <w:lang w:eastAsia="en-US"/>
              </w:rPr>
              <w:t>LICITAÇÃO Nº CPLI.</w:t>
            </w:r>
            <w:r>
              <w:rPr>
                <w:rFonts w:asciiTheme="minorHAnsi" w:eastAsiaTheme="minorHAnsi" w:hAnsiTheme="minorHAnsi" w:cstheme="minorHAnsi"/>
                <w:b/>
                <w:bCs/>
                <w:lang w:eastAsia="en-US"/>
              </w:rPr>
              <w:t xml:space="preserve"> </w:t>
            </w:r>
            <w:r w:rsidRPr="00A20F8B">
              <w:rPr>
                <w:rFonts w:asciiTheme="minorHAnsi" w:eastAsiaTheme="minorHAnsi" w:hAnsiTheme="minorHAnsi" w:cstheme="minorHAnsi"/>
                <w:b/>
                <w:bCs/>
                <w:lang w:eastAsia="en-US"/>
              </w:rPr>
              <w:t>1120250041</w:t>
            </w:r>
          </w:p>
        </w:tc>
      </w:tr>
      <w:tr w:rsidR="00A20F8B" w:rsidRPr="00A20F8B" w14:paraId="5F990E85" w14:textId="77777777" w:rsidTr="00F569E1">
        <w:trPr>
          <w:cantSplit/>
          <w:trHeight w:val="210"/>
        </w:trPr>
        <w:tc>
          <w:tcPr>
            <w:tcW w:w="10703" w:type="dxa"/>
            <w:gridSpan w:val="2"/>
            <w:tcBorders>
              <w:top w:val="single" w:sz="4" w:space="0" w:color="auto"/>
              <w:left w:val="single" w:sz="4" w:space="0" w:color="auto"/>
              <w:bottom w:val="single" w:sz="4" w:space="0" w:color="auto"/>
              <w:right w:val="single" w:sz="4" w:space="0" w:color="auto"/>
            </w:tcBorders>
            <w:vAlign w:val="center"/>
            <w:hideMark/>
          </w:tcPr>
          <w:p w14:paraId="55E22457" w14:textId="77777777" w:rsidR="00A20F8B" w:rsidRPr="00A20F8B" w:rsidRDefault="00A20F8B" w:rsidP="00A20F8B">
            <w:pPr>
              <w:spacing w:after="160" w:line="259" w:lineRule="auto"/>
              <w:rPr>
                <w:rFonts w:asciiTheme="majorHAnsi" w:hAnsiTheme="majorHAnsi" w:cstheme="majorHAnsi"/>
              </w:rPr>
            </w:pPr>
            <w:r w:rsidRPr="00A20F8B">
              <w:rPr>
                <w:rFonts w:asciiTheme="majorHAnsi" w:hAnsiTheme="majorHAnsi" w:cstheme="majorHAnsi"/>
              </w:rPr>
              <w:t xml:space="preserve">Endereço: </w:t>
            </w:r>
            <w:r w:rsidRPr="00A20F8B">
              <w:rPr>
                <w:rFonts w:asciiTheme="majorHAnsi" w:eastAsiaTheme="minorHAnsi" w:hAnsiTheme="majorHAnsi" w:cstheme="majorHAnsi"/>
                <w:sz w:val="22"/>
                <w:szCs w:val="22"/>
                <w:lang w:eastAsia="en-US"/>
              </w:rPr>
              <w:t>Rua Mar de Espanha, 525, Bairro Santo Antônio, Belo Horizonte, Minas Gerais.</w:t>
            </w:r>
          </w:p>
        </w:tc>
      </w:tr>
      <w:tr w:rsidR="00A20F8B" w:rsidRPr="00A20F8B" w14:paraId="4603E1D2" w14:textId="77777777" w:rsidTr="00F569E1">
        <w:trPr>
          <w:cantSplit/>
          <w:trHeight w:val="3265"/>
        </w:trPr>
        <w:tc>
          <w:tcPr>
            <w:tcW w:w="5665" w:type="dxa"/>
            <w:tcBorders>
              <w:top w:val="single" w:sz="4" w:space="0" w:color="auto"/>
              <w:left w:val="single" w:sz="4" w:space="0" w:color="auto"/>
              <w:bottom w:val="single" w:sz="4" w:space="0" w:color="auto"/>
              <w:right w:val="single" w:sz="4" w:space="0" w:color="auto"/>
            </w:tcBorders>
            <w:hideMark/>
          </w:tcPr>
          <w:p w14:paraId="0DCEFA42" w14:textId="75BEFD82" w:rsidR="00A20F8B" w:rsidRPr="00A20F8B" w:rsidRDefault="00A20F8B" w:rsidP="000B72DD">
            <w:pPr>
              <w:autoSpaceDE w:val="0"/>
              <w:autoSpaceDN w:val="0"/>
              <w:adjustRightInd w:val="0"/>
              <w:jc w:val="both"/>
              <w:rPr>
                <w:rFonts w:asciiTheme="majorHAnsi" w:hAnsiTheme="majorHAnsi" w:cstheme="majorHAnsi"/>
              </w:rPr>
            </w:pPr>
            <w:r w:rsidRPr="00A20F8B">
              <w:rPr>
                <w:rFonts w:asciiTheme="majorHAnsi" w:hAnsiTheme="majorHAnsi" w:cstheme="majorHAnsi"/>
                <w:bCs/>
                <w:color w:val="000000"/>
              </w:rPr>
              <w:t>OBJETO:</w:t>
            </w:r>
            <w:r w:rsidR="000B72DD">
              <w:rPr>
                <w:rFonts w:asciiTheme="majorHAnsi" w:hAnsiTheme="majorHAnsi" w:cstheme="majorHAnsi"/>
              </w:rPr>
              <w:t xml:space="preserve"> </w:t>
            </w:r>
            <w:r w:rsidRPr="00A20F8B">
              <w:rPr>
                <w:rFonts w:asciiTheme="majorHAnsi" w:hAnsiTheme="majorHAnsi" w:cstheme="majorHAnsi"/>
              </w:rPr>
              <w:t>Execução, com fornecimento</w:t>
            </w:r>
            <w:r>
              <w:rPr>
                <w:rFonts w:asciiTheme="majorHAnsi" w:hAnsiTheme="majorHAnsi" w:cstheme="majorHAnsi"/>
              </w:rPr>
              <w:t xml:space="preserve"> </w:t>
            </w:r>
            <w:r w:rsidRPr="00A20F8B">
              <w:rPr>
                <w:rFonts w:asciiTheme="majorHAnsi" w:hAnsiTheme="majorHAnsi" w:cstheme="majorHAnsi"/>
              </w:rPr>
              <w:t>parcial de materiais, das obras e serviços de manutenção e melhorias</w:t>
            </w:r>
            <w:r>
              <w:rPr>
                <w:rFonts w:asciiTheme="majorHAnsi" w:hAnsiTheme="majorHAnsi" w:cstheme="majorHAnsi"/>
              </w:rPr>
              <w:t xml:space="preserve"> </w:t>
            </w:r>
            <w:r w:rsidRPr="00A20F8B">
              <w:rPr>
                <w:rFonts w:asciiTheme="majorHAnsi" w:hAnsiTheme="majorHAnsi" w:cstheme="majorHAnsi"/>
              </w:rPr>
              <w:t>operacionais nas unidades do sistema de esgotamento, incluindo, interceptores</w:t>
            </w:r>
            <w:r>
              <w:rPr>
                <w:rFonts w:asciiTheme="majorHAnsi" w:hAnsiTheme="majorHAnsi" w:cstheme="majorHAnsi"/>
              </w:rPr>
              <w:t xml:space="preserve"> </w:t>
            </w:r>
            <w:r w:rsidRPr="00A20F8B">
              <w:rPr>
                <w:rFonts w:asciiTheme="majorHAnsi" w:hAnsiTheme="majorHAnsi" w:cstheme="majorHAnsi"/>
              </w:rPr>
              <w:t>de diâmetro igual ou maior que quatrocentos milímetros, interceptores em</w:t>
            </w:r>
            <w:r>
              <w:rPr>
                <w:rFonts w:asciiTheme="majorHAnsi" w:hAnsiTheme="majorHAnsi" w:cstheme="majorHAnsi"/>
              </w:rPr>
              <w:t xml:space="preserve"> </w:t>
            </w:r>
            <w:r w:rsidRPr="00A20F8B">
              <w:rPr>
                <w:rFonts w:asciiTheme="majorHAnsi" w:hAnsiTheme="majorHAnsi" w:cstheme="majorHAnsi"/>
              </w:rPr>
              <w:t>fundos de vale; estações de tratamento de esgoto; estações elevatórias de</w:t>
            </w:r>
            <w:r>
              <w:rPr>
                <w:rFonts w:asciiTheme="majorHAnsi" w:hAnsiTheme="majorHAnsi" w:cstheme="majorHAnsi"/>
              </w:rPr>
              <w:t xml:space="preserve"> </w:t>
            </w:r>
            <w:r w:rsidRPr="00A20F8B">
              <w:rPr>
                <w:rFonts w:asciiTheme="majorHAnsi" w:hAnsiTheme="majorHAnsi" w:cstheme="majorHAnsi"/>
              </w:rPr>
              <w:t>esgoto; linhas de recalque; extravasores e redes coletoras para interligações,</w:t>
            </w:r>
            <w:r>
              <w:rPr>
                <w:rFonts w:asciiTheme="majorHAnsi" w:hAnsiTheme="majorHAnsi" w:cstheme="majorHAnsi"/>
              </w:rPr>
              <w:t xml:space="preserve"> </w:t>
            </w:r>
            <w:r w:rsidRPr="00A20F8B">
              <w:rPr>
                <w:rFonts w:asciiTheme="majorHAnsi" w:hAnsiTheme="majorHAnsi" w:cstheme="majorHAnsi"/>
              </w:rPr>
              <w:t>no âmbito da Gerência de Manutenção Eletromecânica de Esgoto Metropolitana -</w:t>
            </w:r>
            <w:r>
              <w:rPr>
                <w:rFonts w:asciiTheme="majorHAnsi" w:hAnsiTheme="majorHAnsi" w:cstheme="majorHAnsi"/>
              </w:rPr>
              <w:t xml:space="preserve"> </w:t>
            </w:r>
            <w:r w:rsidRPr="00A20F8B">
              <w:rPr>
                <w:rFonts w:asciiTheme="majorHAnsi" w:hAnsiTheme="majorHAnsi" w:cstheme="majorHAnsi"/>
              </w:rPr>
              <w:t>GMME, da COPASA MG na região metropolitana de Belo Horizonte.</w:t>
            </w:r>
          </w:p>
        </w:tc>
        <w:tc>
          <w:tcPr>
            <w:tcW w:w="5038" w:type="dxa"/>
            <w:tcBorders>
              <w:top w:val="single" w:sz="4" w:space="0" w:color="auto"/>
              <w:left w:val="single" w:sz="4" w:space="0" w:color="auto"/>
              <w:bottom w:val="single" w:sz="4" w:space="0" w:color="auto"/>
              <w:right w:val="single" w:sz="4" w:space="0" w:color="auto"/>
            </w:tcBorders>
            <w:vAlign w:val="center"/>
            <w:hideMark/>
          </w:tcPr>
          <w:p w14:paraId="586365B4" w14:textId="77777777" w:rsidR="00A20F8B" w:rsidRPr="00A20F8B" w:rsidRDefault="00A20F8B" w:rsidP="00A20F8B">
            <w:pPr>
              <w:rPr>
                <w:rFonts w:asciiTheme="majorHAnsi" w:hAnsiTheme="majorHAnsi" w:cstheme="majorHAnsi"/>
                <w:bCs/>
              </w:rPr>
            </w:pPr>
            <w:r w:rsidRPr="00A20F8B">
              <w:rPr>
                <w:rFonts w:asciiTheme="majorHAnsi" w:hAnsiTheme="majorHAnsi" w:cstheme="majorHAnsi"/>
                <w:bCs/>
              </w:rPr>
              <w:t>DATAS:</w:t>
            </w:r>
          </w:p>
          <w:p w14:paraId="78419F47" w14:textId="77777777" w:rsidR="00A20F8B" w:rsidRPr="00A20F8B" w:rsidRDefault="00A20F8B" w:rsidP="00A20F8B">
            <w:pPr>
              <w:rPr>
                <w:rFonts w:asciiTheme="majorHAnsi" w:hAnsiTheme="majorHAnsi" w:cstheme="majorHAnsi"/>
                <w:bCs/>
              </w:rPr>
            </w:pPr>
          </w:p>
          <w:p w14:paraId="08884E6C" w14:textId="1714C728" w:rsidR="00A20F8B" w:rsidRPr="00A20F8B" w:rsidRDefault="00A20F8B" w:rsidP="00A20F8B">
            <w:pPr>
              <w:numPr>
                <w:ilvl w:val="0"/>
                <w:numId w:val="3"/>
              </w:numPr>
              <w:spacing w:after="160" w:line="259" w:lineRule="auto"/>
              <w:jc w:val="both"/>
              <w:rPr>
                <w:rFonts w:asciiTheme="majorHAnsi" w:hAnsiTheme="majorHAnsi" w:cstheme="majorHAnsi"/>
              </w:rPr>
            </w:pPr>
            <w:r w:rsidRPr="00A20F8B">
              <w:rPr>
                <w:rFonts w:asciiTheme="majorHAnsi" w:hAnsiTheme="majorHAnsi" w:cstheme="majorHAnsi"/>
              </w:rPr>
              <w:t xml:space="preserve">Período de encaminhamento da proposta comercial e da documentação de habilitação será </w:t>
            </w:r>
            <w:r w:rsidR="007355A9" w:rsidRPr="00A20F8B">
              <w:rPr>
                <w:rFonts w:asciiTheme="majorHAnsi" w:hAnsiTheme="majorHAnsi" w:cstheme="majorHAnsi"/>
              </w:rPr>
              <w:t>no dia</w:t>
            </w:r>
            <w:r w:rsidRPr="00A20F8B">
              <w:rPr>
                <w:rFonts w:asciiTheme="majorHAnsi" w:hAnsiTheme="majorHAnsi" w:cstheme="majorHAnsi"/>
              </w:rPr>
              <w:t>: 24/09/2025, às 08h30min.</w:t>
            </w:r>
          </w:p>
          <w:p w14:paraId="703540CD" w14:textId="6FBA0F98" w:rsidR="00A20F8B" w:rsidRPr="00A20F8B" w:rsidRDefault="00A20F8B" w:rsidP="00A20F8B">
            <w:pPr>
              <w:numPr>
                <w:ilvl w:val="0"/>
                <w:numId w:val="3"/>
              </w:numPr>
              <w:spacing w:after="160" w:line="259" w:lineRule="auto"/>
              <w:jc w:val="both"/>
              <w:rPr>
                <w:rFonts w:asciiTheme="majorHAnsi" w:hAnsiTheme="majorHAnsi" w:cstheme="majorHAnsi"/>
              </w:rPr>
            </w:pPr>
            <w:r w:rsidRPr="00A20F8B">
              <w:rPr>
                <w:rFonts w:asciiTheme="majorHAnsi" w:hAnsiTheme="majorHAnsi" w:cstheme="majorHAnsi"/>
              </w:rPr>
              <w:t>Prazo de execução: 20 meses consecutivos</w:t>
            </w:r>
            <w:r>
              <w:rPr>
                <w:rFonts w:asciiTheme="majorHAnsi" w:hAnsiTheme="majorHAnsi" w:cstheme="majorHAnsi"/>
              </w:rPr>
              <w:t>.</w:t>
            </w:r>
          </w:p>
        </w:tc>
      </w:tr>
      <w:tr w:rsidR="00A20F8B" w:rsidRPr="00A20F8B" w14:paraId="45BF1CCC" w14:textId="77777777" w:rsidTr="00F569E1">
        <w:trPr>
          <w:cantSplit/>
          <w:trHeight w:val="103"/>
        </w:trPr>
        <w:tc>
          <w:tcPr>
            <w:tcW w:w="10703" w:type="dxa"/>
            <w:gridSpan w:val="2"/>
            <w:tcBorders>
              <w:top w:val="single" w:sz="4" w:space="0" w:color="auto"/>
              <w:left w:val="single" w:sz="4" w:space="0" w:color="auto"/>
              <w:bottom w:val="single" w:sz="4" w:space="0" w:color="auto"/>
              <w:right w:val="single" w:sz="4" w:space="0" w:color="auto"/>
            </w:tcBorders>
            <w:vAlign w:val="center"/>
            <w:hideMark/>
          </w:tcPr>
          <w:p w14:paraId="1DFB1E1E" w14:textId="77777777" w:rsidR="00A20F8B" w:rsidRPr="00A20F8B" w:rsidRDefault="00A20F8B" w:rsidP="00A20F8B">
            <w:pPr>
              <w:tabs>
                <w:tab w:val="left" w:pos="4393"/>
                <w:tab w:val="center" w:pos="5386"/>
              </w:tabs>
              <w:jc w:val="center"/>
              <w:outlineLvl w:val="1"/>
              <w:rPr>
                <w:rFonts w:asciiTheme="majorHAnsi" w:hAnsiTheme="majorHAnsi" w:cs="Arial"/>
              </w:rPr>
            </w:pPr>
            <w:r w:rsidRPr="00A20F8B">
              <w:rPr>
                <w:rFonts w:asciiTheme="majorHAnsi" w:hAnsiTheme="majorHAnsi" w:cs="Arial"/>
              </w:rPr>
              <w:t>VALORES</w:t>
            </w:r>
          </w:p>
        </w:tc>
      </w:tr>
      <w:tr w:rsidR="00A20F8B" w:rsidRPr="00A20F8B" w14:paraId="57AA3170" w14:textId="77777777" w:rsidTr="00F569E1">
        <w:trPr>
          <w:cantSplit/>
          <w:trHeight w:val="289"/>
        </w:trPr>
        <w:tc>
          <w:tcPr>
            <w:tcW w:w="10703" w:type="dxa"/>
            <w:gridSpan w:val="2"/>
            <w:tcBorders>
              <w:top w:val="single" w:sz="4" w:space="0" w:color="auto"/>
              <w:left w:val="single" w:sz="4" w:space="0" w:color="auto"/>
            </w:tcBorders>
            <w:vAlign w:val="center"/>
            <w:hideMark/>
          </w:tcPr>
          <w:p w14:paraId="4FC084EA" w14:textId="77777777" w:rsidR="00A20F8B" w:rsidRPr="00A20F8B" w:rsidRDefault="00A20F8B" w:rsidP="00A20F8B">
            <w:pPr>
              <w:keepNext/>
              <w:jc w:val="center"/>
              <w:outlineLvl w:val="2"/>
              <w:rPr>
                <w:rFonts w:asciiTheme="majorHAnsi" w:hAnsiTheme="majorHAnsi" w:cs="Arial"/>
              </w:rPr>
            </w:pPr>
            <w:r w:rsidRPr="00A20F8B">
              <w:rPr>
                <w:rFonts w:asciiTheme="majorHAnsi" w:hAnsiTheme="majorHAnsi" w:cs="Arial"/>
              </w:rPr>
              <w:t>Valor Estimado da Obra</w:t>
            </w:r>
          </w:p>
          <w:p w14:paraId="27B7F7CD" w14:textId="1A80090E" w:rsidR="00A20F8B" w:rsidRPr="00A20F8B" w:rsidRDefault="00A20F8B" w:rsidP="00A20F8B">
            <w:pPr>
              <w:keepNext/>
              <w:jc w:val="center"/>
              <w:outlineLvl w:val="2"/>
              <w:rPr>
                <w:rFonts w:asciiTheme="majorHAnsi" w:hAnsiTheme="majorHAnsi" w:cs="Arial"/>
              </w:rPr>
            </w:pPr>
            <w:r w:rsidRPr="00A20F8B">
              <w:rPr>
                <w:rFonts w:asciiTheme="minorHAnsi" w:eastAsiaTheme="minorHAnsi" w:hAnsiTheme="minorHAnsi" w:cstheme="minorHAnsi"/>
                <w:b/>
                <w:bCs/>
                <w:lang w:eastAsia="en-US"/>
              </w:rPr>
              <w:t>R$ 27.713.731,38</w:t>
            </w:r>
          </w:p>
        </w:tc>
      </w:tr>
      <w:tr w:rsidR="00A20F8B" w:rsidRPr="00A20F8B" w14:paraId="65FD715C" w14:textId="77777777" w:rsidTr="00F569E1">
        <w:trPr>
          <w:cantSplit/>
          <w:trHeight w:val="401"/>
        </w:trPr>
        <w:tc>
          <w:tcPr>
            <w:tcW w:w="10703" w:type="dxa"/>
            <w:gridSpan w:val="2"/>
            <w:tcBorders>
              <w:top w:val="single" w:sz="4" w:space="0" w:color="auto"/>
              <w:left w:val="single" w:sz="4" w:space="0" w:color="auto"/>
              <w:bottom w:val="single" w:sz="4" w:space="0" w:color="auto"/>
              <w:right w:val="single" w:sz="4" w:space="0" w:color="auto"/>
            </w:tcBorders>
            <w:vAlign w:val="center"/>
            <w:hideMark/>
          </w:tcPr>
          <w:p w14:paraId="373777D8" w14:textId="77777777" w:rsidR="00A20F8B" w:rsidRPr="00A20F8B" w:rsidRDefault="00A20F8B" w:rsidP="00A20F8B">
            <w:pPr>
              <w:spacing w:after="160" w:line="259" w:lineRule="auto"/>
              <w:jc w:val="both"/>
              <w:rPr>
                <w:rFonts w:asciiTheme="majorHAnsi" w:hAnsiTheme="majorHAnsi" w:cstheme="majorHAnsi"/>
              </w:rPr>
            </w:pPr>
            <w:r w:rsidRPr="00A20F8B">
              <w:rPr>
                <w:rFonts w:asciiTheme="majorHAnsi" w:hAnsiTheme="majorHAnsi" w:cstheme="majorHAnsi"/>
              </w:rPr>
              <w:t>OBSERVAÇÕES:</w:t>
            </w:r>
            <w:r w:rsidRPr="00A20F8B">
              <w:rPr>
                <w:rFonts w:asciiTheme="majorHAnsi" w:eastAsiaTheme="minorHAnsi" w:hAnsiTheme="majorHAnsi" w:cstheme="majorHAnsi"/>
                <w:color w:val="000000"/>
                <w:sz w:val="22"/>
                <w:szCs w:val="22"/>
                <w:lang w:eastAsia="en-US"/>
              </w:rPr>
              <w:t xml:space="preserve"> </w:t>
            </w:r>
            <w:r w:rsidRPr="00A20F8B">
              <w:rPr>
                <w:rFonts w:asciiTheme="majorHAnsi" w:eastAsiaTheme="minorHAnsi" w:hAnsiTheme="majorHAnsi" w:cstheme="majorHAnsi"/>
                <w:color w:val="000000"/>
                <w:lang w:eastAsia="en-US"/>
              </w:rPr>
              <w:t xml:space="preserve">Comissão Permanente de </w:t>
            </w:r>
            <w:r w:rsidRPr="00A20F8B">
              <w:rPr>
                <w:rFonts w:asciiTheme="majorHAnsi" w:eastAsiaTheme="minorHAnsi" w:hAnsiTheme="majorHAnsi" w:cstheme="majorHAnsi"/>
                <w:lang w:eastAsia="en-US"/>
              </w:rPr>
              <w:t xml:space="preserve">Licitações - </w:t>
            </w:r>
            <w:r w:rsidRPr="00A20F8B">
              <w:rPr>
                <w:rFonts w:asciiTheme="majorHAnsi" w:eastAsiaTheme="minorHAnsi" w:hAnsiTheme="majorHAnsi" w:cstheme="majorHAnsi"/>
                <w:sz w:val="22"/>
                <w:szCs w:val="22"/>
                <w:lang w:eastAsia="en-US"/>
              </w:rPr>
              <w:t xml:space="preserve">Site: </w:t>
            </w:r>
            <w:r w:rsidRPr="00A20F8B">
              <w:rPr>
                <w:rFonts w:asciiTheme="majorHAnsi" w:eastAsiaTheme="minorHAnsi" w:hAnsiTheme="majorHAnsi" w:cstheme="majorHAnsi"/>
                <w:color w:val="0000FF"/>
                <w:lang w:eastAsia="en-US"/>
              </w:rPr>
              <w:t>www.copasa.com.br.</w:t>
            </w:r>
            <w:r w:rsidRPr="00A20F8B">
              <w:rPr>
                <w:rFonts w:asciiTheme="majorHAnsi" w:eastAsiaTheme="minorHAnsi" w:hAnsiTheme="majorHAnsi" w:cstheme="majorHAnsi"/>
                <w:lang w:eastAsia="en-US"/>
              </w:rPr>
              <w:t xml:space="preserve"> E-mail: </w:t>
            </w:r>
            <w:hyperlink r:id="rId11" w:history="1">
              <w:r w:rsidRPr="00A20F8B">
                <w:rPr>
                  <w:rFonts w:asciiTheme="majorHAnsi" w:eastAsiaTheme="minorHAnsi" w:hAnsiTheme="majorHAnsi" w:cstheme="majorHAnsi"/>
                  <w:color w:val="0000FF"/>
                  <w:u w:val="single"/>
                  <w:lang w:eastAsia="en-US"/>
                </w:rPr>
                <w:t>cpli@copasa.com.br</w:t>
              </w:r>
            </w:hyperlink>
            <w:r w:rsidRPr="00A20F8B">
              <w:rPr>
                <w:rFonts w:asciiTheme="majorHAnsi" w:eastAsiaTheme="minorHAnsi" w:hAnsiTheme="majorHAnsi" w:cstheme="majorHAnsi"/>
                <w:color w:val="0000FF"/>
                <w:u w:val="single"/>
                <w:lang w:eastAsia="en-US"/>
              </w:rPr>
              <w:t>.</w:t>
            </w:r>
          </w:p>
        </w:tc>
      </w:tr>
    </w:tbl>
    <w:p w14:paraId="6C0E2222" w14:textId="77777777" w:rsidR="005604E6" w:rsidRDefault="005604E6" w:rsidP="000B72DD">
      <w:pPr>
        <w:autoSpaceDE w:val="0"/>
        <w:autoSpaceDN w:val="0"/>
        <w:adjustRightInd w:val="0"/>
        <w:rPr>
          <w:rFonts w:ascii="Calibri" w:hAnsi="Calibri" w:cs="Calibri"/>
          <w:b/>
          <w:color w:val="1F3864" w:themeColor="accent5" w:themeShade="80"/>
          <w:spacing w:val="12"/>
          <w:sz w:val="44"/>
          <w:szCs w:val="44"/>
        </w:rPr>
      </w:pPr>
    </w:p>
    <w:tbl>
      <w:tblPr>
        <w:tblpPr w:leftFromText="141" w:rightFromText="141" w:vertAnchor="text" w:horzAnchor="margin" w:tblpY="408"/>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09"/>
        <w:gridCol w:w="4996"/>
      </w:tblGrid>
      <w:tr w:rsidR="000B72DD" w:rsidRPr="00F569E1" w14:paraId="400D82B0" w14:textId="77777777" w:rsidTr="000B72DD">
        <w:trPr>
          <w:cantSplit/>
          <w:trHeight w:val="44"/>
        </w:trPr>
        <w:tc>
          <w:tcPr>
            <w:tcW w:w="5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C4E48" w14:textId="77777777" w:rsidR="00F569E1" w:rsidRPr="00F569E1" w:rsidRDefault="00F569E1" w:rsidP="000B72DD">
            <w:pPr>
              <w:spacing w:after="160" w:line="259" w:lineRule="auto"/>
              <w:jc w:val="both"/>
              <w:rPr>
                <w:rFonts w:asciiTheme="majorHAnsi" w:hAnsiTheme="majorHAnsi" w:cs="Arial"/>
                <w:bCs/>
              </w:rPr>
            </w:pPr>
            <w:r w:rsidRPr="00F569E1">
              <w:rPr>
                <w:rFonts w:asciiTheme="majorHAnsi" w:hAnsiTheme="majorHAnsi" w:cs="Arial"/>
                <w:bCs/>
              </w:rPr>
              <w:t xml:space="preserve">ÓRGÃO LICITANTE: </w:t>
            </w:r>
            <w:r w:rsidRPr="00F569E1">
              <w:rPr>
                <w:rFonts w:asciiTheme="minorHAnsi" w:eastAsiaTheme="minorHAnsi" w:hAnsiTheme="minorHAnsi" w:cstheme="minorHAnsi"/>
                <w:b/>
                <w:bCs/>
                <w:sz w:val="22"/>
                <w:szCs w:val="22"/>
                <w:lang w:eastAsia="en-US"/>
              </w:rPr>
              <w:t>DNIT - MG</w:t>
            </w:r>
          </w:p>
        </w:tc>
        <w:tc>
          <w:tcPr>
            <w:tcW w:w="49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40981" w14:textId="0D9D689C" w:rsidR="00F569E1" w:rsidRPr="00F569E1" w:rsidRDefault="00F569E1" w:rsidP="000B72DD">
            <w:pPr>
              <w:autoSpaceDE w:val="0"/>
              <w:autoSpaceDN w:val="0"/>
              <w:adjustRightInd w:val="0"/>
              <w:jc w:val="both"/>
              <w:rPr>
                <w:rFonts w:asciiTheme="minorHAnsi" w:hAnsiTheme="minorHAnsi" w:cstheme="minorHAnsi"/>
                <w:b/>
              </w:rPr>
            </w:pPr>
            <w:r w:rsidRPr="00F569E1">
              <w:rPr>
                <w:rFonts w:asciiTheme="majorHAnsi" w:hAnsiTheme="majorHAnsi" w:cs="Arial"/>
              </w:rPr>
              <w:t>EDITAL:</w:t>
            </w:r>
            <w:r w:rsidRPr="00F569E1">
              <w:rPr>
                <w:rFonts w:asciiTheme="majorHAnsi" w:hAnsiTheme="majorHAnsi"/>
                <w:b/>
              </w:rPr>
              <w:t xml:space="preserve"> </w:t>
            </w:r>
            <w:r w:rsidRPr="00F569E1">
              <w:rPr>
                <w:rFonts w:asciiTheme="minorHAnsi" w:eastAsiaTheme="minorHAnsi" w:hAnsiTheme="minorHAnsi" w:cstheme="minorHAnsi"/>
                <w:b/>
                <w:bCs/>
                <w:lang w:eastAsia="en-US"/>
              </w:rPr>
              <w:t>CONCORRÊNCIA Nº</w:t>
            </w:r>
            <w:r>
              <w:rPr>
                <w:rFonts w:asciiTheme="minorHAnsi" w:eastAsiaTheme="minorHAnsi" w:hAnsiTheme="minorHAnsi" w:cstheme="minorHAnsi"/>
                <w:b/>
                <w:bCs/>
                <w:lang w:eastAsia="en-US"/>
              </w:rPr>
              <w:t xml:space="preserve"> 321/2025</w:t>
            </w:r>
            <w:r w:rsidRPr="00F569E1">
              <w:rPr>
                <w:rFonts w:asciiTheme="minorHAnsi" w:hAnsiTheme="minorHAnsi" w:cstheme="minorHAnsi"/>
                <w:b/>
              </w:rPr>
              <w:t xml:space="preserve"> </w:t>
            </w:r>
          </w:p>
        </w:tc>
      </w:tr>
      <w:tr w:rsidR="00F569E1" w:rsidRPr="00F569E1" w14:paraId="0D1F0357" w14:textId="77777777" w:rsidTr="000B72DD">
        <w:trPr>
          <w:cantSplit/>
          <w:trHeight w:val="491"/>
        </w:trPr>
        <w:tc>
          <w:tcPr>
            <w:tcW w:w="10705" w:type="dxa"/>
            <w:gridSpan w:val="2"/>
            <w:tcBorders>
              <w:top w:val="single" w:sz="4" w:space="0" w:color="auto"/>
              <w:left w:val="single" w:sz="4" w:space="0" w:color="auto"/>
              <w:bottom w:val="single" w:sz="4" w:space="0" w:color="auto"/>
              <w:right w:val="single" w:sz="4" w:space="0" w:color="auto"/>
            </w:tcBorders>
            <w:vAlign w:val="center"/>
            <w:hideMark/>
          </w:tcPr>
          <w:p w14:paraId="615B7832" w14:textId="77777777" w:rsidR="00F569E1" w:rsidRPr="00F569E1" w:rsidRDefault="00F569E1" w:rsidP="000B72DD">
            <w:pPr>
              <w:spacing w:after="160" w:line="259" w:lineRule="auto"/>
              <w:rPr>
                <w:rFonts w:asciiTheme="majorHAnsi" w:hAnsiTheme="majorHAnsi" w:cstheme="majorHAnsi"/>
              </w:rPr>
            </w:pPr>
            <w:r w:rsidRPr="00F569E1">
              <w:rPr>
                <w:rFonts w:asciiTheme="majorHAnsi" w:hAnsiTheme="majorHAnsi" w:cstheme="majorHAnsi"/>
              </w:rPr>
              <w:t xml:space="preserve">Endereço: </w:t>
            </w:r>
            <w:r w:rsidRPr="00F569E1">
              <w:rPr>
                <w:rFonts w:asciiTheme="majorHAnsi" w:eastAsiaTheme="minorHAnsi" w:hAnsiTheme="majorHAnsi" w:cstheme="minorBidi"/>
                <w:sz w:val="22"/>
                <w:szCs w:val="22"/>
                <w:lang w:eastAsia="en-US"/>
              </w:rPr>
              <w:t xml:space="preserve">  Rua Líder, nº 197, Bairro Aeroporto, CEP: 31.270-480, Belo Horizonte/ MG.</w:t>
            </w:r>
          </w:p>
        </w:tc>
      </w:tr>
      <w:tr w:rsidR="000B72DD" w:rsidRPr="00F569E1" w14:paraId="0244B9D6" w14:textId="77777777" w:rsidTr="000B72DD">
        <w:trPr>
          <w:cantSplit/>
          <w:trHeight w:val="1317"/>
        </w:trPr>
        <w:tc>
          <w:tcPr>
            <w:tcW w:w="5709" w:type="dxa"/>
            <w:tcBorders>
              <w:top w:val="single" w:sz="4" w:space="0" w:color="auto"/>
              <w:left w:val="single" w:sz="4" w:space="0" w:color="auto"/>
              <w:bottom w:val="single" w:sz="4" w:space="0" w:color="auto"/>
              <w:right w:val="single" w:sz="4" w:space="0" w:color="auto"/>
            </w:tcBorders>
            <w:hideMark/>
          </w:tcPr>
          <w:p w14:paraId="79CFC6AA" w14:textId="63A11EB7" w:rsidR="00F569E1" w:rsidRPr="00F569E1" w:rsidRDefault="00F569E1" w:rsidP="000B72DD">
            <w:pPr>
              <w:autoSpaceDE w:val="0"/>
              <w:autoSpaceDN w:val="0"/>
              <w:adjustRightInd w:val="0"/>
              <w:jc w:val="both"/>
              <w:rPr>
                <w:rFonts w:asciiTheme="majorHAnsi" w:hAnsiTheme="majorHAnsi" w:cstheme="majorHAnsi"/>
              </w:rPr>
            </w:pPr>
            <w:r w:rsidRPr="00F569E1">
              <w:rPr>
                <w:rFonts w:asciiTheme="majorHAnsi" w:hAnsiTheme="majorHAnsi" w:cstheme="majorHAnsi"/>
                <w:bCs/>
                <w:color w:val="000000"/>
              </w:rPr>
              <w:t>OBJETO:</w:t>
            </w:r>
            <w:r w:rsidRPr="00F569E1">
              <w:rPr>
                <w:rFonts w:asciiTheme="majorHAnsi" w:hAnsiTheme="majorHAnsi" w:cstheme="majorHAnsi"/>
              </w:rPr>
              <w:t xml:space="preserve"> Contratação de empresa para elaboração dos estudos, projetos básico e executivo de engenharia, execução das obras de reabilitação de 02 (DUAS) obras de arte especiais (OAES), a ponte sobre o Rio São Francisco e a ponte</w:t>
            </w:r>
            <w:r>
              <w:rPr>
                <w:rFonts w:asciiTheme="majorHAnsi" w:hAnsiTheme="majorHAnsi" w:cstheme="majorHAnsi"/>
              </w:rPr>
              <w:t xml:space="preserve"> </w:t>
            </w:r>
            <w:r w:rsidRPr="00F569E1">
              <w:rPr>
                <w:rFonts w:asciiTheme="majorHAnsi" w:hAnsiTheme="majorHAnsi" w:cstheme="majorHAnsi"/>
              </w:rPr>
              <w:t>sobre o Ribeirão dos Monteiros, localizadas na BR-354/MG (LOTE ÚNICO)</w:t>
            </w:r>
            <w:r>
              <w:rPr>
                <w:rFonts w:asciiTheme="majorHAnsi" w:hAnsiTheme="majorHAnsi" w:cstheme="majorHAnsi"/>
              </w:rPr>
              <w:t>.</w:t>
            </w:r>
          </w:p>
        </w:tc>
        <w:tc>
          <w:tcPr>
            <w:tcW w:w="4996" w:type="dxa"/>
            <w:tcBorders>
              <w:top w:val="single" w:sz="4" w:space="0" w:color="auto"/>
              <w:left w:val="single" w:sz="4" w:space="0" w:color="auto"/>
              <w:bottom w:val="single" w:sz="4" w:space="0" w:color="auto"/>
              <w:right w:val="single" w:sz="4" w:space="0" w:color="auto"/>
            </w:tcBorders>
            <w:vAlign w:val="center"/>
            <w:hideMark/>
          </w:tcPr>
          <w:p w14:paraId="33057274" w14:textId="77777777" w:rsidR="00F569E1" w:rsidRPr="00F569E1" w:rsidRDefault="00F569E1" w:rsidP="000B72DD">
            <w:pPr>
              <w:rPr>
                <w:rFonts w:asciiTheme="majorHAnsi" w:hAnsiTheme="majorHAnsi" w:cstheme="majorHAnsi"/>
                <w:bCs/>
              </w:rPr>
            </w:pPr>
            <w:r w:rsidRPr="00F569E1">
              <w:rPr>
                <w:rFonts w:asciiTheme="majorHAnsi" w:hAnsiTheme="majorHAnsi" w:cstheme="majorHAnsi"/>
                <w:bCs/>
              </w:rPr>
              <w:t>DATAS:</w:t>
            </w:r>
          </w:p>
          <w:p w14:paraId="73048801" w14:textId="77777777" w:rsidR="00F569E1" w:rsidRPr="00F569E1" w:rsidRDefault="00F569E1" w:rsidP="000B72DD">
            <w:pPr>
              <w:rPr>
                <w:rFonts w:asciiTheme="majorHAnsi" w:hAnsiTheme="majorHAnsi" w:cstheme="majorHAnsi"/>
                <w:bCs/>
              </w:rPr>
            </w:pPr>
          </w:p>
          <w:p w14:paraId="0FE29397" w14:textId="6CEED370" w:rsidR="00F569E1" w:rsidRPr="00F569E1" w:rsidRDefault="000B72DD" w:rsidP="000B72DD">
            <w:pPr>
              <w:numPr>
                <w:ilvl w:val="0"/>
                <w:numId w:val="3"/>
              </w:numPr>
              <w:spacing w:after="160" w:line="259" w:lineRule="auto"/>
              <w:jc w:val="both"/>
              <w:rPr>
                <w:rFonts w:asciiTheme="majorHAnsi" w:hAnsiTheme="majorHAnsi" w:cstheme="majorHAnsi"/>
              </w:rPr>
            </w:pPr>
            <w:r>
              <w:rPr>
                <w:rFonts w:asciiTheme="majorHAnsi" w:hAnsiTheme="majorHAnsi" w:cstheme="majorHAnsi"/>
              </w:rPr>
              <w:t>S</w:t>
            </w:r>
            <w:r w:rsidR="00F569E1" w:rsidRPr="00F569E1">
              <w:rPr>
                <w:rFonts w:asciiTheme="majorHAnsi" w:hAnsiTheme="majorHAnsi" w:cstheme="majorHAnsi"/>
              </w:rPr>
              <w:t>essão pública:</w:t>
            </w:r>
            <w:r>
              <w:rPr>
                <w:rFonts w:asciiTheme="majorHAnsi" w:hAnsiTheme="majorHAnsi" w:cstheme="majorHAnsi"/>
              </w:rPr>
              <w:t xml:space="preserve"> </w:t>
            </w:r>
            <w:r w:rsidR="00F569E1">
              <w:rPr>
                <w:rFonts w:asciiTheme="majorHAnsi" w:hAnsiTheme="majorHAnsi" w:cstheme="majorHAnsi"/>
              </w:rPr>
              <w:t>27/11/2025 às 10h</w:t>
            </w:r>
            <w:r w:rsidR="00F569E1" w:rsidRPr="00F569E1">
              <w:rPr>
                <w:rFonts w:asciiTheme="majorHAnsi" w:hAnsiTheme="majorHAnsi" w:cstheme="majorHAnsi"/>
              </w:rPr>
              <w:t>00</w:t>
            </w:r>
            <w:r w:rsidR="00F569E1">
              <w:rPr>
                <w:rFonts w:asciiTheme="majorHAnsi" w:hAnsiTheme="majorHAnsi" w:cstheme="majorHAnsi"/>
              </w:rPr>
              <w:t>min.</w:t>
            </w:r>
          </w:p>
        </w:tc>
      </w:tr>
      <w:tr w:rsidR="00F569E1" w:rsidRPr="00F569E1" w14:paraId="2C041DCD" w14:textId="77777777" w:rsidTr="000B72DD">
        <w:trPr>
          <w:cantSplit/>
          <w:trHeight w:val="297"/>
        </w:trPr>
        <w:tc>
          <w:tcPr>
            <w:tcW w:w="10705" w:type="dxa"/>
            <w:gridSpan w:val="2"/>
            <w:tcBorders>
              <w:top w:val="single" w:sz="4" w:space="0" w:color="auto"/>
              <w:left w:val="single" w:sz="4" w:space="0" w:color="auto"/>
              <w:bottom w:val="single" w:sz="4" w:space="0" w:color="auto"/>
              <w:right w:val="single" w:sz="4" w:space="0" w:color="auto"/>
            </w:tcBorders>
            <w:vAlign w:val="center"/>
            <w:hideMark/>
          </w:tcPr>
          <w:p w14:paraId="219A0024" w14:textId="77777777" w:rsidR="00F569E1" w:rsidRPr="00F569E1" w:rsidRDefault="00F569E1" w:rsidP="000B72DD">
            <w:pPr>
              <w:tabs>
                <w:tab w:val="left" w:pos="4393"/>
                <w:tab w:val="center" w:pos="5386"/>
              </w:tabs>
              <w:jc w:val="center"/>
              <w:outlineLvl w:val="1"/>
              <w:rPr>
                <w:rFonts w:asciiTheme="majorHAnsi" w:hAnsiTheme="majorHAnsi" w:cs="Arial"/>
              </w:rPr>
            </w:pPr>
            <w:r w:rsidRPr="00F569E1">
              <w:rPr>
                <w:rFonts w:asciiTheme="majorHAnsi" w:hAnsiTheme="majorHAnsi" w:cs="Arial"/>
              </w:rPr>
              <w:t>VALORES</w:t>
            </w:r>
          </w:p>
        </w:tc>
      </w:tr>
      <w:tr w:rsidR="00F569E1" w:rsidRPr="00F569E1" w14:paraId="6FC99100" w14:textId="77777777" w:rsidTr="000B72DD">
        <w:trPr>
          <w:cantSplit/>
          <w:trHeight w:val="826"/>
        </w:trPr>
        <w:tc>
          <w:tcPr>
            <w:tcW w:w="10705" w:type="dxa"/>
            <w:gridSpan w:val="2"/>
            <w:tcBorders>
              <w:top w:val="single" w:sz="4" w:space="0" w:color="auto"/>
              <w:left w:val="single" w:sz="4" w:space="0" w:color="auto"/>
            </w:tcBorders>
            <w:vAlign w:val="center"/>
            <w:hideMark/>
          </w:tcPr>
          <w:p w14:paraId="34F81F35" w14:textId="77777777" w:rsidR="00F569E1" w:rsidRPr="00F569E1" w:rsidRDefault="00F569E1" w:rsidP="000B72DD">
            <w:pPr>
              <w:keepNext/>
              <w:jc w:val="center"/>
              <w:outlineLvl w:val="2"/>
              <w:rPr>
                <w:rFonts w:asciiTheme="majorHAnsi" w:hAnsiTheme="majorHAnsi" w:cs="Arial"/>
              </w:rPr>
            </w:pPr>
            <w:r w:rsidRPr="00F569E1">
              <w:rPr>
                <w:rFonts w:asciiTheme="majorHAnsi" w:hAnsiTheme="majorHAnsi" w:cs="Arial"/>
              </w:rPr>
              <w:t>Valor Estimado da Obra</w:t>
            </w:r>
          </w:p>
          <w:p w14:paraId="2DD21703" w14:textId="2EDBAD68" w:rsidR="00F569E1" w:rsidRPr="00F569E1" w:rsidRDefault="00F569E1" w:rsidP="000B72DD">
            <w:pPr>
              <w:keepNext/>
              <w:jc w:val="center"/>
              <w:outlineLvl w:val="2"/>
              <w:rPr>
                <w:rFonts w:asciiTheme="majorHAnsi" w:hAnsiTheme="majorHAnsi" w:cs="Arial"/>
              </w:rPr>
            </w:pPr>
            <w:r w:rsidRPr="00F569E1">
              <w:rPr>
                <w:rFonts w:asciiTheme="minorHAnsi" w:eastAsiaTheme="minorHAnsi" w:hAnsiTheme="minorHAnsi" w:cstheme="minorHAnsi"/>
                <w:b/>
                <w:bCs/>
                <w:lang w:eastAsia="en-US"/>
              </w:rPr>
              <w:t>R$ 12.374.557,52</w:t>
            </w:r>
          </w:p>
        </w:tc>
      </w:tr>
      <w:tr w:rsidR="00F569E1" w:rsidRPr="00F569E1" w14:paraId="1C8B8A33" w14:textId="77777777" w:rsidTr="000B72DD">
        <w:trPr>
          <w:cantSplit/>
          <w:trHeight w:val="596"/>
        </w:trPr>
        <w:tc>
          <w:tcPr>
            <w:tcW w:w="10705" w:type="dxa"/>
            <w:gridSpan w:val="2"/>
            <w:tcBorders>
              <w:top w:val="single" w:sz="4" w:space="0" w:color="auto"/>
              <w:left w:val="single" w:sz="4" w:space="0" w:color="auto"/>
              <w:bottom w:val="single" w:sz="4" w:space="0" w:color="auto"/>
              <w:right w:val="single" w:sz="4" w:space="0" w:color="auto"/>
            </w:tcBorders>
            <w:vAlign w:val="center"/>
            <w:hideMark/>
          </w:tcPr>
          <w:p w14:paraId="22CC8EB5" w14:textId="77777777" w:rsidR="00F569E1" w:rsidRPr="00F569E1" w:rsidRDefault="00F569E1" w:rsidP="000B72DD">
            <w:pPr>
              <w:autoSpaceDE w:val="0"/>
              <w:autoSpaceDN w:val="0"/>
              <w:adjustRightInd w:val="0"/>
              <w:spacing w:after="100" w:afterAutospacing="1"/>
              <w:jc w:val="both"/>
              <w:rPr>
                <w:rFonts w:asciiTheme="majorHAnsi" w:hAnsiTheme="majorHAnsi" w:cstheme="majorHAnsi"/>
                <w:color w:val="000000"/>
              </w:rPr>
            </w:pPr>
            <w:r w:rsidRPr="00F569E1">
              <w:rPr>
                <w:rFonts w:asciiTheme="majorHAnsi" w:hAnsiTheme="majorHAnsi" w:cstheme="majorHAnsi"/>
                <w:color w:val="000000"/>
              </w:rPr>
              <w:t xml:space="preserve">OBSERVAÇÕES:  Site: </w:t>
            </w:r>
            <w:hyperlink r:id="rId12" w:history="1">
              <w:r w:rsidRPr="00F569E1">
                <w:rPr>
                  <w:rFonts w:asciiTheme="majorHAnsi" w:hAnsiTheme="majorHAnsi" w:cs="Symbol"/>
                  <w:color w:val="0000FF"/>
                  <w:u w:val="single"/>
                </w:rPr>
                <w:t>http://www.dnit.gov.br</w:t>
              </w:r>
            </w:hyperlink>
            <w:r w:rsidRPr="00F569E1">
              <w:rPr>
                <w:rFonts w:asciiTheme="majorHAnsi" w:hAnsiTheme="majorHAnsi" w:cs="Symbol"/>
                <w:color w:val="000000"/>
              </w:rPr>
              <w:t xml:space="preserve"> - </w:t>
            </w:r>
            <w:hyperlink r:id="rId13" w:history="1">
              <w:r w:rsidRPr="00F569E1">
                <w:rPr>
                  <w:rFonts w:asciiTheme="majorHAnsi" w:hAnsiTheme="majorHAnsi" w:cs="Symbol"/>
                  <w:color w:val="0000FF"/>
                  <w:u w:val="single"/>
                </w:rPr>
                <w:t>https://www.gov.br/compras</w:t>
              </w:r>
            </w:hyperlink>
            <w:r w:rsidRPr="00F569E1">
              <w:rPr>
                <w:rFonts w:asciiTheme="majorHAnsi" w:hAnsiTheme="majorHAnsi" w:cs="Symbol"/>
                <w:color w:val="000000"/>
              </w:rPr>
              <w:t xml:space="preserve"> - E-mail:</w:t>
            </w:r>
            <w:r w:rsidRPr="00F569E1">
              <w:rPr>
                <w:rFonts w:asciiTheme="majorHAnsi" w:hAnsiTheme="majorHAnsi" w:cs="Symbol"/>
                <w:color w:val="0000FF"/>
                <w:u w:val="single"/>
              </w:rPr>
              <w:t xml:space="preserve"> pregoeiro.sremg@dnit.gov.br</w:t>
            </w:r>
            <w:r w:rsidRPr="00F569E1">
              <w:rPr>
                <w:rFonts w:asciiTheme="majorHAnsi" w:hAnsiTheme="majorHAnsi" w:cs="Symbol"/>
                <w:color w:val="000000"/>
              </w:rPr>
              <w:t>.</w:t>
            </w:r>
          </w:p>
        </w:tc>
      </w:tr>
    </w:tbl>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1E4DB5A9" w14:textId="2EF44A1D" w:rsidR="0096041E" w:rsidRDefault="0096041E" w:rsidP="009F02FB">
      <w:pPr>
        <w:autoSpaceDE w:val="0"/>
        <w:autoSpaceDN w:val="0"/>
        <w:adjustRightInd w:val="0"/>
        <w:ind w:left="142"/>
        <w:jc w:val="both"/>
        <w:rPr>
          <w:rFonts w:asciiTheme="majorHAnsi" w:hAnsiTheme="majorHAnsi" w:cstheme="majorHAnsi"/>
        </w:rPr>
      </w:pPr>
    </w:p>
    <w:p w14:paraId="17316FEA" w14:textId="084F1846" w:rsidR="00023C1B" w:rsidRDefault="00023C1B" w:rsidP="00057575">
      <w:pPr>
        <w:autoSpaceDE w:val="0"/>
        <w:autoSpaceDN w:val="0"/>
        <w:adjustRightInd w:val="0"/>
        <w:ind w:left="142"/>
        <w:jc w:val="both"/>
        <w:rPr>
          <w:rFonts w:asciiTheme="minorHAnsi" w:hAnsiTheme="minorHAnsi" w:cstheme="minorHAnsi"/>
          <w:b/>
        </w:rPr>
      </w:pPr>
      <w:r w:rsidRPr="007D4B54">
        <w:rPr>
          <w:rFonts w:asciiTheme="minorHAnsi" w:hAnsiTheme="minorHAnsi" w:cstheme="minorHAnsi"/>
          <w:b/>
        </w:rPr>
        <w:t>PREFEITURA MUNICIPAL DE</w:t>
      </w:r>
      <w:r w:rsidRPr="00023C1B">
        <w:t xml:space="preserve"> </w:t>
      </w:r>
      <w:r w:rsidRPr="00023C1B">
        <w:rPr>
          <w:rFonts w:asciiTheme="minorHAnsi" w:hAnsiTheme="minorHAnsi" w:cstheme="minorHAnsi"/>
          <w:b/>
        </w:rPr>
        <w:t>ARCEBURGO</w:t>
      </w:r>
      <w:r>
        <w:rPr>
          <w:rFonts w:asciiTheme="minorHAnsi" w:hAnsiTheme="minorHAnsi" w:cstheme="minorHAnsi"/>
          <w:b/>
        </w:rPr>
        <w:t xml:space="preserve"> - MG -</w:t>
      </w:r>
      <w:r w:rsidRPr="00023C1B">
        <w:t xml:space="preserve"> </w:t>
      </w:r>
      <w:r w:rsidR="00AC36FB" w:rsidRPr="00AC36FB">
        <w:rPr>
          <w:rFonts w:asciiTheme="minorHAnsi" w:hAnsiTheme="minorHAnsi" w:cstheme="minorHAnsi"/>
          <w:b/>
        </w:rPr>
        <w:t xml:space="preserve">CONCORRÊNCIA ELETRÔNICA Nº </w:t>
      </w:r>
      <w:r w:rsidR="00AC36FB">
        <w:rPr>
          <w:rFonts w:asciiTheme="minorHAnsi" w:hAnsiTheme="minorHAnsi" w:cstheme="minorHAnsi"/>
          <w:b/>
        </w:rPr>
        <w:t>00</w:t>
      </w:r>
      <w:r w:rsidR="00AC36FB" w:rsidRPr="00AC36FB">
        <w:rPr>
          <w:rFonts w:asciiTheme="minorHAnsi" w:hAnsiTheme="minorHAnsi" w:cstheme="minorHAnsi"/>
          <w:b/>
        </w:rPr>
        <w:t>8/2025</w:t>
      </w:r>
    </w:p>
    <w:p w14:paraId="5E9F2C3D" w14:textId="5893B637" w:rsidR="00023C1B" w:rsidRDefault="000B72DD"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AC36FB" w:rsidRPr="00AC36FB">
        <w:rPr>
          <w:rFonts w:asciiTheme="majorHAnsi" w:hAnsiTheme="majorHAnsi" w:cstheme="majorHAnsi"/>
        </w:rPr>
        <w:t>Contratação de empresa especializada para reforma do edifício administrativo da Prefeitura Municipal de Arceburgo</w:t>
      </w:r>
      <w:r w:rsidR="00AC36FB">
        <w:rPr>
          <w:rFonts w:asciiTheme="majorHAnsi" w:hAnsiTheme="majorHAnsi" w:cstheme="majorHAnsi"/>
        </w:rPr>
        <w:t xml:space="preserve"> / MG. </w:t>
      </w:r>
      <w:r w:rsidR="00A248BD">
        <w:rPr>
          <w:rFonts w:asciiTheme="majorHAnsi" w:hAnsiTheme="majorHAnsi" w:cstheme="majorHAnsi"/>
        </w:rPr>
        <w:t xml:space="preserve"> </w:t>
      </w:r>
      <w:r w:rsidR="00AC36FB" w:rsidRPr="00AC36FB">
        <w:rPr>
          <w:rFonts w:asciiTheme="majorHAnsi" w:hAnsiTheme="majorHAnsi" w:cstheme="majorHAnsi"/>
        </w:rPr>
        <w:t>A data de abertura da sessão está prevista para o dia</w:t>
      </w:r>
      <w:r w:rsidR="00AC36FB">
        <w:rPr>
          <w:rFonts w:asciiTheme="majorHAnsi" w:hAnsiTheme="majorHAnsi" w:cstheme="majorHAnsi"/>
        </w:rPr>
        <w:t xml:space="preserve"> 18/09/2025, às 08h20min.</w:t>
      </w:r>
      <w:r w:rsidR="00AC36FB" w:rsidRPr="00AC36FB">
        <w:t xml:space="preserve"> </w:t>
      </w:r>
      <w:r w:rsidR="00AC36FB" w:rsidRPr="00AC36FB">
        <w:rPr>
          <w:rFonts w:asciiTheme="majorHAnsi" w:hAnsiTheme="majorHAnsi" w:cstheme="majorHAnsi"/>
        </w:rPr>
        <w:t xml:space="preserve">Pela Plataforma AMM Licita. </w:t>
      </w:r>
      <w:hyperlink r:id="rId14" w:history="1">
        <w:r w:rsidR="00AC36FB" w:rsidRPr="00AC36FB">
          <w:rPr>
            <w:rStyle w:val="Hyperlink"/>
            <w:rFonts w:asciiTheme="majorHAnsi" w:hAnsiTheme="majorHAnsi" w:cstheme="majorHAnsi"/>
          </w:rPr>
          <w:t>www.ammlicita.com.br</w:t>
        </w:r>
      </w:hyperlink>
      <w:r w:rsidR="00AC36FB">
        <w:rPr>
          <w:rFonts w:asciiTheme="majorHAnsi" w:hAnsiTheme="majorHAnsi" w:cstheme="majorHAnsi"/>
        </w:rPr>
        <w:t>.</w:t>
      </w:r>
    </w:p>
    <w:p w14:paraId="387F2795" w14:textId="77777777" w:rsidR="00AC36FB" w:rsidRDefault="00AC36FB" w:rsidP="00057575">
      <w:pPr>
        <w:autoSpaceDE w:val="0"/>
        <w:autoSpaceDN w:val="0"/>
        <w:adjustRightInd w:val="0"/>
        <w:ind w:left="142"/>
        <w:jc w:val="both"/>
        <w:rPr>
          <w:rFonts w:asciiTheme="majorHAnsi" w:hAnsiTheme="majorHAnsi" w:cstheme="majorHAnsi"/>
        </w:rPr>
      </w:pPr>
    </w:p>
    <w:p w14:paraId="011E421E" w14:textId="4895EADC" w:rsidR="00AC36FB" w:rsidRDefault="00AC36FB" w:rsidP="00057575">
      <w:pPr>
        <w:autoSpaceDE w:val="0"/>
        <w:autoSpaceDN w:val="0"/>
        <w:adjustRightInd w:val="0"/>
        <w:ind w:left="142"/>
        <w:jc w:val="both"/>
        <w:rPr>
          <w:rFonts w:asciiTheme="minorHAnsi" w:hAnsiTheme="minorHAnsi" w:cstheme="minorHAnsi"/>
          <w:b/>
        </w:rPr>
      </w:pPr>
      <w:r w:rsidRPr="007D4B54">
        <w:rPr>
          <w:rFonts w:asciiTheme="minorHAnsi" w:hAnsiTheme="minorHAnsi" w:cstheme="minorHAnsi"/>
          <w:b/>
        </w:rPr>
        <w:t>PREFEITURA MUNICIPAL DE</w:t>
      </w:r>
      <w:r w:rsidRPr="00AC36FB">
        <w:t xml:space="preserve"> </w:t>
      </w:r>
      <w:r w:rsidRPr="00AC36FB">
        <w:rPr>
          <w:rFonts w:asciiTheme="minorHAnsi" w:hAnsiTheme="minorHAnsi" w:cstheme="minorHAnsi"/>
          <w:b/>
        </w:rPr>
        <w:t>ARINOS</w:t>
      </w:r>
      <w:r>
        <w:rPr>
          <w:rFonts w:asciiTheme="minorHAnsi" w:hAnsiTheme="minorHAnsi" w:cstheme="minorHAnsi"/>
          <w:b/>
        </w:rPr>
        <w:t xml:space="preserve"> - MG -</w:t>
      </w:r>
      <w:r w:rsidRPr="00AC36FB">
        <w:t xml:space="preserve"> </w:t>
      </w:r>
      <w:r w:rsidRPr="00AC36FB">
        <w:rPr>
          <w:rFonts w:asciiTheme="minorHAnsi" w:hAnsiTheme="minorHAnsi" w:cstheme="minorHAnsi"/>
          <w:b/>
        </w:rPr>
        <w:t xml:space="preserve">PREGÃO ELETRÔNICO Nº </w:t>
      </w:r>
      <w:r>
        <w:rPr>
          <w:rFonts w:asciiTheme="minorHAnsi" w:hAnsiTheme="minorHAnsi" w:cstheme="minorHAnsi"/>
          <w:b/>
        </w:rPr>
        <w:t>0</w:t>
      </w:r>
      <w:r w:rsidRPr="00AC36FB">
        <w:rPr>
          <w:rFonts w:asciiTheme="minorHAnsi" w:hAnsiTheme="minorHAnsi" w:cstheme="minorHAnsi"/>
          <w:b/>
        </w:rPr>
        <w:t>14/2025</w:t>
      </w:r>
    </w:p>
    <w:p w14:paraId="3A5FDAE2" w14:textId="570104DE" w:rsidR="00AC36FB" w:rsidRDefault="00AC36FB"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AC36FB">
        <w:rPr>
          <w:rFonts w:asciiTheme="majorHAnsi" w:hAnsiTheme="majorHAnsi" w:cstheme="majorHAnsi"/>
        </w:rPr>
        <w:t xml:space="preserve">Contratação de </w:t>
      </w:r>
      <w:r w:rsidR="00902669">
        <w:rPr>
          <w:rFonts w:asciiTheme="majorHAnsi" w:hAnsiTheme="majorHAnsi" w:cstheme="majorHAnsi"/>
        </w:rPr>
        <w:t xml:space="preserve"> </w:t>
      </w:r>
      <w:r w:rsidRPr="00AC36FB">
        <w:rPr>
          <w:rFonts w:asciiTheme="majorHAnsi" w:hAnsiTheme="majorHAnsi" w:cstheme="majorHAnsi"/>
        </w:rPr>
        <w:t xml:space="preserve">empresa para execução </w:t>
      </w:r>
      <w:r w:rsidR="00902669">
        <w:rPr>
          <w:rFonts w:asciiTheme="majorHAnsi" w:hAnsiTheme="majorHAnsi" w:cstheme="majorHAnsi"/>
        </w:rPr>
        <w:t xml:space="preserve"> </w:t>
      </w:r>
      <w:r w:rsidRPr="00AC36FB">
        <w:rPr>
          <w:rFonts w:asciiTheme="majorHAnsi" w:hAnsiTheme="majorHAnsi" w:cstheme="majorHAnsi"/>
        </w:rPr>
        <w:t xml:space="preserve">de serviços comuns de engenharia na </w:t>
      </w:r>
      <w:r w:rsidR="00902669">
        <w:rPr>
          <w:rFonts w:asciiTheme="majorHAnsi" w:hAnsiTheme="majorHAnsi" w:cstheme="majorHAnsi"/>
        </w:rPr>
        <w:t xml:space="preserve"> </w:t>
      </w:r>
      <w:r w:rsidRPr="00AC36FB">
        <w:rPr>
          <w:rFonts w:asciiTheme="majorHAnsi" w:hAnsiTheme="majorHAnsi" w:cstheme="majorHAnsi"/>
        </w:rPr>
        <w:t>demolição da</w:t>
      </w:r>
      <w:r w:rsidR="00902669">
        <w:rPr>
          <w:rFonts w:asciiTheme="majorHAnsi" w:hAnsiTheme="majorHAnsi" w:cstheme="majorHAnsi"/>
        </w:rPr>
        <w:t xml:space="preserve"> </w:t>
      </w:r>
      <w:r w:rsidRPr="00AC36FB">
        <w:rPr>
          <w:rFonts w:asciiTheme="majorHAnsi" w:hAnsiTheme="majorHAnsi" w:cstheme="majorHAnsi"/>
        </w:rPr>
        <w:t xml:space="preserve"> antiga ponte na comunidade São Gonçalo</w:t>
      </w:r>
      <w:r>
        <w:rPr>
          <w:rFonts w:asciiTheme="majorHAnsi" w:hAnsiTheme="majorHAnsi" w:cstheme="majorHAnsi"/>
        </w:rPr>
        <w:t xml:space="preserve"> </w:t>
      </w:r>
      <w:r w:rsidRPr="00AC36FB">
        <w:rPr>
          <w:rFonts w:asciiTheme="majorHAnsi" w:hAnsiTheme="majorHAnsi" w:cstheme="majorHAnsi"/>
        </w:rPr>
        <w:t>/</w:t>
      </w:r>
      <w:r>
        <w:rPr>
          <w:rFonts w:asciiTheme="majorHAnsi" w:hAnsiTheme="majorHAnsi" w:cstheme="majorHAnsi"/>
        </w:rPr>
        <w:t xml:space="preserve"> </w:t>
      </w:r>
      <w:r w:rsidRPr="00AC36FB">
        <w:rPr>
          <w:rFonts w:asciiTheme="majorHAnsi" w:hAnsiTheme="majorHAnsi" w:cstheme="majorHAnsi"/>
        </w:rPr>
        <w:t>Piratinga</w:t>
      </w:r>
      <w:r>
        <w:rPr>
          <w:rFonts w:asciiTheme="majorHAnsi" w:hAnsiTheme="majorHAnsi" w:cstheme="majorHAnsi"/>
        </w:rPr>
        <w:t>.</w:t>
      </w:r>
      <w:r w:rsidRPr="00AC36FB">
        <w:t xml:space="preserve"> </w:t>
      </w:r>
      <w:r w:rsidRPr="00AC36FB">
        <w:rPr>
          <w:rFonts w:asciiTheme="majorHAnsi" w:hAnsiTheme="majorHAnsi" w:cstheme="majorHAnsi"/>
        </w:rPr>
        <w:t>A data de abertura do pregão</w:t>
      </w:r>
      <w:r>
        <w:rPr>
          <w:rFonts w:asciiTheme="majorHAnsi" w:hAnsiTheme="majorHAnsi" w:cstheme="majorHAnsi"/>
        </w:rPr>
        <w:t xml:space="preserve"> está prevista para o dia</w:t>
      </w:r>
      <w:r w:rsidRPr="00AC36FB">
        <w:rPr>
          <w:rFonts w:asciiTheme="majorHAnsi" w:hAnsiTheme="majorHAnsi" w:cstheme="majorHAnsi"/>
        </w:rPr>
        <w:t xml:space="preserve"> 16/09/2025</w:t>
      </w:r>
      <w:r>
        <w:rPr>
          <w:rFonts w:asciiTheme="majorHAnsi" w:hAnsiTheme="majorHAnsi" w:cstheme="majorHAnsi"/>
        </w:rPr>
        <w:t>,</w:t>
      </w:r>
      <w:r w:rsidRPr="00AC36FB">
        <w:rPr>
          <w:rFonts w:asciiTheme="majorHAnsi" w:hAnsiTheme="majorHAnsi" w:cstheme="majorHAnsi"/>
        </w:rPr>
        <w:t xml:space="preserve"> às 09h00min. Disponibilização do edital, </w:t>
      </w:r>
      <w:r w:rsidR="00902669">
        <w:rPr>
          <w:rFonts w:asciiTheme="majorHAnsi" w:hAnsiTheme="majorHAnsi" w:cstheme="majorHAnsi"/>
        </w:rPr>
        <w:t xml:space="preserve">pela </w:t>
      </w:r>
      <w:r w:rsidRPr="00AC36FB">
        <w:rPr>
          <w:rFonts w:asciiTheme="majorHAnsi" w:hAnsiTheme="majorHAnsi" w:cstheme="majorHAnsi"/>
        </w:rPr>
        <w:t>página eletrônica</w:t>
      </w:r>
      <w:r w:rsidR="00902669">
        <w:rPr>
          <w:rFonts w:asciiTheme="majorHAnsi" w:hAnsiTheme="majorHAnsi" w:cstheme="majorHAnsi"/>
        </w:rPr>
        <w:t xml:space="preserve">: </w:t>
      </w:r>
      <w:hyperlink r:id="rId15" w:history="1">
        <w:r w:rsidRPr="00855396">
          <w:rPr>
            <w:rStyle w:val="Hyperlink"/>
            <w:rFonts w:asciiTheme="majorHAnsi" w:hAnsiTheme="majorHAnsi" w:cstheme="majorHAnsi"/>
          </w:rPr>
          <w:t>www.bnc.org.br</w:t>
        </w:r>
      </w:hyperlink>
      <w:r>
        <w:rPr>
          <w:rFonts w:asciiTheme="majorHAnsi" w:hAnsiTheme="majorHAnsi" w:cstheme="majorHAnsi"/>
        </w:rPr>
        <w:t xml:space="preserve"> </w:t>
      </w:r>
      <w:r w:rsidRPr="00AC36FB">
        <w:rPr>
          <w:rFonts w:asciiTheme="majorHAnsi" w:hAnsiTheme="majorHAnsi" w:cstheme="majorHAnsi"/>
        </w:rPr>
        <w:t xml:space="preserve">e </w:t>
      </w:r>
      <w:hyperlink r:id="rId16" w:history="1">
        <w:r w:rsidRPr="00855396">
          <w:rPr>
            <w:rStyle w:val="Hyperlink"/>
            <w:rFonts w:asciiTheme="majorHAnsi" w:hAnsiTheme="majorHAnsi" w:cstheme="majorHAnsi"/>
          </w:rPr>
          <w:t>www.arinos.mg.gov.br</w:t>
        </w:r>
      </w:hyperlink>
      <w:r>
        <w:rPr>
          <w:rFonts w:asciiTheme="majorHAnsi" w:hAnsiTheme="majorHAnsi" w:cstheme="majorHAnsi"/>
        </w:rPr>
        <w:t xml:space="preserve">. </w:t>
      </w:r>
    </w:p>
    <w:p w14:paraId="00DB3B37" w14:textId="77777777" w:rsidR="00AC36FB" w:rsidRDefault="00AC36FB" w:rsidP="00057575">
      <w:pPr>
        <w:autoSpaceDE w:val="0"/>
        <w:autoSpaceDN w:val="0"/>
        <w:adjustRightInd w:val="0"/>
        <w:ind w:left="142"/>
        <w:jc w:val="both"/>
        <w:rPr>
          <w:rFonts w:asciiTheme="majorHAnsi" w:hAnsiTheme="majorHAnsi" w:cstheme="majorHAnsi"/>
        </w:rPr>
      </w:pPr>
    </w:p>
    <w:p w14:paraId="64619785" w14:textId="46E358E0" w:rsidR="007D4B54" w:rsidRDefault="007D4B54" w:rsidP="00057575">
      <w:pPr>
        <w:autoSpaceDE w:val="0"/>
        <w:autoSpaceDN w:val="0"/>
        <w:adjustRightInd w:val="0"/>
        <w:ind w:left="142"/>
        <w:jc w:val="both"/>
        <w:rPr>
          <w:rFonts w:asciiTheme="minorHAnsi" w:hAnsiTheme="minorHAnsi" w:cstheme="minorHAnsi"/>
          <w:b/>
        </w:rPr>
      </w:pPr>
      <w:r w:rsidRPr="007D4B54">
        <w:rPr>
          <w:rFonts w:asciiTheme="minorHAnsi" w:hAnsiTheme="minorHAnsi" w:cstheme="minorHAnsi"/>
          <w:b/>
        </w:rPr>
        <w:t>PREFEITURA MUNICIPAL DE</w:t>
      </w:r>
      <w:r w:rsidRPr="007D4B54">
        <w:t xml:space="preserve"> </w:t>
      </w:r>
      <w:r w:rsidR="005604E6" w:rsidRPr="005604E6">
        <w:rPr>
          <w:rFonts w:asciiTheme="minorHAnsi" w:hAnsiTheme="minorHAnsi" w:cstheme="minorHAnsi"/>
          <w:b/>
        </w:rPr>
        <w:t>CAETANÓPOLIS</w:t>
      </w:r>
      <w:r w:rsidR="005604E6">
        <w:rPr>
          <w:rFonts w:asciiTheme="minorHAnsi" w:hAnsiTheme="minorHAnsi" w:cstheme="minorHAnsi"/>
          <w:b/>
        </w:rPr>
        <w:t xml:space="preserve"> - MG </w:t>
      </w:r>
      <w:r w:rsidR="00F73433">
        <w:rPr>
          <w:rFonts w:asciiTheme="minorHAnsi" w:hAnsiTheme="minorHAnsi" w:cstheme="minorHAnsi"/>
          <w:b/>
        </w:rPr>
        <w:t>-</w:t>
      </w:r>
      <w:r w:rsidR="005604E6" w:rsidRPr="005604E6">
        <w:t xml:space="preserve"> </w:t>
      </w:r>
      <w:r w:rsidR="005604E6" w:rsidRPr="005604E6">
        <w:rPr>
          <w:rFonts w:asciiTheme="minorHAnsi" w:hAnsiTheme="minorHAnsi" w:cstheme="minorHAnsi"/>
          <w:b/>
        </w:rPr>
        <w:t>CONCORRÊNCIA</w:t>
      </w:r>
      <w:r w:rsidR="00F73433">
        <w:rPr>
          <w:rFonts w:asciiTheme="minorHAnsi" w:hAnsiTheme="minorHAnsi" w:cstheme="minorHAnsi"/>
          <w:b/>
        </w:rPr>
        <w:t xml:space="preserve"> ELETRÔNICA </w:t>
      </w:r>
      <w:r w:rsidR="00F73433" w:rsidRPr="005604E6">
        <w:rPr>
          <w:rFonts w:asciiTheme="minorHAnsi" w:hAnsiTheme="minorHAnsi" w:cstheme="minorHAnsi"/>
          <w:b/>
        </w:rPr>
        <w:t xml:space="preserve"> </w:t>
      </w:r>
      <w:r w:rsidR="005604E6" w:rsidRPr="005604E6">
        <w:rPr>
          <w:rFonts w:asciiTheme="minorHAnsi" w:hAnsiTheme="minorHAnsi" w:cstheme="minorHAnsi"/>
          <w:b/>
        </w:rPr>
        <w:t>Nº 002/2025</w:t>
      </w:r>
    </w:p>
    <w:p w14:paraId="355EDEC5" w14:textId="4BB1EF52" w:rsidR="005604E6" w:rsidRDefault="005604E6"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5604E6">
        <w:rPr>
          <w:rFonts w:asciiTheme="majorHAnsi" w:hAnsiTheme="majorHAnsi" w:cstheme="majorHAnsi"/>
        </w:rPr>
        <w:t xml:space="preserve">Contratação de empresa especializada para reforma da </w:t>
      </w:r>
      <w:r w:rsidR="00F73433" w:rsidRPr="005604E6">
        <w:rPr>
          <w:rFonts w:asciiTheme="majorHAnsi" w:hAnsiTheme="majorHAnsi" w:cstheme="majorHAnsi"/>
        </w:rPr>
        <w:t xml:space="preserve">Praça </w:t>
      </w:r>
      <w:r w:rsidRPr="005604E6">
        <w:rPr>
          <w:rFonts w:asciiTheme="majorHAnsi" w:hAnsiTheme="majorHAnsi" w:cstheme="majorHAnsi"/>
        </w:rPr>
        <w:t>Antonin</w:t>
      </w:r>
      <w:r>
        <w:rPr>
          <w:rFonts w:asciiTheme="majorHAnsi" w:hAnsiTheme="majorHAnsi" w:cstheme="majorHAnsi"/>
        </w:rPr>
        <w:t>o Pinto Mascarenhas</w:t>
      </w:r>
      <w:r w:rsidRPr="005604E6">
        <w:rPr>
          <w:rFonts w:asciiTheme="majorHAnsi" w:hAnsiTheme="majorHAnsi" w:cstheme="majorHAnsi"/>
        </w:rPr>
        <w:t xml:space="preserve">. </w:t>
      </w:r>
      <w:r w:rsidR="00F73433">
        <w:rPr>
          <w:rFonts w:asciiTheme="majorHAnsi" w:hAnsiTheme="majorHAnsi" w:cstheme="majorHAnsi"/>
        </w:rPr>
        <w:t xml:space="preserve"> </w:t>
      </w:r>
      <w:r>
        <w:rPr>
          <w:rFonts w:asciiTheme="majorHAnsi" w:hAnsiTheme="majorHAnsi" w:cstheme="majorHAnsi"/>
        </w:rPr>
        <w:t xml:space="preserve">A </w:t>
      </w:r>
      <w:r w:rsidRPr="005604E6">
        <w:rPr>
          <w:rFonts w:asciiTheme="majorHAnsi" w:hAnsiTheme="majorHAnsi" w:cstheme="majorHAnsi"/>
        </w:rPr>
        <w:t>data de abertura das propostas</w:t>
      </w:r>
      <w:r>
        <w:rPr>
          <w:rFonts w:asciiTheme="majorHAnsi" w:hAnsiTheme="majorHAnsi" w:cstheme="majorHAnsi"/>
        </w:rPr>
        <w:t xml:space="preserve"> está prevista para o dia</w:t>
      </w:r>
      <w:r w:rsidRPr="005604E6">
        <w:rPr>
          <w:rFonts w:asciiTheme="majorHAnsi" w:hAnsiTheme="majorHAnsi" w:cstheme="majorHAnsi"/>
        </w:rPr>
        <w:t xml:space="preserve"> 18/09/2025</w:t>
      </w:r>
      <w:r w:rsidR="00F73433">
        <w:rPr>
          <w:rFonts w:asciiTheme="majorHAnsi" w:hAnsiTheme="majorHAnsi" w:cstheme="majorHAnsi"/>
        </w:rPr>
        <w:t>,</w:t>
      </w:r>
      <w:r w:rsidRPr="005604E6">
        <w:rPr>
          <w:rFonts w:asciiTheme="majorHAnsi" w:hAnsiTheme="majorHAnsi" w:cstheme="majorHAnsi"/>
        </w:rPr>
        <w:t xml:space="preserve"> às 08</w:t>
      </w:r>
      <w:r>
        <w:rPr>
          <w:rFonts w:asciiTheme="majorHAnsi" w:hAnsiTheme="majorHAnsi" w:cstheme="majorHAnsi"/>
        </w:rPr>
        <w:t>h00min</w:t>
      </w:r>
      <w:r w:rsidR="00F73433">
        <w:rPr>
          <w:rFonts w:asciiTheme="majorHAnsi" w:hAnsiTheme="majorHAnsi" w:cstheme="majorHAnsi"/>
        </w:rPr>
        <w:t>. Local:</w:t>
      </w:r>
      <w:r>
        <w:rPr>
          <w:rFonts w:asciiTheme="majorHAnsi" w:hAnsiTheme="majorHAnsi" w:cstheme="majorHAnsi"/>
        </w:rPr>
        <w:t xml:space="preserve"> </w:t>
      </w:r>
      <w:hyperlink r:id="rId17" w:history="1">
        <w:r w:rsidRPr="00855396">
          <w:rPr>
            <w:rStyle w:val="Hyperlink"/>
            <w:rFonts w:asciiTheme="majorHAnsi" w:hAnsiTheme="majorHAnsi" w:cstheme="majorHAnsi"/>
          </w:rPr>
          <w:t>www.ammlicita.com.br</w:t>
        </w:r>
      </w:hyperlink>
      <w:r w:rsidRPr="005604E6">
        <w:rPr>
          <w:rFonts w:asciiTheme="majorHAnsi" w:hAnsiTheme="majorHAnsi" w:cstheme="majorHAnsi"/>
        </w:rPr>
        <w:t>.</w:t>
      </w:r>
      <w:r>
        <w:rPr>
          <w:rFonts w:asciiTheme="majorHAnsi" w:hAnsiTheme="majorHAnsi" w:cstheme="majorHAnsi"/>
        </w:rPr>
        <w:t xml:space="preserve"> </w:t>
      </w:r>
      <w:r w:rsidR="00F73433">
        <w:rPr>
          <w:rFonts w:asciiTheme="majorHAnsi" w:hAnsiTheme="majorHAnsi" w:cstheme="majorHAnsi"/>
        </w:rPr>
        <w:t xml:space="preserve"> Esclarecimentos </w:t>
      </w:r>
      <w:r>
        <w:rPr>
          <w:rFonts w:asciiTheme="majorHAnsi" w:hAnsiTheme="majorHAnsi" w:cstheme="majorHAnsi"/>
        </w:rPr>
        <w:t>pelo</w:t>
      </w:r>
      <w:r w:rsidR="00F73433">
        <w:rPr>
          <w:rFonts w:asciiTheme="majorHAnsi" w:hAnsiTheme="majorHAnsi" w:cstheme="majorHAnsi"/>
        </w:rPr>
        <w:t xml:space="preserve"> </w:t>
      </w:r>
      <w:r w:rsidRPr="005604E6">
        <w:rPr>
          <w:rFonts w:asciiTheme="majorHAnsi" w:hAnsiTheme="majorHAnsi" w:cstheme="majorHAnsi"/>
        </w:rPr>
        <w:t xml:space="preserve">e-mail: </w:t>
      </w:r>
      <w:hyperlink r:id="rId18" w:history="1">
        <w:r w:rsidR="00F73433" w:rsidRPr="00855396">
          <w:rPr>
            <w:rStyle w:val="Hyperlink"/>
            <w:rFonts w:asciiTheme="majorHAnsi" w:hAnsiTheme="majorHAnsi" w:cstheme="majorHAnsi"/>
          </w:rPr>
          <w:t>licitacoes@caetanopolis.mg.gov.br</w:t>
        </w:r>
      </w:hyperlink>
      <w:r w:rsidR="00F73433">
        <w:rPr>
          <w:rFonts w:asciiTheme="majorHAnsi" w:hAnsiTheme="majorHAnsi" w:cstheme="majorHAnsi"/>
        </w:rPr>
        <w:t xml:space="preserve"> ou telefone:</w:t>
      </w:r>
      <w:r w:rsidR="00F73433" w:rsidRPr="00F73433">
        <w:rPr>
          <w:rFonts w:asciiTheme="majorHAnsi" w:hAnsiTheme="majorHAnsi" w:cstheme="majorHAnsi"/>
        </w:rPr>
        <w:t xml:space="preserve"> (31) 99728-5188</w:t>
      </w:r>
      <w:r w:rsidR="00F73433">
        <w:rPr>
          <w:rFonts w:asciiTheme="majorHAnsi" w:hAnsiTheme="majorHAnsi" w:cstheme="majorHAnsi"/>
        </w:rPr>
        <w:t>.</w:t>
      </w:r>
    </w:p>
    <w:p w14:paraId="67779F81" w14:textId="77777777" w:rsidR="00E905FB" w:rsidRDefault="00E905FB" w:rsidP="00057575">
      <w:pPr>
        <w:autoSpaceDE w:val="0"/>
        <w:autoSpaceDN w:val="0"/>
        <w:adjustRightInd w:val="0"/>
        <w:ind w:left="142"/>
        <w:jc w:val="both"/>
        <w:rPr>
          <w:rFonts w:asciiTheme="majorHAnsi" w:hAnsiTheme="majorHAnsi" w:cstheme="majorHAnsi"/>
        </w:rPr>
      </w:pPr>
    </w:p>
    <w:p w14:paraId="732F0E19" w14:textId="4FD65135" w:rsidR="00E905FB" w:rsidRDefault="00E905FB" w:rsidP="00057575">
      <w:pPr>
        <w:autoSpaceDE w:val="0"/>
        <w:autoSpaceDN w:val="0"/>
        <w:adjustRightInd w:val="0"/>
        <w:ind w:left="142"/>
        <w:jc w:val="both"/>
        <w:rPr>
          <w:rFonts w:asciiTheme="majorHAnsi" w:hAnsiTheme="majorHAnsi" w:cstheme="majorHAnsi"/>
        </w:rPr>
      </w:pPr>
      <w:r w:rsidRPr="007D4B54">
        <w:rPr>
          <w:rFonts w:asciiTheme="minorHAnsi" w:hAnsiTheme="minorHAnsi" w:cstheme="minorHAnsi"/>
          <w:b/>
        </w:rPr>
        <w:t>PREFEITURA MUNICIPAL DE</w:t>
      </w:r>
      <w:r w:rsidR="003F5F75" w:rsidRPr="003F5F75">
        <w:rPr>
          <w:rFonts w:asciiTheme="majorHAnsi" w:hAnsiTheme="majorHAnsi" w:cstheme="majorHAnsi"/>
        </w:rPr>
        <w:t xml:space="preserve"> </w:t>
      </w:r>
      <w:r w:rsidR="003F5F75" w:rsidRPr="003F5F75">
        <w:rPr>
          <w:rFonts w:asciiTheme="minorHAnsi" w:hAnsiTheme="minorHAnsi" w:cstheme="minorHAnsi"/>
          <w:b/>
        </w:rPr>
        <w:t>CACHOEIRA DOURADA</w:t>
      </w:r>
      <w:r w:rsidR="003F5F75">
        <w:rPr>
          <w:rFonts w:asciiTheme="minorHAnsi" w:hAnsiTheme="minorHAnsi" w:cstheme="minorHAnsi"/>
          <w:b/>
        </w:rPr>
        <w:t xml:space="preserve"> - MG - CONCORRÊNCIA ELETRÔNICA Nº 001/2025</w:t>
      </w:r>
    </w:p>
    <w:p w14:paraId="6F3CC70C" w14:textId="18593FE5" w:rsidR="00E905FB" w:rsidRDefault="008D337E"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8D337E">
        <w:rPr>
          <w:rFonts w:asciiTheme="majorHAnsi" w:hAnsiTheme="majorHAnsi" w:cstheme="majorHAnsi"/>
        </w:rPr>
        <w:t>Contração de empresa para execução de obra de pavimentação das vias de acesso à ETE</w:t>
      </w:r>
      <w:r>
        <w:rPr>
          <w:rFonts w:asciiTheme="majorHAnsi" w:hAnsiTheme="majorHAnsi" w:cstheme="majorHAnsi"/>
        </w:rPr>
        <w:t>,</w:t>
      </w:r>
      <w:r w:rsidRPr="008D337E">
        <w:rPr>
          <w:rFonts w:asciiTheme="majorHAnsi" w:hAnsiTheme="majorHAnsi" w:cstheme="majorHAnsi"/>
        </w:rPr>
        <w:t xml:space="preserve"> no Município de Cachoeira Dourada</w:t>
      </w:r>
      <w:r>
        <w:rPr>
          <w:rFonts w:asciiTheme="majorHAnsi" w:hAnsiTheme="majorHAnsi" w:cstheme="majorHAnsi"/>
        </w:rPr>
        <w:t xml:space="preserve"> /  MG. </w:t>
      </w:r>
      <w:r w:rsidRPr="008D337E">
        <w:rPr>
          <w:rFonts w:asciiTheme="majorHAnsi" w:hAnsiTheme="majorHAnsi" w:cstheme="majorHAnsi"/>
        </w:rPr>
        <w:t>Valor total estimado da contratação em</w:t>
      </w:r>
      <w:r w:rsidRPr="008D337E">
        <w:rPr>
          <w:rFonts w:asciiTheme="minorHAnsi" w:hAnsiTheme="minorHAnsi" w:cstheme="minorHAnsi"/>
        </w:rPr>
        <w:t xml:space="preserve">: </w:t>
      </w:r>
      <w:r w:rsidRPr="008D337E">
        <w:rPr>
          <w:rFonts w:asciiTheme="minorHAnsi" w:hAnsiTheme="minorHAnsi" w:cstheme="minorHAnsi"/>
          <w:b/>
        </w:rPr>
        <w:t>R$ 353.993,31</w:t>
      </w:r>
      <w:r w:rsidRPr="008D337E">
        <w:rPr>
          <w:rFonts w:asciiTheme="majorHAnsi" w:hAnsiTheme="majorHAnsi" w:cstheme="majorHAnsi"/>
        </w:rPr>
        <w:t>. A Data de início de recebimento de propostas est</w:t>
      </w:r>
      <w:r>
        <w:rPr>
          <w:rFonts w:asciiTheme="majorHAnsi" w:hAnsiTheme="majorHAnsi" w:cstheme="majorHAnsi"/>
        </w:rPr>
        <w:t>á</w:t>
      </w:r>
      <w:r w:rsidRPr="008D337E">
        <w:rPr>
          <w:rFonts w:asciiTheme="majorHAnsi" w:hAnsiTheme="majorHAnsi" w:cstheme="majorHAnsi"/>
        </w:rPr>
        <w:t xml:space="preserve"> prevista para o dia</w:t>
      </w:r>
      <w:r>
        <w:rPr>
          <w:rFonts w:asciiTheme="majorHAnsi" w:hAnsiTheme="majorHAnsi" w:cstheme="majorHAnsi"/>
        </w:rPr>
        <w:t xml:space="preserve"> 29/08/2025, às 16h</w:t>
      </w:r>
      <w:r w:rsidRPr="008D337E">
        <w:rPr>
          <w:rFonts w:asciiTheme="majorHAnsi" w:hAnsiTheme="majorHAnsi" w:cstheme="majorHAnsi"/>
        </w:rPr>
        <w:t>31</w:t>
      </w:r>
      <w:r>
        <w:rPr>
          <w:rFonts w:asciiTheme="majorHAnsi" w:hAnsiTheme="majorHAnsi" w:cstheme="majorHAnsi"/>
        </w:rPr>
        <w:t>min. A</w:t>
      </w:r>
      <w:r w:rsidRPr="008D337E">
        <w:rPr>
          <w:rFonts w:asciiTheme="majorHAnsi" w:hAnsiTheme="majorHAnsi" w:cstheme="majorHAnsi"/>
        </w:rPr>
        <w:t> data fim de recebimento de propostas</w:t>
      </w:r>
      <w:r>
        <w:rPr>
          <w:rFonts w:asciiTheme="majorHAnsi" w:hAnsiTheme="majorHAnsi" w:cstheme="majorHAnsi"/>
        </w:rPr>
        <w:t xml:space="preserve"> está prevista para o dia</w:t>
      </w:r>
      <w:r w:rsidRPr="008D337E">
        <w:rPr>
          <w:rFonts w:asciiTheme="majorHAnsi" w:hAnsiTheme="majorHAnsi" w:cstheme="majorHAnsi"/>
        </w:rPr>
        <w:t> 12/09/2025</w:t>
      </w:r>
      <w:r>
        <w:rPr>
          <w:rFonts w:asciiTheme="majorHAnsi" w:hAnsiTheme="majorHAnsi" w:cstheme="majorHAnsi"/>
        </w:rPr>
        <w:t>, às 09h</w:t>
      </w:r>
      <w:r w:rsidRPr="008D337E">
        <w:rPr>
          <w:rFonts w:asciiTheme="majorHAnsi" w:hAnsiTheme="majorHAnsi" w:cstheme="majorHAnsi"/>
        </w:rPr>
        <w:t>00</w:t>
      </w:r>
      <w:r>
        <w:rPr>
          <w:rFonts w:asciiTheme="majorHAnsi" w:hAnsiTheme="majorHAnsi" w:cstheme="majorHAnsi"/>
        </w:rPr>
        <w:t>min.</w:t>
      </w:r>
      <w:r w:rsidRPr="008D337E">
        <w:t xml:space="preserve"> </w:t>
      </w:r>
      <w:hyperlink r:id="rId19" w:history="1">
        <w:r w:rsidRPr="00855396">
          <w:rPr>
            <w:rStyle w:val="Hyperlink"/>
            <w:rFonts w:asciiTheme="majorHAnsi" w:hAnsiTheme="majorHAnsi" w:cstheme="majorHAnsi"/>
          </w:rPr>
          <w:t>https://portal.licitanet.com.br/sala-disputa-concorrencia/151653</w:t>
        </w:r>
      </w:hyperlink>
      <w:r>
        <w:rPr>
          <w:rFonts w:asciiTheme="majorHAnsi" w:hAnsiTheme="majorHAnsi" w:cstheme="majorHAnsi"/>
        </w:rPr>
        <w:t xml:space="preserve">. </w:t>
      </w:r>
    </w:p>
    <w:p w14:paraId="4EBF6CDB" w14:textId="77777777" w:rsidR="00A63340" w:rsidRDefault="00A63340" w:rsidP="00057575">
      <w:pPr>
        <w:autoSpaceDE w:val="0"/>
        <w:autoSpaceDN w:val="0"/>
        <w:adjustRightInd w:val="0"/>
        <w:ind w:left="142"/>
        <w:jc w:val="both"/>
        <w:rPr>
          <w:rFonts w:asciiTheme="majorHAnsi" w:hAnsiTheme="majorHAnsi" w:cstheme="majorHAnsi"/>
        </w:rPr>
      </w:pPr>
    </w:p>
    <w:p w14:paraId="7D8760F0" w14:textId="62BCF47B" w:rsidR="00A63340" w:rsidRDefault="00A63340" w:rsidP="00057575">
      <w:pPr>
        <w:autoSpaceDE w:val="0"/>
        <w:autoSpaceDN w:val="0"/>
        <w:adjustRightInd w:val="0"/>
        <w:ind w:left="142"/>
        <w:jc w:val="both"/>
        <w:rPr>
          <w:rFonts w:asciiTheme="majorHAnsi" w:hAnsiTheme="majorHAnsi" w:cstheme="majorHAnsi"/>
        </w:rPr>
      </w:pPr>
      <w:r w:rsidRPr="007D4B54">
        <w:rPr>
          <w:rFonts w:asciiTheme="minorHAnsi" w:hAnsiTheme="minorHAnsi" w:cstheme="minorHAnsi"/>
          <w:b/>
        </w:rPr>
        <w:t>PREFEITURA MUNICIPAL DE</w:t>
      </w:r>
      <w:r w:rsidRPr="00A63340">
        <w:t xml:space="preserve"> </w:t>
      </w:r>
      <w:r w:rsidRPr="00A63340">
        <w:rPr>
          <w:rFonts w:asciiTheme="minorHAnsi" w:hAnsiTheme="minorHAnsi" w:cstheme="minorHAnsi"/>
          <w:b/>
        </w:rPr>
        <w:t>CAMPO DO MEIO</w:t>
      </w:r>
      <w:r>
        <w:rPr>
          <w:rFonts w:asciiTheme="minorHAnsi" w:hAnsiTheme="minorHAnsi" w:cstheme="minorHAnsi"/>
          <w:b/>
        </w:rPr>
        <w:t xml:space="preserve"> - MG -</w:t>
      </w:r>
      <w:r w:rsidRPr="00A63340">
        <w:t xml:space="preserve"> </w:t>
      </w:r>
      <w:r w:rsidRPr="00A63340">
        <w:rPr>
          <w:rFonts w:asciiTheme="minorHAnsi" w:hAnsiTheme="minorHAnsi" w:cstheme="minorHAnsi"/>
          <w:b/>
        </w:rPr>
        <w:t xml:space="preserve">CONCORRÊNCIA Nº </w:t>
      </w:r>
      <w:r>
        <w:rPr>
          <w:rFonts w:asciiTheme="minorHAnsi" w:hAnsiTheme="minorHAnsi" w:cstheme="minorHAnsi"/>
          <w:b/>
        </w:rPr>
        <w:t>00</w:t>
      </w:r>
      <w:r w:rsidRPr="00A63340">
        <w:rPr>
          <w:rFonts w:asciiTheme="minorHAnsi" w:hAnsiTheme="minorHAnsi" w:cstheme="minorHAnsi"/>
          <w:b/>
        </w:rPr>
        <w:t>5/2025</w:t>
      </w:r>
    </w:p>
    <w:p w14:paraId="05FC06E7" w14:textId="26E48C8F" w:rsidR="00A63340" w:rsidRDefault="00A63340" w:rsidP="00A63340">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A63340">
        <w:rPr>
          <w:rFonts w:asciiTheme="majorHAnsi" w:hAnsiTheme="majorHAnsi" w:cstheme="majorHAnsi"/>
        </w:rPr>
        <w:t>Contratação de empresa com especialidade em serviço de engenharia, para prestar serviço de ampliação da Escola Municipal Carmem Rocha Peres, no Município de Campo do Meio, com fornecimento de mão de obra e materiais</w:t>
      </w:r>
      <w:r>
        <w:rPr>
          <w:rFonts w:asciiTheme="majorHAnsi" w:hAnsiTheme="majorHAnsi" w:cstheme="majorHAnsi"/>
        </w:rPr>
        <w:t>.</w:t>
      </w:r>
      <w:r w:rsidRPr="00A63340">
        <w:rPr>
          <w:rFonts w:asciiTheme="majorHAnsi" w:hAnsiTheme="majorHAnsi" w:cstheme="majorHAnsi"/>
        </w:rPr>
        <w:t xml:space="preserve"> A data de abertura das propostas está prevista para o dia</w:t>
      </w:r>
      <w:r>
        <w:rPr>
          <w:rFonts w:asciiTheme="majorHAnsi" w:hAnsiTheme="majorHAnsi" w:cstheme="majorHAnsi"/>
        </w:rPr>
        <w:t xml:space="preserve"> 16/09/2025, às 09h00min.</w:t>
      </w:r>
      <w:r w:rsidRPr="00A63340">
        <w:t xml:space="preserve"> </w:t>
      </w:r>
      <w:r w:rsidRPr="00A63340">
        <w:rPr>
          <w:rFonts w:asciiTheme="majorHAnsi" w:hAnsiTheme="majorHAnsi" w:cstheme="majorHAnsi"/>
        </w:rPr>
        <w:t xml:space="preserve">Edital disponível no site: </w:t>
      </w:r>
      <w:hyperlink r:id="rId20" w:history="1">
        <w:r w:rsidRPr="00855396">
          <w:rPr>
            <w:rStyle w:val="Hyperlink"/>
            <w:rFonts w:asciiTheme="majorHAnsi" w:hAnsiTheme="majorHAnsi" w:cstheme="majorHAnsi"/>
          </w:rPr>
          <w:t>www.campodomeio.mg.gov.br</w:t>
        </w:r>
      </w:hyperlink>
      <w:r w:rsidRPr="00A63340">
        <w:rPr>
          <w:rFonts w:asciiTheme="majorHAnsi" w:hAnsiTheme="majorHAnsi" w:cstheme="majorHAnsi"/>
        </w:rPr>
        <w:t>.</w:t>
      </w:r>
      <w:r>
        <w:rPr>
          <w:rFonts w:asciiTheme="majorHAnsi" w:hAnsiTheme="majorHAnsi" w:cstheme="majorHAnsi"/>
        </w:rPr>
        <w:t xml:space="preserve"> Esclarecimentos </w:t>
      </w:r>
      <w:r w:rsidRPr="00A63340">
        <w:rPr>
          <w:rFonts w:asciiTheme="majorHAnsi" w:hAnsiTheme="majorHAnsi" w:cstheme="majorHAnsi"/>
        </w:rPr>
        <w:t>complementares na sede da Prefeitura Municipal, ou pelo telefone: (35) 0800 857 1693</w:t>
      </w:r>
      <w:r>
        <w:rPr>
          <w:rFonts w:asciiTheme="majorHAnsi" w:hAnsiTheme="majorHAnsi" w:cstheme="majorHAnsi"/>
        </w:rPr>
        <w:t>.</w:t>
      </w:r>
    </w:p>
    <w:p w14:paraId="4D9A4748" w14:textId="77777777" w:rsidR="007274B7" w:rsidRDefault="007274B7" w:rsidP="00703F0A">
      <w:pPr>
        <w:autoSpaceDE w:val="0"/>
        <w:autoSpaceDN w:val="0"/>
        <w:adjustRightInd w:val="0"/>
        <w:ind w:left="142"/>
        <w:jc w:val="both"/>
        <w:rPr>
          <w:rFonts w:asciiTheme="majorHAnsi" w:hAnsiTheme="majorHAnsi" w:cstheme="majorHAnsi"/>
        </w:rPr>
      </w:pPr>
    </w:p>
    <w:p w14:paraId="17C74F5D" w14:textId="08EB6673" w:rsidR="00703F0A" w:rsidRDefault="007274B7" w:rsidP="00057575">
      <w:pPr>
        <w:autoSpaceDE w:val="0"/>
        <w:autoSpaceDN w:val="0"/>
        <w:adjustRightInd w:val="0"/>
        <w:ind w:left="142"/>
        <w:jc w:val="both"/>
        <w:rPr>
          <w:rFonts w:asciiTheme="minorHAnsi" w:hAnsiTheme="minorHAnsi" w:cstheme="minorHAnsi"/>
          <w:b/>
        </w:rPr>
      </w:pPr>
      <w:r w:rsidRPr="007D4B54">
        <w:rPr>
          <w:rFonts w:asciiTheme="minorHAnsi" w:hAnsiTheme="minorHAnsi" w:cstheme="minorHAnsi"/>
          <w:b/>
        </w:rPr>
        <w:t>PREFEITURA MUNICIPAL DE</w:t>
      </w:r>
      <w:r w:rsidR="00267935">
        <w:rPr>
          <w:rFonts w:asciiTheme="minorHAnsi" w:hAnsiTheme="minorHAnsi" w:cstheme="minorHAnsi"/>
          <w:b/>
        </w:rPr>
        <w:t xml:space="preserve"> </w:t>
      </w:r>
      <w:r w:rsidR="00F73433" w:rsidRPr="00F73433">
        <w:rPr>
          <w:rFonts w:asciiTheme="minorHAnsi" w:hAnsiTheme="minorHAnsi" w:cstheme="minorHAnsi"/>
          <w:b/>
        </w:rPr>
        <w:t>CARAÍ</w:t>
      </w:r>
      <w:r w:rsidR="00F73433">
        <w:rPr>
          <w:rFonts w:asciiTheme="minorHAnsi" w:hAnsiTheme="minorHAnsi" w:cstheme="minorHAnsi"/>
          <w:b/>
        </w:rPr>
        <w:t xml:space="preserve"> - MG - </w:t>
      </w:r>
      <w:r w:rsidR="00F73433" w:rsidRPr="00F73433">
        <w:rPr>
          <w:rFonts w:asciiTheme="minorHAnsi" w:hAnsiTheme="minorHAnsi" w:cstheme="minorHAnsi"/>
          <w:b/>
        </w:rPr>
        <w:t>CONCORRÊNCIA PRESENCIAL</w:t>
      </w:r>
      <w:r w:rsidR="00F73433">
        <w:rPr>
          <w:rFonts w:asciiTheme="minorHAnsi" w:hAnsiTheme="minorHAnsi" w:cstheme="minorHAnsi"/>
          <w:b/>
        </w:rPr>
        <w:t xml:space="preserve"> Nº</w:t>
      </w:r>
      <w:r w:rsidR="00F73433" w:rsidRPr="00F73433">
        <w:rPr>
          <w:rFonts w:asciiTheme="minorHAnsi" w:hAnsiTheme="minorHAnsi" w:cstheme="minorHAnsi"/>
          <w:b/>
        </w:rPr>
        <w:t xml:space="preserve"> </w:t>
      </w:r>
      <w:r w:rsidR="00F73433">
        <w:rPr>
          <w:rFonts w:asciiTheme="minorHAnsi" w:hAnsiTheme="minorHAnsi" w:cstheme="minorHAnsi"/>
          <w:b/>
        </w:rPr>
        <w:t>0</w:t>
      </w:r>
      <w:r w:rsidR="00F73433" w:rsidRPr="00F73433">
        <w:rPr>
          <w:rFonts w:asciiTheme="minorHAnsi" w:hAnsiTheme="minorHAnsi" w:cstheme="minorHAnsi"/>
          <w:b/>
        </w:rPr>
        <w:t>05/2</w:t>
      </w:r>
      <w:r w:rsidR="00F73433">
        <w:rPr>
          <w:rFonts w:asciiTheme="minorHAnsi" w:hAnsiTheme="minorHAnsi" w:cstheme="minorHAnsi"/>
          <w:b/>
        </w:rPr>
        <w:t>02</w:t>
      </w:r>
      <w:r w:rsidR="00F73433" w:rsidRPr="00F73433">
        <w:rPr>
          <w:rFonts w:asciiTheme="minorHAnsi" w:hAnsiTheme="minorHAnsi" w:cstheme="minorHAnsi"/>
          <w:b/>
        </w:rPr>
        <w:t>5</w:t>
      </w:r>
    </w:p>
    <w:p w14:paraId="2DEF4727" w14:textId="7EEFAC4D" w:rsidR="00057575" w:rsidRDefault="00F73433" w:rsidP="00F73433">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F73433">
        <w:rPr>
          <w:rFonts w:asciiTheme="majorHAnsi" w:hAnsiTheme="majorHAnsi" w:cstheme="majorHAnsi"/>
        </w:rPr>
        <w:t>Contratação de empresa de engenharia para execução da obra de reconstrução de ponte em concreto armado no Córrego Santo Antônio sobre o Rio Santo Antônio comprimento 18 metros e largura 4,20 Metros</w:t>
      </w:r>
      <w:r>
        <w:rPr>
          <w:rFonts w:asciiTheme="majorHAnsi" w:hAnsiTheme="majorHAnsi" w:cstheme="majorHAnsi"/>
        </w:rPr>
        <w:t xml:space="preserve">. A data de abertura da sessão está prevista para o dia 15/09/2025, às 09h00min. </w:t>
      </w:r>
      <w:r w:rsidRPr="00F73433">
        <w:rPr>
          <w:rFonts w:asciiTheme="majorHAnsi" w:hAnsiTheme="majorHAnsi" w:cstheme="majorHAnsi"/>
        </w:rPr>
        <w:t xml:space="preserve">Demais informações podem ser obtidas no setor de licitação e-mail: </w:t>
      </w:r>
      <w:hyperlink r:id="rId21" w:history="1">
        <w:r w:rsidRPr="00855396">
          <w:rPr>
            <w:rStyle w:val="Hyperlink"/>
            <w:rFonts w:asciiTheme="majorHAnsi" w:hAnsiTheme="majorHAnsi" w:cstheme="majorHAnsi"/>
          </w:rPr>
          <w:t>licitacao@carai.mg.gov.br</w:t>
        </w:r>
      </w:hyperlink>
      <w:r w:rsidRPr="00F73433">
        <w:rPr>
          <w:rFonts w:asciiTheme="majorHAnsi" w:hAnsiTheme="majorHAnsi" w:cstheme="majorHAnsi"/>
        </w:rPr>
        <w:t>.</w:t>
      </w:r>
      <w:r>
        <w:rPr>
          <w:rFonts w:asciiTheme="majorHAnsi" w:hAnsiTheme="majorHAnsi" w:cstheme="majorHAnsi"/>
        </w:rPr>
        <w:t xml:space="preserve"> </w:t>
      </w:r>
    </w:p>
    <w:p w14:paraId="49C60BF0" w14:textId="77777777" w:rsidR="00F73433" w:rsidRPr="007274B7" w:rsidRDefault="00F73433" w:rsidP="00057575">
      <w:pPr>
        <w:autoSpaceDE w:val="0"/>
        <w:autoSpaceDN w:val="0"/>
        <w:adjustRightInd w:val="0"/>
        <w:ind w:left="142"/>
        <w:jc w:val="both"/>
        <w:rPr>
          <w:rFonts w:asciiTheme="majorHAnsi" w:hAnsiTheme="majorHAnsi" w:cstheme="majorHAnsi"/>
        </w:rPr>
      </w:pPr>
    </w:p>
    <w:p w14:paraId="6A7F1EEF" w14:textId="77777777" w:rsidR="008D337E" w:rsidRDefault="008D337E" w:rsidP="00057575">
      <w:pPr>
        <w:autoSpaceDE w:val="0"/>
        <w:autoSpaceDN w:val="0"/>
        <w:adjustRightInd w:val="0"/>
        <w:ind w:left="142"/>
        <w:jc w:val="both"/>
        <w:rPr>
          <w:rFonts w:asciiTheme="minorHAnsi" w:hAnsiTheme="minorHAnsi" w:cstheme="minorHAnsi"/>
          <w:b/>
        </w:rPr>
      </w:pPr>
    </w:p>
    <w:p w14:paraId="29D2B8C0" w14:textId="77777777" w:rsidR="008D337E" w:rsidRDefault="008D337E" w:rsidP="00057575">
      <w:pPr>
        <w:autoSpaceDE w:val="0"/>
        <w:autoSpaceDN w:val="0"/>
        <w:adjustRightInd w:val="0"/>
        <w:ind w:left="142"/>
        <w:jc w:val="both"/>
        <w:rPr>
          <w:rFonts w:asciiTheme="minorHAnsi" w:hAnsiTheme="minorHAnsi" w:cstheme="minorHAnsi"/>
          <w:b/>
        </w:rPr>
      </w:pPr>
    </w:p>
    <w:p w14:paraId="621A3C7C" w14:textId="3354D5B7" w:rsidR="00057575" w:rsidRDefault="00152E8A"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w:t>
      </w:r>
      <w:r w:rsidR="00F73433" w:rsidRPr="00703F0A">
        <w:rPr>
          <w:rFonts w:asciiTheme="minorHAnsi" w:hAnsiTheme="minorHAnsi" w:cstheme="minorHAnsi"/>
          <w:b/>
        </w:rPr>
        <w:t xml:space="preserve">DE </w:t>
      </w:r>
      <w:r w:rsidR="00F73433" w:rsidRPr="00F73433">
        <w:rPr>
          <w:rFonts w:asciiTheme="minorHAnsi" w:hAnsiTheme="minorHAnsi" w:cstheme="minorHAnsi"/>
          <w:b/>
        </w:rPr>
        <w:t>COMERCINHO</w:t>
      </w:r>
      <w:r w:rsidR="00F73433">
        <w:rPr>
          <w:rFonts w:asciiTheme="minorHAnsi" w:hAnsiTheme="minorHAnsi" w:cstheme="minorHAnsi"/>
          <w:b/>
        </w:rPr>
        <w:t xml:space="preserve"> </w:t>
      </w:r>
      <w:r w:rsidR="00640809">
        <w:rPr>
          <w:rFonts w:asciiTheme="minorHAnsi" w:hAnsiTheme="minorHAnsi" w:cstheme="minorHAnsi"/>
          <w:b/>
        </w:rPr>
        <w:t xml:space="preserve">- MG - </w:t>
      </w:r>
      <w:r w:rsidR="00640809" w:rsidRPr="00640809">
        <w:rPr>
          <w:rFonts w:asciiTheme="minorHAnsi" w:hAnsiTheme="minorHAnsi" w:cstheme="minorHAnsi"/>
          <w:b/>
        </w:rPr>
        <w:t>CONCORRÊNCIA Nº 008/2025</w:t>
      </w:r>
    </w:p>
    <w:p w14:paraId="589789B9" w14:textId="423F7D4C" w:rsidR="00640809" w:rsidRPr="00D80D7B" w:rsidRDefault="00640809"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0B72DD">
        <w:rPr>
          <w:rFonts w:asciiTheme="majorHAnsi" w:hAnsiTheme="majorHAnsi" w:cstheme="majorHAnsi"/>
        </w:rPr>
        <w:t xml:space="preserve"> </w:t>
      </w:r>
      <w:r w:rsidRPr="00640809">
        <w:rPr>
          <w:rFonts w:asciiTheme="majorHAnsi" w:hAnsiTheme="majorHAnsi" w:cstheme="majorHAnsi"/>
        </w:rPr>
        <w:t>Execução de reforma das unidades básicas de saúde no Município de Comercinho, conforme resolução SES</w:t>
      </w:r>
      <w:r>
        <w:rPr>
          <w:rFonts w:asciiTheme="majorHAnsi" w:hAnsiTheme="majorHAnsi" w:cstheme="majorHAnsi"/>
        </w:rPr>
        <w:t xml:space="preserve"> </w:t>
      </w:r>
      <w:r w:rsidRPr="00640809">
        <w:rPr>
          <w:rFonts w:asciiTheme="majorHAnsi" w:hAnsiTheme="majorHAnsi" w:cstheme="majorHAnsi"/>
        </w:rPr>
        <w:t>/</w:t>
      </w:r>
      <w:r>
        <w:rPr>
          <w:rFonts w:asciiTheme="majorHAnsi" w:hAnsiTheme="majorHAnsi" w:cstheme="majorHAnsi"/>
        </w:rPr>
        <w:t xml:space="preserve"> </w:t>
      </w:r>
      <w:r w:rsidRPr="00640809">
        <w:rPr>
          <w:rFonts w:asciiTheme="majorHAnsi" w:hAnsiTheme="majorHAnsi" w:cstheme="majorHAnsi"/>
        </w:rPr>
        <w:t>MG</w:t>
      </w:r>
      <w:r>
        <w:rPr>
          <w:rFonts w:asciiTheme="majorHAnsi" w:hAnsiTheme="majorHAnsi" w:cstheme="majorHAnsi"/>
        </w:rPr>
        <w:t xml:space="preserve">. A data de início da sessão e disputa de preços está prevista para o dia 16/09/2025, às 09h00min. </w:t>
      </w:r>
      <w:r w:rsidRPr="00640809">
        <w:rPr>
          <w:rFonts w:asciiTheme="majorHAnsi" w:hAnsiTheme="majorHAnsi" w:cstheme="majorHAnsi"/>
        </w:rPr>
        <w:t>O edital poderá ser obtido junto a Prefeitura Municipal de Comercinho</w:t>
      </w:r>
      <w:r>
        <w:rPr>
          <w:rFonts w:asciiTheme="majorHAnsi" w:hAnsiTheme="majorHAnsi" w:cstheme="majorHAnsi"/>
        </w:rPr>
        <w:t xml:space="preserve"> </w:t>
      </w:r>
      <w:r w:rsidRPr="00640809">
        <w:rPr>
          <w:rFonts w:asciiTheme="majorHAnsi" w:hAnsiTheme="majorHAnsi" w:cstheme="majorHAnsi"/>
        </w:rPr>
        <w:t>/</w:t>
      </w:r>
      <w:r>
        <w:rPr>
          <w:rFonts w:asciiTheme="majorHAnsi" w:hAnsiTheme="majorHAnsi" w:cstheme="majorHAnsi"/>
        </w:rPr>
        <w:t xml:space="preserve"> </w:t>
      </w:r>
      <w:r w:rsidR="001D1B68">
        <w:rPr>
          <w:rFonts w:asciiTheme="majorHAnsi" w:hAnsiTheme="majorHAnsi" w:cstheme="majorHAnsi"/>
        </w:rPr>
        <w:t>MG. Esclarecimentos</w:t>
      </w:r>
      <w:r w:rsidR="001D1B68" w:rsidRPr="00640809">
        <w:rPr>
          <w:rFonts w:asciiTheme="majorHAnsi" w:hAnsiTheme="majorHAnsi" w:cstheme="majorHAnsi"/>
        </w:rPr>
        <w:t xml:space="preserve"> </w:t>
      </w:r>
      <w:r w:rsidRPr="00640809">
        <w:rPr>
          <w:rFonts w:asciiTheme="majorHAnsi" w:hAnsiTheme="majorHAnsi" w:cstheme="majorHAnsi"/>
        </w:rPr>
        <w:t>através do site</w:t>
      </w:r>
      <w:r>
        <w:rPr>
          <w:rFonts w:asciiTheme="majorHAnsi" w:hAnsiTheme="majorHAnsi" w:cstheme="majorHAnsi"/>
        </w:rPr>
        <w:t>:</w:t>
      </w:r>
      <w:r w:rsidRPr="00640809">
        <w:rPr>
          <w:rFonts w:asciiTheme="majorHAnsi" w:hAnsiTheme="majorHAnsi" w:cstheme="majorHAnsi"/>
        </w:rPr>
        <w:t xml:space="preserve"> </w:t>
      </w:r>
      <w:hyperlink r:id="rId22" w:history="1">
        <w:r w:rsidRPr="00855396">
          <w:rPr>
            <w:rStyle w:val="Hyperlink"/>
            <w:rFonts w:asciiTheme="majorHAnsi" w:hAnsiTheme="majorHAnsi" w:cstheme="majorHAnsi"/>
          </w:rPr>
          <w:t>www.comercinho.mg.gov.br</w:t>
        </w:r>
      </w:hyperlink>
      <w:r w:rsidR="001D1B68">
        <w:rPr>
          <w:rFonts w:asciiTheme="majorHAnsi" w:hAnsiTheme="majorHAnsi" w:cstheme="majorHAnsi"/>
        </w:rPr>
        <w:t xml:space="preserve"> ou </w:t>
      </w:r>
      <w:r>
        <w:rPr>
          <w:rFonts w:asciiTheme="majorHAnsi" w:hAnsiTheme="majorHAnsi" w:cstheme="majorHAnsi"/>
        </w:rPr>
        <w:t xml:space="preserve">pelo telefone: </w:t>
      </w:r>
      <w:r w:rsidRPr="00640809">
        <w:rPr>
          <w:rFonts w:asciiTheme="majorHAnsi" w:hAnsiTheme="majorHAnsi" w:cstheme="majorHAnsi"/>
        </w:rPr>
        <w:t>(33) 3732-1107</w:t>
      </w:r>
      <w:r>
        <w:rPr>
          <w:rFonts w:asciiTheme="majorHAnsi" w:hAnsiTheme="majorHAnsi" w:cstheme="majorHAnsi"/>
        </w:rPr>
        <w:t>.</w:t>
      </w:r>
    </w:p>
    <w:p w14:paraId="5D86C86F" w14:textId="77777777" w:rsidR="00916274" w:rsidRDefault="00916274" w:rsidP="00057575">
      <w:pPr>
        <w:autoSpaceDE w:val="0"/>
        <w:autoSpaceDN w:val="0"/>
        <w:adjustRightInd w:val="0"/>
        <w:ind w:left="142"/>
        <w:jc w:val="both"/>
        <w:rPr>
          <w:rFonts w:asciiTheme="minorHAnsi" w:hAnsiTheme="minorHAnsi" w:cstheme="minorHAnsi"/>
          <w:b/>
        </w:rPr>
      </w:pPr>
    </w:p>
    <w:p w14:paraId="1C14BEE6" w14:textId="77777777" w:rsidR="00916274" w:rsidRDefault="00916274" w:rsidP="00916274">
      <w:pPr>
        <w:autoSpaceDE w:val="0"/>
        <w:autoSpaceDN w:val="0"/>
        <w:adjustRightInd w:val="0"/>
        <w:ind w:left="142"/>
        <w:jc w:val="both"/>
        <w:rPr>
          <w:rFonts w:asciiTheme="minorHAnsi" w:hAnsiTheme="minorHAnsi" w:cstheme="minorHAnsi"/>
          <w:b/>
        </w:rPr>
      </w:pPr>
      <w:r w:rsidRPr="007D4B54">
        <w:rPr>
          <w:rFonts w:asciiTheme="minorHAnsi" w:hAnsiTheme="minorHAnsi" w:cstheme="minorHAnsi"/>
          <w:b/>
        </w:rPr>
        <w:t>PREFEITURA MUNICIPAL DE</w:t>
      </w:r>
      <w:r w:rsidRPr="00A63340">
        <w:t xml:space="preserve"> </w:t>
      </w:r>
      <w:r w:rsidRPr="00A63340">
        <w:rPr>
          <w:rFonts w:asciiTheme="minorHAnsi" w:hAnsiTheme="minorHAnsi" w:cstheme="minorHAnsi"/>
          <w:b/>
        </w:rPr>
        <w:t>FRANCISCÓPOLIS</w:t>
      </w:r>
      <w:r>
        <w:rPr>
          <w:rFonts w:asciiTheme="minorHAnsi" w:hAnsiTheme="minorHAnsi" w:cstheme="minorHAnsi"/>
          <w:b/>
        </w:rPr>
        <w:t xml:space="preserve"> - MG -</w:t>
      </w:r>
      <w:r w:rsidRPr="00916274">
        <w:t xml:space="preserve"> </w:t>
      </w:r>
      <w:r w:rsidRPr="00916274">
        <w:rPr>
          <w:rFonts w:asciiTheme="minorHAnsi" w:hAnsiTheme="minorHAnsi" w:cstheme="minorHAnsi"/>
          <w:b/>
        </w:rPr>
        <w:t xml:space="preserve">CONCORRÊNCIA ELETRÔNICA Nº </w:t>
      </w:r>
      <w:r>
        <w:rPr>
          <w:rFonts w:asciiTheme="minorHAnsi" w:hAnsiTheme="minorHAnsi" w:cstheme="minorHAnsi"/>
          <w:b/>
        </w:rPr>
        <w:t>00</w:t>
      </w:r>
      <w:r w:rsidRPr="00916274">
        <w:rPr>
          <w:rFonts w:asciiTheme="minorHAnsi" w:hAnsiTheme="minorHAnsi" w:cstheme="minorHAnsi"/>
          <w:b/>
        </w:rPr>
        <w:t>2/2025</w:t>
      </w:r>
    </w:p>
    <w:p w14:paraId="7D759362" w14:textId="1289E169" w:rsidR="00916274" w:rsidRPr="00916274" w:rsidRDefault="00916274"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916274">
        <w:rPr>
          <w:rFonts w:asciiTheme="majorHAnsi" w:hAnsiTheme="majorHAnsi" w:cstheme="majorHAnsi"/>
        </w:rPr>
        <w:t>Contratação de empresa especializada em obras e serviços de engenharia para construção de pista de caminhada no entorno do Estádio Municipal de Futebol José Maria Gomes Pego, sede do Município de Franciscópolis</w:t>
      </w:r>
      <w:r>
        <w:rPr>
          <w:rFonts w:asciiTheme="majorHAnsi" w:hAnsiTheme="majorHAnsi" w:cstheme="majorHAnsi"/>
        </w:rPr>
        <w:t xml:space="preserve"> </w:t>
      </w:r>
      <w:r w:rsidRPr="00916274">
        <w:rPr>
          <w:rFonts w:asciiTheme="majorHAnsi" w:hAnsiTheme="majorHAnsi" w:cstheme="majorHAnsi"/>
        </w:rPr>
        <w:t>/</w:t>
      </w:r>
      <w:r>
        <w:rPr>
          <w:rFonts w:asciiTheme="majorHAnsi" w:hAnsiTheme="majorHAnsi" w:cstheme="majorHAnsi"/>
        </w:rPr>
        <w:t xml:space="preserve"> </w:t>
      </w:r>
      <w:r w:rsidRPr="00916274">
        <w:rPr>
          <w:rFonts w:asciiTheme="majorHAnsi" w:hAnsiTheme="majorHAnsi" w:cstheme="majorHAnsi"/>
        </w:rPr>
        <w:t>MG</w:t>
      </w:r>
      <w:r>
        <w:rPr>
          <w:rFonts w:asciiTheme="majorHAnsi" w:hAnsiTheme="majorHAnsi" w:cstheme="majorHAnsi"/>
        </w:rPr>
        <w:t>.</w:t>
      </w:r>
      <w:r w:rsidRPr="00916274">
        <w:rPr>
          <w:rFonts w:asciiTheme="majorHAnsi" w:hAnsiTheme="majorHAnsi" w:cstheme="majorHAnsi"/>
        </w:rPr>
        <w:t xml:space="preserve"> A data de realização da sessão pública </w:t>
      </w:r>
      <w:r w:rsidR="007355A9" w:rsidRPr="00916274">
        <w:rPr>
          <w:rFonts w:asciiTheme="majorHAnsi" w:hAnsiTheme="majorHAnsi" w:cstheme="majorHAnsi"/>
        </w:rPr>
        <w:t>está</w:t>
      </w:r>
      <w:r w:rsidRPr="00916274">
        <w:rPr>
          <w:rFonts w:asciiTheme="majorHAnsi" w:hAnsiTheme="majorHAnsi" w:cstheme="majorHAnsi"/>
        </w:rPr>
        <w:t xml:space="preserve"> prevista para o dia</w:t>
      </w:r>
      <w:r w:rsidRPr="00916274">
        <w:t xml:space="preserve"> </w:t>
      </w:r>
      <w:r w:rsidRPr="00916274">
        <w:rPr>
          <w:rFonts w:asciiTheme="majorHAnsi" w:hAnsiTheme="majorHAnsi" w:cstheme="majorHAnsi"/>
        </w:rPr>
        <w:t>12/09/2025</w:t>
      </w:r>
      <w:r>
        <w:rPr>
          <w:rFonts w:asciiTheme="majorHAnsi" w:hAnsiTheme="majorHAnsi" w:cstheme="majorHAnsi"/>
        </w:rPr>
        <w:t>,</w:t>
      </w:r>
      <w:r w:rsidRPr="00916274">
        <w:rPr>
          <w:rFonts w:asciiTheme="majorHAnsi" w:hAnsiTheme="majorHAnsi" w:cstheme="majorHAnsi"/>
        </w:rPr>
        <w:t xml:space="preserve"> às 09h00min</w:t>
      </w:r>
      <w:r>
        <w:rPr>
          <w:rFonts w:asciiTheme="majorHAnsi" w:hAnsiTheme="majorHAnsi" w:cstheme="majorHAnsi"/>
        </w:rPr>
        <w:t xml:space="preserve">. </w:t>
      </w:r>
      <w:r w:rsidRPr="00916274">
        <w:rPr>
          <w:rFonts w:asciiTheme="majorHAnsi" w:hAnsiTheme="majorHAnsi" w:cstheme="majorHAnsi"/>
        </w:rPr>
        <w:t xml:space="preserve">O edital completo poderá ser adquirido no endereço eletrônico </w:t>
      </w:r>
      <w:hyperlink r:id="rId23" w:history="1">
        <w:r w:rsidRPr="00855396">
          <w:rPr>
            <w:rStyle w:val="Hyperlink"/>
            <w:rFonts w:asciiTheme="majorHAnsi" w:hAnsiTheme="majorHAnsi" w:cstheme="majorHAnsi"/>
          </w:rPr>
          <w:t>https://www.franciscopolis.mg.gov.br</w:t>
        </w:r>
      </w:hyperlink>
      <w:r w:rsidR="001D1B68">
        <w:rPr>
          <w:rFonts w:asciiTheme="majorHAnsi" w:hAnsiTheme="majorHAnsi" w:cstheme="majorHAnsi"/>
        </w:rPr>
        <w:t>.</w:t>
      </w:r>
    </w:p>
    <w:p w14:paraId="22A417EE" w14:textId="77777777" w:rsidR="00916274" w:rsidRDefault="00916274" w:rsidP="00057575">
      <w:pPr>
        <w:autoSpaceDE w:val="0"/>
        <w:autoSpaceDN w:val="0"/>
        <w:adjustRightInd w:val="0"/>
        <w:ind w:left="142"/>
        <w:jc w:val="both"/>
        <w:rPr>
          <w:rFonts w:asciiTheme="minorHAnsi" w:hAnsiTheme="minorHAnsi" w:cstheme="minorHAnsi"/>
          <w:b/>
        </w:rPr>
      </w:pPr>
    </w:p>
    <w:p w14:paraId="11FA49F5" w14:textId="1502E330" w:rsidR="00057575" w:rsidRDefault="00BF3BC9" w:rsidP="00057575">
      <w:pPr>
        <w:autoSpaceDE w:val="0"/>
        <w:autoSpaceDN w:val="0"/>
        <w:adjustRightInd w:val="0"/>
        <w:ind w:left="142"/>
        <w:jc w:val="both"/>
        <w:rPr>
          <w:rFonts w:asciiTheme="minorHAnsi" w:hAnsiTheme="minorHAnsi" w:cstheme="minorHAnsi"/>
          <w:b/>
        </w:rPr>
      </w:pPr>
      <w:r w:rsidRPr="00BF3BC9">
        <w:rPr>
          <w:rFonts w:asciiTheme="minorHAnsi" w:hAnsiTheme="minorHAnsi" w:cstheme="minorHAnsi"/>
          <w:b/>
        </w:rPr>
        <w:t>PREFEITURA MUNICIPAL DE</w:t>
      </w:r>
      <w:r w:rsidRPr="00703F0A">
        <w:rPr>
          <w:rFonts w:asciiTheme="minorHAnsi" w:hAnsiTheme="minorHAnsi" w:cstheme="minorHAnsi"/>
          <w:b/>
        </w:rPr>
        <w:t xml:space="preserve"> </w:t>
      </w:r>
      <w:r w:rsidR="00D36268" w:rsidRPr="00D36268">
        <w:rPr>
          <w:rFonts w:asciiTheme="minorHAnsi" w:hAnsiTheme="minorHAnsi" w:cstheme="minorHAnsi"/>
          <w:b/>
        </w:rPr>
        <w:t>GUARANI</w:t>
      </w:r>
      <w:r w:rsidR="00D36268">
        <w:rPr>
          <w:rFonts w:asciiTheme="minorHAnsi" w:hAnsiTheme="minorHAnsi" w:cstheme="minorHAnsi"/>
          <w:b/>
        </w:rPr>
        <w:t xml:space="preserve"> - </w:t>
      </w:r>
      <w:r w:rsidR="00D36268" w:rsidRPr="00D36268">
        <w:rPr>
          <w:rFonts w:asciiTheme="minorHAnsi" w:hAnsiTheme="minorHAnsi" w:cstheme="minorHAnsi"/>
          <w:b/>
        </w:rPr>
        <w:t>MG</w:t>
      </w:r>
      <w:r w:rsidR="00D36268">
        <w:rPr>
          <w:rFonts w:asciiTheme="minorHAnsi" w:hAnsiTheme="minorHAnsi" w:cstheme="minorHAnsi"/>
          <w:b/>
        </w:rPr>
        <w:t xml:space="preserve"> - </w:t>
      </w:r>
      <w:r w:rsidR="00D36268" w:rsidRPr="00D36268">
        <w:rPr>
          <w:rFonts w:asciiTheme="minorHAnsi" w:hAnsiTheme="minorHAnsi" w:cstheme="minorHAnsi"/>
          <w:b/>
        </w:rPr>
        <w:t>CONCORRÊNCIA ELETRÔNICA</w:t>
      </w:r>
      <w:r w:rsidR="00D36268">
        <w:rPr>
          <w:rFonts w:asciiTheme="minorHAnsi" w:hAnsiTheme="minorHAnsi" w:cstheme="minorHAnsi"/>
          <w:b/>
        </w:rPr>
        <w:t xml:space="preserve"> Nº 001/</w:t>
      </w:r>
      <w:r w:rsidR="00D36268" w:rsidRPr="00D36268">
        <w:rPr>
          <w:rFonts w:asciiTheme="minorHAnsi" w:hAnsiTheme="minorHAnsi" w:cstheme="minorHAnsi"/>
          <w:b/>
        </w:rPr>
        <w:t>2025</w:t>
      </w:r>
    </w:p>
    <w:p w14:paraId="4B3DC968" w14:textId="65C77C21" w:rsidR="00D36268" w:rsidRPr="004B7913" w:rsidRDefault="00D36268"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D36268">
        <w:rPr>
          <w:rFonts w:asciiTheme="majorHAnsi" w:hAnsiTheme="majorHAnsi" w:cstheme="majorHAnsi"/>
        </w:rPr>
        <w:t>Execução de pavimentação em blocos intertravados na Rua A</w:t>
      </w:r>
      <w:r>
        <w:rPr>
          <w:rFonts w:asciiTheme="majorHAnsi" w:hAnsiTheme="majorHAnsi" w:cstheme="majorHAnsi"/>
        </w:rPr>
        <w:t xml:space="preserve">ltair </w:t>
      </w:r>
      <w:r w:rsidR="007355A9">
        <w:rPr>
          <w:rFonts w:asciiTheme="majorHAnsi" w:hAnsiTheme="majorHAnsi" w:cstheme="majorHAnsi"/>
        </w:rPr>
        <w:t>Lívio</w:t>
      </w:r>
      <w:r>
        <w:rPr>
          <w:rFonts w:asciiTheme="majorHAnsi" w:hAnsiTheme="majorHAnsi" w:cstheme="majorHAnsi"/>
        </w:rPr>
        <w:t xml:space="preserve"> dos Reis em Guarani / </w:t>
      </w:r>
      <w:r w:rsidRPr="00D36268">
        <w:rPr>
          <w:rFonts w:asciiTheme="majorHAnsi" w:hAnsiTheme="majorHAnsi" w:cstheme="majorHAnsi"/>
        </w:rPr>
        <w:t>MG</w:t>
      </w:r>
      <w:r>
        <w:rPr>
          <w:rFonts w:asciiTheme="majorHAnsi" w:hAnsiTheme="majorHAnsi" w:cstheme="majorHAnsi"/>
        </w:rPr>
        <w:t>.</w:t>
      </w:r>
      <w:r w:rsidRPr="00D36268">
        <w:rPr>
          <w:rFonts w:asciiTheme="majorHAnsi" w:hAnsiTheme="majorHAnsi" w:cstheme="majorHAnsi"/>
        </w:rPr>
        <w:t xml:space="preserve"> </w:t>
      </w:r>
      <w:r>
        <w:rPr>
          <w:rFonts w:asciiTheme="majorHAnsi" w:hAnsiTheme="majorHAnsi" w:cstheme="majorHAnsi"/>
        </w:rPr>
        <w:t xml:space="preserve">Valor total </w:t>
      </w:r>
      <w:r w:rsidRPr="00B16AE2">
        <w:rPr>
          <w:rFonts w:asciiTheme="majorHAnsi" w:hAnsiTheme="majorHAnsi" w:cstheme="majorHAnsi"/>
        </w:rPr>
        <w:t>estimado da contratação em:</w:t>
      </w:r>
      <w:r w:rsidRPr="00D36268">
        <w:t xml:space="preserve"> </w:t>
      </w:r>
      <w:r w:rsidRPr="00D36268">
        <w:rPr>
          <w:rFonts w:asciiTheme="minorHAnsi" w:hAnsiTheme="minorHAnsi" w:cstheme="minorHAnsi"/>
          <w:b/>
        </w:rPr>
        <w:t>R$ 496.771,42</w:t>
      </w:r>
      <w:r w:rsidR="00916274" w:rsidRPr="00916274">
        <w:rPr>
          <w:rFonts w:asciiTheme="majorHAnsi" w:hAnsiTheme="majorHAnsi" w:cstheme="majorHAnsi"/>
        </w:rPr>
        <w:t>.</w:t>
      </w:r>
      <w:r>
        <w:rPr>
          <w:rFonts w:asciiTheme="majorHAnsi" w:hAnsiTheme="majorHAnsi" w:cstheme="majorHAnsi"/>
        </w:rPr>
        <w:t xml:space="preserve"> A data de realização da sessão pública est</w:t>
      </w:r>
      <w:r w:rsidR="001D1B68">
        <w:rPr>
          <w:rFonts w:asciiTheme="majorHAnsi" w:hAnsiTheme="majorHAnsi" w:cstheme="majorHAnsi"/>
        </w:rPr>
        <w:t>á</w:t>
      </w:r>
      <w:r>
        <w:rPr>
          <w:rFonts w:asciiTheme="majorHAnsi" w:hAnsiTheme="majorHAnsi" w:cstheme="majorHAnsi"/>
        </w:rPr>
        <w:t xml:space="preserve"> prevista par</w:t>
      </w:r>
      <w:r w:rsidR="001D1B68">
        <w:rPr>
          <w:rFonts w:asciiTheme="majorHAnsi" w:hAnsiTheme="majorHAnsi" w:cstheme="majorHAnsi"/>
        </w:rPr>
        <w:t>a o dia 07/10/2025, às 13h15min,</w:t>
      </w:r>
      <w:r>
        <w:rPr>
          <w:rFonts w:asciiTheme="majorHAnsi" w:hAnsiTheme="majorHAnsi" w:cstheme="majorHAnsi"/>
        </w:rPr>
        <w:t xml:space="preserve"> </w:t>
      </w:r>
      <w:r w:rsidR="001D1B68">
        <w:rPr>
          <w:rFonts w:asciiTheme="majorHAnsi" w:hAnsiTheme="majorHAnsi" w:cstheme="majorHAnsi"/>
        </w:rPr>
        <w:t xml:space="preserve">através </w:t>
      </w:r>
      <w:r>
        <w:rPr>
          <w:rFonts w:asciiTheme="majorHAnsi" w:hAnsiTheme="majorHAnsi" w:cstheme="majorHAnsi"/>
        </w:rPr>
        <w:t xml:space="preserve">da Plataforma </w:t>
      </w:r>
      <w:r w:rsidRPr="00D36268">
        <w:rPr>
          <w:rFonts w:asciiTheme="majorHAnsi" w:hAnsiTheme="majorHAnsi" w:cstheme="majorHAnsi"/>
        </w:rPr>
        <w:t xml:space="preserve">AMM Licita: </w:t>
      </w:r>
      <w:hyperlink r:id="rId24" w:history="1">
        <w:r w:rsidRPr="00855396">
          <w:rPr>
            <w:rStyle w:val="Hyperlink"/>
            <w:rFonts w:asciiTheme="majorHAnsi" w:hAnsiTheme="majorHAnsi" w:cstheme="majorHAnsi"/>
          </w:rPr>
          <w:t>www.ammlicita.org.br</w:t>
        </w:r>
      </w:hyperlink>
      <w:r>
        <w:rPr>
          <w:rFonts w:asciiTheme="majorHAnsi" w:hAnsiTheme="majorHAnsi" w:cstheme="majorHAnsi"/>
        </w:rPr>
        <w:t xml:space="preserve">. </w:t>
      </w:r>
    </w:p>
    <w:p w14:paraId="688A8240" w14:textId="77777777" w:rsidR="00057575" w:rsidRDefault="00057575" w:rsidP="00703F0A">
      <w:pPr>
        <w:autoSpaceDE w:val="0"/>
        <w:autoSpaceDN w:val="0"/>
        <w:adjustRightInd w:val="0"/>
        <w:ind w:left="142"/>
        <w:jc w:val="both"/>
        <w:rPr>
          <w:rFonts w:asciiTheme="minorHAnsi" w:hAnsiTheme="minorHAnsi" w:cstheme="minorHAnsi"/>
          <w:b/>
        </w:rPr>
      </w:pPr>
    </w:p>
    <w:p w14:paraId="544A8757" w14:textId="369BE9BD" w:rsidR="008425BC" w:rsidRDefault="008425BC" w:rsidP="00D36268">
      <w:pPr>
        <w:autoSpaceDE w:val="0"/>
        <w:autoSpaceDN w:val="0"/>
        <w:adjustRightInd w:val="0"/>
        <w:ind w:left="142"/>
        <w:jc w:val="both"/>
        <w:rPr>
          <w:rFonts w:asciiTheme="minorHAnsi" w:hAnsiTheme="minorHAnsi" w:cstheme="minorHAnsi"/>
          <w:b/>
          <w:bCs/>
        </w:rPr>
      </w:pPr>
      <w:r w:rsidRPr="008425BC">
        <w:rPr>
          <w:rFonts w:asciiTheme="minorHAnsi" w:hAnsiTheme="minorHAnsi" w:cstheme="minorHAnsi"/>
          <w:b/>
        </w:rPr>
        <w:t>PREFEITURA MUNICIPAL DE</w:t>
      </w:r>
      <w:r>
        <w:rPr>
          <w:rFonts w:asciiTheme="minorHAnsi" w:hAnsiTheme="minorHAnsi" w:cstheme="minorHAnsi"/>
          <w:b/>
        </w:rPr>
        <w:t xml:space="preserve"> </w:t>
      </w:r>
      <w:r w:rsidR="00D36268" w:rsidRPr="00D36268">
        <w:rPr>
          <w:rFonts w:asciiTheme="minorHAnsi" w:hAnsiTheme="minorHAnsi" w:cstheme="minorHAnsi"/>
          <w:b/>
          <w:bCs/>
        </w:rPr>
        <w:t>GOVERNADOR VALADARES</w:t>
      </w:r>
      <w:r w:rsidR="00D36268">
        <w:rPr>
          <w:rFonts w:asciiTheme="minorHAnsi" w:hAnsiTheme="minorHAnsi" w:cstheme="minorHAnsi"/>
          <w:b/>
          <w:bCs/>
        </w:rPr>
        <w:t xml:space="preserve"> - MG </w:t>
      </w:r>
      <w:r w:rsidR="000A0629">
        <w:rPr>
          <w:rFonts w:asciiTheme="minorHAnsi" w:hAnsiTheme="minorHAnsi" w:cstheme="minorHAnsi"/>
          <w:b/>
          <w:bCs/>
        </w:rPr>
        <w:t xml:space="preserve">- PREGÃO ELETRÔNICO Nº </w:t>
      </w:r>
      <w:r w:rsidR="000A0629" w:rsidRPr="000A0629">
        <w:rPr>
          <w:rFonts w:asciiTheme="minorHAnsi" w:hAnsiTheme="minorHAnsi" w:cstheme="minorHAnsi"/>
          <w:b/>
          <w:bCs/>
        </w:rPr>
        <w:t>056/2025</w:t>
      </w:r>
    </w:p>
    <w:p w14:paraId="1662C3B7" w14:textId="4C4D2B05" w:rsidR="000A0629" w:rsidRPr="000A0629" w:rsidRDefault="000A0629" w:rsidP="00D36268">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8D337E">
        <w:rPr>
          <w:rFonts w:asciiTheme="majorHAnsi" w:hAnsiTheme="majorHAnsi" w:cstheme="majorHAnsi"/>
        </w:rPr>
        <w:t xml:space="preserve"> </w:t>
      </w:r>
      <w:r w:rsidRPr="000A0629">
        <w:rPr>
          <w:rFonts w:asciiTheme="majorHAnsi" w:hAnsiTheme="majorHAnsi" w:cstheme="majorHAnsi"/>
        </w:rPr>
        <w:t>Contratação de empresa especializada em restauração, para restauro no bem patrimonial tomb</w:t>
      </w:r>
      <w:r>
        <w:rPr>
          <w:rFonts w:asciiTheme="majorHAnsi" w:hAnsiTheme="majorHAnsi" w:cstheme="majorHAnsi"/>
        </w:rPr>
        <w:t>ado Maria Fumaça</w:t>
      </w:r>
      <w:r w:rsidRPr="000A0629">
        <w:rPr>
          <w:rFonts w:asciiTheme="majorHAnsi" w:hAnsiTheme="majorHAnsi" w:cstheme="majorHAnsi"/>
        </w:rPr>
        <w:t xml:space="preserve"> de Governador Valadares, situada na Praça Dr. João Paulo</w:t>
      </w:r>
      <w:r>
        <w:rPr>
          <w:rFonts w:asciiTheme="majorHAnsi" w:hAnsiTheme="majorHAnsi" w:cstheme="majorHAnsi"/>
        </w:rPr>
        <w:t xml:space="preserve"> Pinheiro, mais conhecida como Praça da Estação.</w:t>
      </w:r>
      <w:r w:rsidRPr="000A0629">
        <w:rPr>
          <w:rFonts w:asciiTheme="majorHAnsi" w:hAnsiTheme="majorHAnsi" w:cstheme="majorHAnsi"/>
        </w:rPr>
        <w:t xml:space="preserve"> A </w:t>
      </w:r>
      <w:r>
        <w:rPr>
          <w:rFonts w:asciiTheme="majorHAnsi" w:hAnsiTheme="majorHAnsi" w:cstheme="majorHAnsi"/>
        </w:rPr>
        <w:t xml:space="preserve">data </w:t>
      </w:r>
      <w:r w:rsidRPr="000A0629">
        <w:rPr>
          <w:rFonts w:asciiTheme="majorHAnsi" w:hAnsiTheme="majorHAnsi" w:cstheme="majorHAnsi"/>
        </w:rPr>
        <w:t xml:space="preserve">da sessão pública </w:t>
      </w:r>
      <w:r w:rsidR="007355A9" w:rsidRPr="000A0629">
        <w:rPr>
          <w:rFonts w:asciiTheme="majorHAnsi" w:hAnsiTheme="majorHAnsi" w:cstheme="majorHAnsi"/>
        </w:rPr>
        <w:t>está</w:t>
      </w:r>
      <w:r w:rsidRPr="000A0629">
        <w:rPr>
          <w:rFonts w:asciiTheme="majorHAnsi" w:hAnsiTheme="majorHAnsi" w:cstheme="majorHAnsi"/>
        </w:rPr>
        <w:t xml:space="preserve"> prevista para o dia</w:t>
      </w:r>
      <w:r>
        <w:rPr>
          <w:rFonts w:asciiTheme="majorHAnsi" w:hAnsiTheme="majorHAnsi" w:cstheme="majorHAnsi"/>
        </w:rPr>
        <w:t xml:space="preserve"> 12/09/2025, às 14h00min. Local de realização: </w:t>
      </w:r>
      <w:r w:rsidRPr="000A0629">
        <w:rPr>
          <w:rFonts w:asciiTheme="majorHAnsi" w:hAnsiTheme="majorHAnsi" w:cstheme="majorHAnsi"/>
        </w:rPr>
        <w:t xml:space="preserve">Portal de Compras do Governo Federal – </w:t>
      </w:r>
      <w:hyperlink r:id="rId25" w:history="1">
        <w:r w:rsidRPr="00855396">
          <w:rPr>
            <w:rStyle w:val="Hyperlink"/>
            <w:rFonts w:asciiTheme="majorHAnsi" w:hAnsiTheme="majorHAnsi" w:cstheme="majorHAnsi"/>
          </w:rPr>
          <w:t>www.gov.br/compras</w:t>
        </w:r>
      </w:hyperlink>
      <w:r>
        <w:rPr>
          <w:rFonts w:asciiTheme="majorHAnsi" w:hAnsiTheme="majorHAnsi" w:cstheme="majorHAnsi"/>
        </w:rPr>
        <w:t xml:space="preserve">. Esclarecimentos </w:t>
      </w:r>
      <w:r w:rsidR="008D337E">
        <w:rPr>
          <w:rFonts w:asciiTheme="majorHAnsi" w:hAnsiTheme="majorHAnsi" w:cstheme="majorHAnsi"/>
        </w:rPr>
        <w:t>pelo</w:t>
      </w:r>
      <w:r>
        <w:rPr>
          <w:rFonts w:asciiTheme="majorHAnsi" w:hAnsiTheme="majorHAnsi" w:cstheme="majorHAnsi"/>
        </w:rPr>
        <w:t xml:space="preserve"> </w:t>
      </w:r>
      <w:r w:rsidRPr="000A0629">
        <w:rPr>
          <w:rFonts w:asciiTheme="majorHAnsi" w:hAnsiTheme="majorHAnsi" w:cstheme="majorHAnsi"/>
        </w:rPr>
        <w:t>telefone:</w:t>
      </w:r>
      <w:r w:rsidRPr="000A0629">
        <w:t xml:space="preserve"> </w:t>
      </w:r>
      <w:r w:rsidRPr="000A0629">
        <w:rPr>
          <w:rFonts w:asciiTheme="majorHAnsi" w:hAnsiTheme="majorHAnsi" w:cstheme="majorHAnsi"/>
        </w:rPr>
        <w:t>(33</w:t>
      </w:r>
      <w:r>
        <w:rPr>
          <w:rFonts w:asciiTheme="majorHAnsi" w:hAnsiTheme="majorHAnsi" w:cstheme="majorHAnsi"/>
        </w:rPr>
        <w:t>)</w:t>
      </w:r>
      <w:r w:rsidRPr="000A0629">
        <w:rPr>
          <w:rFonts w:asciiTheme="majorHAnsi" w:hAnsiTheme="majorHAnsi" w:cstheme="majorHAnsi"/>
        </w:rPr>
        <w:t xml:space="preserve"> 32764025</w:t>
      </w:r>
      <w:r>
        <w:rPr>
          <w:rFonts w:asciiTheme="majorHAnsi" w:hAnsiTheme="majorHAnsi" w:cstheme="majorHAnsi"/>
        </w:rPr>
        <w:t>.</w:t>
      </w:r>
    </w:p>
    <w:p w14:paraId="349467D7" w14:textId="77777777" w:rsidR="008425BC" w:rsidRDefault="008425BC" w:rsidP="00703F0A">
      <w:pPr>
        <w:autoSpaceDE w:val="0"/>
        <w:autoSpaceDN w:val="0"/>
        <w:adjustRightInd w:val="0"/>
        <w:ind w:left="142"/>
        <w:jc w:val="both"/>
        <w:rPr>
          <w:rFonts w:asciiTheme="minorHAnsi" w:hAnsiTheme="minorHAnsi" w:cstheme="minorHAnsi"/>
          <w:b/>
        </w:rPr>
      </w:pPr>
    </w:p>
    <w:p w14:paraId="547457E4" w14:textId="20AFDCDF" w:rsidR="000776E6" w:rsidRPr="00B948BB" w:rsidRDefault="000776E6" w:rsidP="000776E6">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DE </w:t>
      </w:r>
      <w:r w:rsidRPr="000776E6">
        <w:rPr>
          <w:rFonts w:asciiTheme="minorHAnsi" w:hAnsiTheme="minorHAnsi" w:cstheme="minorHAnsi"/>
          <w:b/>
        </w:rPr>
        <w:t>LAGOA SANTA</w:t>
      </w:r>
      <w:r>
        <w:rPr>
          <w:rFonts w:asciiTheme="minorHAnsi" w:hAnsiTheme="minorHAnsi" w:cstheme="minorHAnsi"/>
          <w:b/>
        </w:rPr>
        <w:t xml:space="preserve"> - MG -</w:t>
      </w:r>
      <w:r w:rsidRPr="000776E6">
        <w:t xml:space="preserve"> </w:t>
      </w:r>
      <w:r w:rsidRPr="000776E6">
        <w:rPr>
          <w:rFonts w:asciiTheme="minorHAnsi" w:hAnsiTheme="minorHAnsi" w:cstheme="minorHAnsi"/>
          <w:b/>
        </w:rPr>
        <w:t>CONCORRÊNCIA ELETRÔNICA</w:t>
      </w:r>
      <w:r>
        <w:rPr>
          <w:rFonts w:asciiTheme="minorHAnsi" w:hAnsiTheme="minorHAnsi" w:cstheme="minorHAnsi"/>
          <w:b/>
        </w:rPr>
        <w:t xml:space="preserve"> Nº</w:t>
      </w:r>
      <w:r w:rsidR="005402F7">
        <w:rPr>
          <w:rFonts w:asciiTheme="minorHAnsi" w:hAnsiTheme="minorHAnsi" w:cstheme="minorHAnsi"/>
          <w:b/>
        </w:rPr>
        <w:t xml:space="preserve"> 007/2025</w:t>
      </w:r>
    </w:p>
    <w:p w14:paraId="23A51FA1" w14:textId="672E6956" w:rsidR="005604E6" w:rsidRDefault="000776E6"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776E6">
        <w:rPr>
          <w:rFonts w:asciiTheme="majorHAnsi" w:hAnsiTheme="majorHAnsi" w:cstheme="majorHAnsi"/>
        </w:rPr>
        <w:t xml:space="preserve">Contratação de empresa especializada para a realização da obra de construção da praça localizada na rua Terezinha </w:t>
      </w:r>
      <w:r w:rsidR="007355A9" w:rsidRPr="000776E6">
        <w:rPr>
          <w:rFonts w:asciiTheme="majorHAnsi" w:hAnsiTheme="majorHAnsi" w:cstheme="majorHAnsi"/>
        </w:rPr>
        <w:t>Batista</w:t>
      </w:r>
      <w:r w:rsidRPr="000776E6">
        <w:rPr>
          <w:rFonts w:asciiTheme="majorHAnsi" w:hAnsiTheme="majorHAnsi" w:cstheme="majorHAnsi"/>
        </w:rPr>
        <w:t xml:space="preserve"> s/n, </w:t>
      </w:r>
      <w:r>
        <w:rPr>
          <w:rFonts w:asciiTheme="majorHAnsi" w:hAnsiTheme="majorHAnsi" w:cstheme="majorHAnsi"/>
        </w:rPr>
        <w:t xml:space="preserve"> </w:t>
      </w:r>
      <w:r w:rsidRPr="000776E6">
        <w:rPr>
          <w:rFonts w:asciiTheme="majorHAnsi" w:hAnsiTheme="majorHAnsi" w:cstheme="majorHAnsi"/>
        </w:rPr>
        <w:t xml:space="preserve">bairro </w:t>
      </w:r>
      <w:r w:rsidR="007355A9" w:rsidRPr="000776E6">
        <w:rPr>
          <w:rFonts w:asciiTheme="majorHAnsi" w:hAnsiTheme="majorHAnsi" w:cstheme="majorHAnsi"/>
        </w:rPr>
        <w:t xml:space="preserve">Residencial </w:t>
      </w:r>
      <w:r w:rsidR="007355A9">
        <w:rPr>
          <w:rFonts w:asciiTheme="majorHAnsi" w:hAnsiTheme="majorHAnsi" w:cstheme="majorHAnsi"/>
        </w:rPr>
        <w:t>Lagoa</w:t>
      </w:r>
      <w:r w:rsidRPr="000776E6">
        <w:rPr>
          <w:rFonts w:asciiTheme="majorHAnsi" w:hAnsiTheme="majorHAnsi" w:cstheme="majorHAnsi"/>
        </w:rPr>
        <w:t xml:space="preserve"> Santa</w:t>
      </w:r>
      <w:r>
        <w:rPr>
          <w:rFonts w:asciiTheme="majorHAnsi" w:hAnsiTheme="majorHAnsi" w:cstheme="majorHAnsi"/>
        </w:rPr>
        <w:t xml:space="preserve">. </w:t>
      </w:r>
      <w:r w:rsidRPr="000776E6">
        <w:rPr>
          <w:rFonts w:asciiTheme="majorHAnsi" w:hAnsiTheme="majorHAnsi" w:cstheme="majorHAnsi"/>
        </w:rPr>
        <w:t xml:space="preserve">Valor </w:t>
      </w:r>
      <w:r w:rsidR="007355A9" w:rsidRPr="000776E6">
        <w:rPr>
          <w:rFonts w:asciiTheme="majorHAnsi" w:hAnsiTheme="majorHAnsi" w:cstheme="majorHAnsi"/>
        </w:rPr>
        <w:t>total estimado</w:t>
      </w:r>
      <w:r w:rsidRPr="000776E6">
        <w:rPr>
          <w:rFonts w:asciiTheme="majorHAnsi" w:hAnsiTheme="majorHAnsi" w:cstheme="majorHAnsi"/>
        </w:rPr>
        <w:t xml:space="preserve"> da </w:t>
      </w:r>
      <w:proofErr w:type="gramStart"/>
      <w:r w:rsidRPr="000776E6">
        <w:rPr>
          <w:rFonts w:asciiTheme="majorHAnsi" w:hAnsiTheme="majorHAnsi" w:cstheme="majorHAnsi"/>
        </w:rPr>
        <w:t xml:space="preserve">contratação </w:t>
      </w:r>
      <w:r>
        <w:rPr>
          <w:rFonts w:asciiTheme="majorHAnsi" w:hAnsiTheme="majorHAnsi" w:cstheme="majorHAnsi"/>
        </w:rPr>
        <w:t xml:space="preserve"> </w:t>
      </w:r>
      <w:r w:rsidRPr="000776E6">
        <w:rPr>
          <w:rFonts w:asciiTheme="majorHAnsi" w:hAnsiTheme="majorHAnsi" w:cstheme="majorHAnsi"/>
        </w:rPr>
        <w:t>em</w:t>
      </w:r>
      <w:proofErr w:type="gramEnd"/>
      <w:r>
        <w:rPr>
          <w:rFonts w:asciiTheme="majorHAnsi" w:hAnsiTheme="majorHAnsi" w:cstheme="majorHAnsi"/>
        </w:rPr>
        <w:t>:</w:t>
      </w:r>
      <w:r w:rsidRPr="000776E6">
        <w:t xml:space="preserve"> </w:t>
      </w:r>
      <w:r>
        <w:t xml:space="preserve">           </w:t>
      </w:r>
      <w:r w:rsidRPr="000776E6">
        <w:rPr>
          <w:rFonts w:asciiTheme="minorHAnsi" w:hAnsiTheme="minorHAnsi" w:cstheme="minorHAnsi"/>
          <w:b/>
        </w:rPr>
        <w:t>R$ 1.634.517,00</w:t>
      </w:r>
      <w:r w:rsidRPr="000776E6">
        <w:rPr>
          <w:rFonts w:asciiTheme="majorHAnsi" w:hAnsiTheme="majorHAnsi" w:cstheme="majorHAnsi"/>
        </w:rPr>
        <w:t xml:space="preserve">. </w:t>
      </w:r>
      <w:r>
        <w:rPr>
          <w:rFonts w:asciiTheme="majorHAnsi" w:hAnsiTheme="majorHAnsi" w:cstheme="majorHAnsi"/>
        </w:rPr>
        <w:t xml:space="preserve"> A data de realização da sessão pública está prevista para o dia 11/09/2025, às 09h01min.</w:t>
      </w:r>
      <w:r w:rsidRPr="000776E6">
        <w:t xml:space="preserve"> </w:t>
      </w:r>
      <w:r w:rsidR="00CD5A89">
        <w:rPr>
          <w:rFonts w:asciiTheme="majorHAnsi" w:hAnsiTheme="majorHAnsi" w:cstheme="majorHAnsi"/>
        </w:rPr>
        <w:t>Local da realização</w:t>
      </w:r>
      <w:r w:rsidRPr="000776E6">
        <w:rPr>
          <w:rFonts w:asciiTheme="majorHAnsi" w:hAnsiTheme="majorHAnsi" w:cstheme="majorHAnsi"/>
        </w:rPr>
        <w:t xml:space="preserve">: </w:t>
      </w:r>
      <w:hyperlink r:id="rId26" w:history="1">
        <w:r w:rsidRPr="00855396">
          <w:rPr>
            <w:rStyle w:val="Hyperlink"/>
            <w:rFonts w:asciiTheme="majorHAnsi" w:hAnsiTheme="majorHAnsi" w:cstheme="majorHAnsi"/>
          </w:rPr>
          <w:t>https://licitar.digital/</w:t>
        </w:r>
      </w:hyperlink>
      <w:r>
        <w:rPr>
          <w:rFonts w:asciiTheme="majorHAnsi" w:hAnsiTheme="majorHAnsi" w:cstheme="majorHAnsi"/>
        </w:rPr>
        <w:t xml:space="preserve">. </w:t>
      </w:r>
      <w:r w:rsidR="005402F7" w:rsidRPr="005402F7">
        <w:rPr>
          <w:rFonts w:asciiTheme="majorHAnsi" w:hAnsiTheme="majorHAnsi" w:cstheme="majorHAnsi"/>
        </w:rPr>
        <w:t>Esclarecimentos através do</w:t>
      </w:r>
      <w:r w:rsidR="005402F7" w:rsidRPr="00A248BD">
        <w:rPr>
          <w:rFonts w:asciiTheme="majorHAnsi" w:hAnsiTheme="majorHAnsi" w:cstheme="majorHAnsi"/>
        </w:rPr>
        <w:t xml:space="preserve"> </w:t>
      </w:r>
      <w:r w:rsidR="00A248BD" w:rsidRPr="00A248BD">
        <w:rPr>
          <w:rFonts w:asciiTheme="majorHAnsi" w:hAnsiTheme="majorHAnsi" w:cstheme="majorHAnsi"/>
        </w:rPr>
        <w:t>telefone</w:t>
      </w:r>
      <w:r w:rsidR="00A248BD">
        <w:rPr>
          <w:rFonts w:asciiTheme="majorHAnsi" w:hAnsiTheme="majorHAnsi" w:cstheme="majorHAnsi"/>
        </w:rPr>
        <w:t xml:space="preserve">: </w:t>
      </w:r>
      <w:r w:rsidR="005402F7" w:rsidRPr="005402F7">
        <w:rPr>
          <w:rFonts w:asciiTheme="majorHAnsi" w:hAnsiTheme="majorHAnsi" w:cstheme="majorHAnsi"/>
        </w:rPr>
        <w:t xml:space="preserve">(031) 3688 </w:t>
      </w:r>
      <w:r w:rsidR="005402F7">
        <w:rPr>
          <w:rFonts w:asciiTheme="majorHAnsi" w:hAnsiTheme="majorHAnsi" w:cstheme="majorHAnsi"/>
        </w:rPr>
        <w:t>-</w:t>
      </w:r>
      <w:r w:rsidR="005402F7" w:rsidRPr="005402F7">
        <w:rPr>
          <w:rFonts w:asciiTheme="majorHAnsi" w:hAnsiTheme="majorHAnsi" w:cstheme="majorHAnsi"/>
        </w:rPr>
        <w:t>1300</w:t>
      </w:r>
      <w:r w:rsidR="005402F7">
        <w:rPr>
          <w:rFonts w:asciiTheme="majorHAnsi" w:hAnsiTheme="majorHAnsi" w:cstheme="majorHAnsi"/>
        </w:rPr>
        <w:t>.</w:t>
      </w:r>
      <w:bookmarkStart w:id="0" w:name="_GoBack"/>
      <w:bookmarkEnd w:id="0"/>
    </w:p>
    <w:p w14:paraId="00303ECB" w14:textId="77777777" w:rsidR="00A248BD" w:rsidRDefault="00A248BD" w:rsidP="00703F0A">
      <w:pPr>
        <w:autoSpaceDE w:val="0"/>
        <w:autoSpaceDN w:val="0"/>
        <w:adjustRightInd w:val="0"/>
        <w:ind w:left="142"/>
        <w:jc w:val="both"/>
        <w:rPr>
          <w:rFonts w:asciiTheme="majorHAnsi" w:hAnsiTheme="majorHAnsi" w:cstheme="majorHAnsi"/>
        </w:rPr>
      </w:pPr>
    </w:p>
    <w:p w14:paraId="55E58FF1" w14:textId="2D6347E8" w:rsidR="00A248BD" w:rsidRDefault="00A248BD" w:rsidP="00703F0A">
      <w:pPr>
        <w:autoSpaceDE w:val="0"/>
        <w:autoSpaceDN w:val="0"/>
        <w:adjustRightInd w:val="0"/>
        <w:ind w:left="142"/>
        <w:jc w:val="both"/>
        <w:rPr>
          <w:rFonts w:asciiTheme="minorHAnsi" w:hAnsiTheme="minorHAnsi" w:cstheme="minorHAnsi"/>
          <w:b/>
        </w:rPr>
      </w:pPr>
      <w:r w:rsidRPr="00A248BD">
        <w:rPr>
          <w:rFonts w:asciiTheme="minorHAnsi" w:hAnsiTheme="minorHAnsi" w:cstheme="minorHAnsi"/>
          <w:b/>
        </w:rPr>
        <w:t>PREFEITURA MUNICIPAL DE MINAS NOVAS</w:t>
      </w:r>
      <w:r>
        <w:rPr>
          <w:rFonts w:asciiTheme="minorHAnsi" w:hAnsiTheme="minorHAnsi" w:cstheme="minorHAnsi"/>
          <w:b/>
        </w:rPr>
        <w:t xml:space="preserve"> - MG -</w:t>
      </w:r>
      <w:r w:rsidRPr="00A248BD">
        <w:t xml:space="preserve"> </w:t>
      </w:r>
      <w:r w:rsidRPr="00A248BD">
        <w:rPr>
          <w:rFonts w:asciiTheme="minorHAnsi" w:hAnsiTheme="minorHAnsi" w:cstheme="minorHAnsi"/>
          <w:b/>
        </w:rPr>
        <w:t xml:space="preserve">CONCORRÊNCIA Nº </w:t>
      </w:r>
      <w:r>
        <w:rPr>
          <w:rFonts w:asciiTheme="minorHAnsi" w:hAnsiTheme="minorHAnsi" w:cstheme="minorHAnsi"/>
          <w:b/>
        </w:rPr>
        <w:t>00</w:t>
      </w:r>
      <w:r w:rsidRPr="00A248BD">
        <w:rPr>
          <w:rFonts w:asciiTheme="minorHAnsi" w:hAnsiTheme="minorHAnsi" w:cstheme="minorHAnsi"/>
          <w:b/>
        </w:rPr>
        <w:t>4/2025</w:t>
      </w:r>
    </w:p>
    <w:p w14:paraId="54CA4F1F" w14:textId="62416CC3" w:rsidR="00A248BD" w:rsidRPr="00A248BD" w:rsidRDefault="00A248BD"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A248BD">
        <w:rPr>
          <w:rFonts w:asciiTheme="majorHAnsi" w:hAnsiTheme="majorHAnsi" w:cstheme="majorHAnsi"/>
        </w:rPr>
        <w:t>Contrat</w:t>
      </w:r>
      <w:r>
        <w:rPr>
          <w:rFonts w:asciiTheme="majorHAnsi" w:hAnsiTheme="majorHAnsi" w:cstheme="majorHAnsi"/>
        </w:rPr>
        <w:t>ratação de</w:t>
      </w:r>
      <w:r w:rsidRPr="00A248BD">
        <w:rPr>
          <w:rFonts w:asciiTheme="majorHAnsi" w:hAnsiTheme="majorHAnsi" w:cstheme="majorHAnsi"/>
        </w:rPr>
        <w:t xml:space="preserve"> emp</w:t>
      </w:r>
      <w:r>
        <w:rPr>
          <w:rFonts w:asciiTheme="majorHAnsi" w:hAnsiTheme="majorHAnsi" w:cstheme="majorHAnsi"/>
        </w:rPr>
        <w:t>resa</w:t>
      </w:r>
      <w:r w:rsidRPr="00A248BD">
        <w:rPr>
          <w:rFonts w:asciiTheme="majorHAnsi" w:hAnsiTheme="majorHAnsi" w:cstheme="majorHAnsi"/>
        </w:rPr>
        <w:t xml:space="preserve"> espec</w:t>
      </w:r>
      <w:r>
        <w:rPr>
          <w:rFonts w:asciiTheme="majorHAnsi" w:hAnsiTheme="majorHAnsi" w:cstheme="majorHAnsi"/>
        </w:rPr>
        <w:t>ializada em</w:t>
      </w:r>
      <w:r w:rsidRPr="00A248BD">
        <w:rPr>
          <w:rFonts w:asciiTheme="majorHAnsi" w:hAnsiTheme="majorHAnsi" w:cstheme="majorHAnsi"/>
        </w:rPr>
        <w:t xml:space="preserve"> constr</w:t>
      </w:r>
      <w:r>
        <w:rPr>
          <w:rFonts w:asciiTheme="majorHAnsi" w:hAnsiTheme="majorHAnsi" w:cstheme="majorHAnsi"/>
        </w:rPr>
        <w:t>ução de</w:t>
      </w:r>
      <w:r w:rsidRPr="00A248BD">
        <w:rPr>
          <w:rFonts w:asciiTheme="majorHAnsi" w:hAnsiTheme="majorHAnsi" w:cstheme="majorHAnsi"/>
        </w:rPr>
        <w:t xml:space="preserve"> novo centro Educação Infantil tipo 2 rec. FNDE. </w:t>
      </w:r>
      <w:r>
        <w:rPr>
          <w:rFonts w:asciiTheme="majorHAnsi" w:hAnsiTheme="majorHAnsi" w:cstheme="majorHAnsi"/>
        </w:rPr>
        <w:t xml:space="preserve">A data de </w:t>
      </w:r>
      <w:r w:rsidRPr="00A248BD">
        <w:rPr>
          <w:rFonts w:asciiTheme="majorHAnsi" w:hAnsiTheme="majorHAnsi" w:cstheme="majorHAnsi"/>
        </w:rPr>
        <w:t>início da disputa</w:t>
      </w:r>
      <w:r>
        <w:rPr>
          <w:rFonts w:asciiTheme="majorHAnsi" w:hAnsiTheme="majorHAnsi" w:cstheme="majorHAnsi"/>
        </w:rPr>
        <w:t xml:space="preserve"> </w:t>
      </w:r>
      <w:r w:rsidR="007355A9">
        <w:rPr>
          <w:rFonts w:asciiTheme="majorHAnsi" w:hAnsiTheme="majorHAnsi" w:cstheme="majorHAnsi"/>
        </w:rPr>
        <w:t>está prevista</w:t>
      </w:r>
      <w:r>
        <w:rPr>
          <w:rFonts w:asciiTheme="majorHAnsi" w:hAnsiTheme="majorHAnsi" w:cstheme="majorHAnsi"/>
        </w:rPr>
        <w:t xml:space="preserve"> para o </w:t>
      </w:r>
      <w:r w:rsidR="007355A9">
        <w:rPr>
          <w:rFonts w:asciiTheme="majorHAnsi" w:hAnsiTheme="majorHAnsi" w:cstheme="majorHAnsi"/>
        </w:rPr>
        <w:t xml:space="preserve">dia </w:t>
      </w:r>
      <w:r w:rsidR="007355A9" w:rsidRPr="00A248BD">
        <w:rPr>
          <w:rFonts w:asciiTheme="majorHAnsi" w:hAnsiTheme="majorHAnsi" w:cstheme="majorHAnsi"/>
        </w:rPr>
        <w:t>12</w:t>
      </w:r>
      <w:r w:rsidRPr="00A248BD">
        <w:rPr>
          <w:rFonts w:asciiTheme="majorHAnsi" w:hAnsiTheme="majorHAnsi" w:cstheme="majorHAnsi"/>
        </w:rPr>
        <w:t>/09/2025</w:t>
      </w:r>
      <w:r>
        <w:rPr>
          <w:rFonts w:asciiTheme="majorHAnsi" w:hAnsiTheme="majorHAnsi" w:cstheme="majorHAnsi"/>
        </w:rPr>
        <w:t xml:space="preserve">, às </w:t>
      </w:r>
      <w:r w:rsidRPr="00A248BD">
        <w:rPr>
          <w:rFonts w:asciiTheme="majorHAnsi" w:hAnsiTheme="majorHAnsi" w:cstheme="majorHAnsi"/>
        </w:rPr>
        <w:t xml:space="preserve">09h00min. Edital </w:t>
      </w:r>
      <w:r>
        <w:rPr>
          <w:rFonts w:asciiTheme="majorHAnsi" w:hAnsiTheme="majorHAnsi" w:cstheme="majorHAnsi"/>
        </w:rPr>
        <w:t xml:space="preserve">disponível no </w:t>
      </w:r>
      <w:r w:rsidRPr="00A248BD">
        <w:rPr>
          <w:rFonts w:asciiTheme="majorHAnsi" w:hAnsiTheme="majorHAnsi" w:cstheme="majorHAnsi"/>
        </w:rPr>
        <w:t>site oficial e AMM Licita</w:t>
      </w:r>
      <w:r>
        <w:rPr>
          <w:rFonts w:asciiTheme="majorHAnsi" w:hAnsiTheme="majorHAnsi" w:cstheme="majorHAnsi"/>
        </w:rPr>
        <w:t>:</w:t>
      </w:r>
      <w:r w:rsidRPr="00A248BD">
        <w:rPr>
          <w:rFonts w:asciiTheme="majorHAnsi" w:hAnsiTheme="majorHAnsi" w:cstheme="majorHAnsi"/>
        </w:rPr>
        <w:t xml:space="preserve"> </w:t>
      </w:r>
      <w:hyperlink r:id="rId27" w:history="1">
        <w:r w:rsidRPr="00855396">
          <w:rPr>
            <w:rStyle w:val="Hyperlink"/>
            <w:rFonts w:asciiTheme="majorHAnsi" w:hAnsiTheme="majorHAnsi" w:cstheme="majorHAnsi"/>
          </w:rPr>
          <w:t>www.licitardigital.com.br</w:t>
        </w:r>
      </w:hyperlink>
      <w:r w:rsidRPr="00A248BD">
        <w:rPr>
          <w:rFonts w:asciiTheme="majorHAnsi" w:hAnsiTheme="majorHAnsi" w:cstheme="majorHAnsi"/>
        </w:rPr>
        <w:t>.</w:t>
      </w:r>
      <w:r>
        <w:rPr>
          <w:rFonts w:asciiTheme="majorHAnsi" w:hAnsiTheme="majorHAnsi" w:cstheme="majorHAnsi"/>
        </w:rPr>
        <w:t xml:space="preserve">  Esclarecimentos pelo telefone:</w:t>
      </w:r>
      <w:r w:rsidRPr="00A248BD">
        <w:rPr>
          <w:rFonts w:asciiTheme="majorHAnsi" w:hAnsiTheme="majorHAnsi" w:cstheme="majorHAnsi"/>
        </w:rPr>
        <w:t xml:space="preserve"> (33) 3764-2490.</w:t>
      </w:r>
    </w:p>
    <w:p w14:paraId="62CFF21B" w14:textId="77777777" w:rsidR="00A248BD" w:rsidRDefault="00A248BD" w:rsidP="00703F0A">
      <w:pPr>
        <w:autoSpaceDE w:val="0"/>
        <w:autoSpaceDN w:val="0"/>
        <w:adjustRightInd w:val="0"/>
        <w:ind w:left="142"/>
        <w:jc w:val="both"/>
        <w:rPr>
          <w:rFonts w:asciiTheme="majorHAnsi" w:hAnsiTheme="majorHAnsi" w:cstheme="majorHAnsi"/>
        </w:rPr>
      </w:pPr>
    </w:p>
    <w:p w14:paraId="3BAABF08" w14:textId="42677B08" w:rsidR="00CE6EDD" w:rsidRDefault="00CE6EDD" w:rsidP="00CE6EDD">
      <w:pPr>
        <w:autoSpaceDE w:val="0"/>
        <w:autoSpaceDN w:val="0"/>
        <w:adjustRightInd w:val="0"/>
        <w:ind w:left="142"/>
        <w:rPr>
          <w:rFonts w:asciiTheme="minorHAnsi" w:hAnsiTheme="minorHAnsi" w:cstheme="minorHAnsi"/>
          <w:b/>
        </w:rPr>
      </w:pPr>
      <w:r w:rsidRPr="008425BC">
        <w:rPr>
          <w:rFonts w:asciiTheme="minorHAnsi" w:hAnsiTheme="minorHAnsi" w:cstheme="minorHAnsi"/>
          <w:b/>
        </w:rPr>
        <w:t>PREFEITURA MUNICIPAL DE</w:t>
      </w:r>
      <w:r>
        <w:rPr>
          <w:rFonts w:asciiTheme="minorHAnsi" w:hAnsiTheme="minorHAnsi" w:cstheme="minorHAnsi"/>
          <w:b/>
        </w:rPr>
        <w:t xml:space="preserve"> PRADOS - </w:t>
      </w:r>
      <w:r w:rsidRPr="00CE6EDD">
        <w:rPr>
          <w:rFonts w:asciiTheme="minorHAnsi" w:hAnsiTheme="minorHAnsi" w:cstheme="minorHAnsi"/>
          <w:b/>
        </w:rPr>
        <w:t>MG</w:t>
      </w:r>
      <w:r>
        <w:rPr>
          <w:rFonts w:asciiTheme="minorHAnsi" w:hAnsiTheme="minorHAnsi" w:cstheme="minorHAnsi"/>
          <w:b/>
        </w:rPr>
        <w:t xml:space="preserve"> -</w:t>
      </w:r>
      <w:r w:rsidRPr="00CE6EDD">
        <w:t xml:space="preserve"> </w:t>
      </w:r>
      <w:r w:rsidRPr="00CE6EDD">
        <w:rPr>
          <w:rFonts w:asciiTheme="minorHAnsi" w:hAnsiTheme="minorHAnsi" w:cstheme="minorHAnsi"/>
          <w:b/>
        </w:rPr>
        <w:t xml:space="preserve">CONCORRÊNCIA </w:t>
      </w:r>
      <w:r>
        <w:rPr>
          <w:rFonts w:asciiTheme="minorHAnsi" w:hAnsiTheme="minorHAnsi" w:cstheme="minorHAnsi"/>
          <w:b/>
        </w:rPr>
        <w:t xml:space="preserve">Nº </w:t>
      </w:r>
      <w:r w:rsidRPr="00CE6EDD">
        <w:rPr>
          <w:rFonts w:asciiTheme="minorHAnsi" w:hAnsiTheme="minorHAnsi" w:cstheme="minorHAnsi"/>
          <w:b/>
        </w:rPr>
        <w:t>003/2025</w:t>
      </w:r>
    </w:p>
    <w:p w14:paraId="391D910F" w14:textId="02F65307" w:rsidR="00CE6EDD" w:rsidRPr="00B16AE2" w:rsidRDefault="000B72DD" w:rsidP="00B16AE2">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7355A9">
        <w:rPr>
          <w:rFonts w:asciiTheme="majorHAnsi" w:hAnsiTheme="majorHAnsi" w:cstheme="majorHAnsi"/>
        </w:rPr>
        <w:t xml:space="preserve"> </w:t>
      </w:r>
      <w:r w:rsidR="00CE6EDD" w:rsidRPr="00CE6EDD">
        <w:rPr>
          <w:rFonts w:asciiTheme="majorHAnsi" w:hAnsiTheme="majorHAnsi" w:cstheme="majorHAnsi"/>
        </w:rPr>
        <w:t xml:space="preserve">Contratação de uma empresa especializada por empreitada global para execução de obras de pavimentação </w:t>
      </w:r>
      <w:proofErr w:type="gramStart"/>
      <w:r w:rsidR="00CE6EDD" w:rsidRPr="00CE6EDD">
        <w:rPr>
          <w:rFonts w:asciiTheme="majorHAnsi" w:hAnsiTheme="majorHAnsi" w:cstheme="majorHAnsi"/>
        </w:rPr>
        <w:t>intertravada</w:t>
      </w:r>
      <w:r w:rsidR="00B16AE2">
        <w:rPr>
          <w:rFonts w:asciiTheme="majorHAnsi" w:hAnsiTheme="majorHAnsi" w:cstheme="majorHAnsi"/>
        </w:rPr>
        <w:t xml:space="preserve"> </w:t>
      </w:r>
      <w:r w:rsidR="00CE6EDD" w:rsidRPr="00CE6EDD">
        <w:rPr>
          <w:rFonts w:asciiTheme="majorHAnsi" w:hAnsiTheme="majorHAnsi" w:cstheme="majorHAnsi"/>
        </w:rPr>
        <w:t xml:space="preserve"> em</w:t>
      </w:r>
      <w:proofErr w:type="gramEnd"/>
      <w:r w:rsidR="00CE6EDD" w:rsidRPr="00CE6EDD">
        <w:rPr>
          <w:rFonts w:asciiTheme="majorHAnsi" w:hAnsiTheme="majorHAnsi" w:cstheme="majorHAnsi"/>
        </w:rPr>
        <w:t xml:space="preserve"> bloquetes sextavados na estrada que liga </w:t>
      </w:r>
      <w:r w:rsidR="00B16AE2">
        <w:rPr>
          <w:rFonts w:asciiTheme="majorHAnsi" w:hAnsiTheme="majorHAnsi" w:cstheme="majorHAnsi"/>
        </w:rPr>
        <w:t xml:space="preserve"> </w:t>
      </w:r>
      <w:r w:rsidR="00CE6EDD" w:rsidRPr="00CE6EDD">
        <w:rPr>
          <w:rFonts w:asciiTheme="majorHAnsi" w:hAnsiTheme="majorHAnsi" w:cstheme="majorHAnsi"/>
        </w:rPr>
        <w:t xml:space="preserve">Prados ao </w:t>
      </w:r>
      <w:r w:rsidR="00B16AE2" w:rsidRPr="00CE6EDD">
        <w:rPr>
          <w:rFonts w:asciiTheme="majorHAnsi" w:hAnsiTheme="majorHAnsi" w:cstheme="majorHAnsi"/>
        </w:rPr>
        <w:t xml:space="preserve">Distrito </w:t>
      </w:r>
      <w:r w:rsidR="00CE6EDD" w:rsidRPr="00CE6EDD">
        <w:rPr>
          <w:rFonts w:asciiTheme="majorHAnsi" w:hAnsiTheme="majorHAnsi" w:cstheme="majorHAnsi"/>
        </w:rPr>
        <w:t>de Vitoriano Veloso, referente aos</w:t>
      </w:r>
      <w:r w:rsidR="00B16AE2">
        <w:rPr>
          <w:rFonts w:asciiTheme="majorHAnsi" w:hAnsiTheme="majorHAnsi" w:cstheme="majorHAnsi"/>
        </w:rPr>
        <w:t xml:space="preserve"> </w:t>
      </w:r>
      <w:r w:rsidR="00CE6EDD" w:rsidRPr="00CE6EDD">
        <w:rPr>
          <w:rFonts w:asciiTheme="majorHAnsi" w:hAnsiTheme="majorHAnsi" w:cstheme="majorHAnsi"/>
        </w:rPr>
        <w:t xml:space="preserve"> trechos 12, 13, 14, 15, 16 e 17, incluindo o fornecimento de materiais, mão de</w:t>
      </w:r>
      <w:r w:rsidR="00B16AE2">
        <w:rPr>
          <w:rFonts w:asciiTheme="majorHAnsi" w:hAnsiTheme="majorHAnsi" w:cstheme="majorHAnsi"/>
        </w:rPr>
        <w:t xml:space="preserve"> </w:t>
      </w:r>
      <w:r w:rsidR="00CE6EDD" w:rsidRPr="00CE6EDD">
        <w:rPr>
          <w:rFonts w:asciiTheme="majorHAnsi" w:hAnsiTheme="majorHAnsi" w:cstheme="majorHAnsi"/>
        </w:rPr>
        <w:t xml:space="preserve"> obra</w:t>
      </w:r>
      <w:r w:rsidR="00B16AE2">
        <w:rPr>
          <w:rFonts w:asciiTheme="majorHAnsi" w:hAnsiTheme="majorHAnsi" w:cstheme="majorHAnsi"/>
        </w:rPr>
        <w:t xml:space="preserve">. </w:t>
      </w:r>
      <w:r w:rsidR="00B16AE2" w:rsidRPr="00B16AE2">
        <w:rPr>
          <w:rFonts w:asciiTheme="majorHAnsi" w:hAnsiTheme="majorHAnsi" w:cstheme="majorHAnsi"/>
        </w:rPr>
        <w:t xml:space="preserve">Valor </w:t>
      </w:r>
      <w:proofErr w:type="gramStart"/>
      <w:r w:rsidR="00B16AE2" w:rsidRPr="00B16AE2">
        <w:rPr>
          <w:rFonts w:asciiTheme="majorHAnsi" w:hAnsiTheme="majorHAnsi" w:cstheme="majorHAnsi"/>
        </w:rPr>
        <w:t>total  estimado</w:t>
      </w:r>
      <w:proofErr w:type="gramEnd"/>
      <w:r w:rsidR="00B16AE2" w:rsidRPr="00B16AE2">
        <w:rPr>
          <w:rFonts w:asciiTheme="majorHAnsi" w:hAnsiTheme="majorHAnsi" w:cstheme="majorHAnsi"/>
        </w:rPr>
        <w:t xml:space="preserve"> da contratação em: </w:t>
      </w:r>
      <w:r w:rsidR="00B16AE2" w:rsidRPr="00B16AE2">
        <w:rPr>
          <w:rFonts w:asciiTheme="minorHAnsi" w:hAnsiTheme="minorHAnsi" w:cstheme="minorHAnsi"/>
          <w:b/>
        </w:rPr>
        <w:t>R$ 1.959.878,07</w:t>
      </w:r>
      <w:r w:rsidR="00B16AE2" w:rsidRPr="00B16AE2">
        <w:rPr>
          <w:rFonts w:asciiTheme="majorHAnsi" w:hAnsiTheme="majorHAnsi" w:cstheme="majorHAnsi"/>
        </w:rPr>
        <w:t xml:space="preserve">. </w:t>
      </w:r>
      <w:r w:rsidR="00B16AE2">
        <w:rPr>
          <w:rFonts w:asciiTheme="majorHAnsi" w:hAnsiTheme="majorHAnsi" w:cstheme="majorHAnsi"/>
        </w:rPr>
        <w:t xml:space="preserve">A </w:t>
      </w:r>
      <w:proofErr w:type="gramStart"/>
      <w:r w:rsidR="00B16AE2" w:rsidRPr="00B16AE2">
        <w:rPr>
          <w:rFonts w:asciiTheme="majorHAnsi" w:hAnsiTheme="majorHAnsi" w:cstheme="majorHAnsi"/>
        </w:rPr>
        <w:t xml:space="preserve">data </w:t>
      </w:r>
      <w:r w:rsidR="00B16AE2">
        <w:rPr>
          <w:rFonts w:asciiTheme="majorHAnsi" w:hAnsiTheme="majorHAnsi" w:cstheme="majorHAnsi"/>
        </w:rPr>
        <w:t xml:space="preserve"> de</w:t>
      </w:r>
      <w:proofErr w:type="gramEnd"/>
      <w:r w:rsidR="00B16AE2">
        <w:rPr>
          <w:rFonts w:asciiTheme="majorHAnsi" w:hAnsiTheme="majorHAnsi" w:cstheme="majorHAnsi"/>
        </w:rPr>
        <w:t xml:space="preserve"> realização da</w:t>
      </w:r>
      <w:r w:rsidR="00B16AE2" w:rsidRPr="00B16AE2">
        <w:rPr>
          <w:rFonts w:asciiTheme="majorHAnsi" w:hAnsiTheme="majorHAnsi" w:cstheme="majorHAnsi"/>
        </w:rPr>
        <w:t xml:space="preserve"> sessão pública </w:t>
      </w:r>
      <w:r w:rsidR="00B16AE2">
        <w:rPr>
          <w:rFonts w:asciiTheme="majorHAnsi" w:hAnsiTheme="majorHAnsi" w:cstheme="majorHAnsi"/>
        </w:rPr>
        <w:t xml:space="preserve">está  prevista para o </w:t>
      </w:r>
      <w:r w:rsidR="00B16AE2" w:rsidRPr="00B16AE2">
        <w:rPr>
          <w:rFonts w:asciiTheme="majorHAnsi" w:hAnsiTheme="majorHAnsi" w:cstheme="majorHAnsi"/>
        </w:rPr>
        <w:t>dia 23/09/2025</w:t>
      </w:r>
      <w:r w:rsidR="00B16AE2">
        <w:rPr>
          <w:rFonts w:asciiTheme="majorHAnsi" w:hAnsiTheme="majorHAnsi" w:cstheme="majorHAnsi"/>
        </w:rPr>
        <w:t xml:space="preserve">, às 09h30min. Esclarecimentos através do site: </w:t>
      </w:r>
      <w:hyperlink r:id="rId28" w:history="1">
        <w:r w:rsidR="00B16AE2" w:rsidRPr="00855396">
          <w:rPr>
            <w:rStyle w:val="Hyperlink"/>
            <w:rFonts w:asciiTheme="majorHAnsi" w:hAnsiTheme="majorHAnsi" w:cstheme="majorHAnsi"/>
          </w:rPr>
          <w:t>www.prados.mg.gov.br</w:t>
        </w:r>
      </w:hyperlink>
      <w:r w:rsidR="00B16AE2">
        <w:rPr>
          <w:rFonts w:asciiTheme="majorHAnsi" w:hAnsiTheme="majorHAnsi" w:cstheme="majorHAnsi"/>
        </w:rPr>
        <w:t xml:space="preserve"> ou e-mail: </w:t>
      </w:r>
      <w:hyperlink r:id="rId29" w:history="1">
        <w:r w:rsidR="00B16AE2" w:rsidRPr="00855396">
          <w:rPr>
            <w:rStyle w:val="Hyperlink"/>
            <w:rFonts w:asciiTheme="majorHAnsi" w:hAnsiTheme="majorHAnsi" w:cstheme="majorHAnsi"/>
          </w:rPr>
          <w:t>licitacao@prados.mg.gov.br</w:t>
        </w:r>
      </w:hyperlink>
      <w:r w:rsidR="00B16AE2">
        <w:rPr>
          <w:rFonts w:asciiTheme="majorHAnsi" w:hAnsiTheme="majorHAnsi" w:cstheme="majorHAnsi"/>
        </w:rPr>
        <w:t xml:space="preserve">. </w:t>
      </w:r>
    </w:p>
    <w:p w14:paraId="3E52C2B1" w14:textId="77777777" w:rsidR="00CE6EDD" w:rsidRDefault="00CE6EDD" w:rsidP="00703F0A">
      <w:pPr>
        <w:autoSpaceDE w:val="0"/>
        <w:autoSpaceDN w:val="0"/>
        <w:adjustRightInd w:val="0"/>
        <w:ind w:left="142"/>
        <w:jc w:val="both"/>
        <w:rPr>
          <w:rFonts w:asciiTheme="minorHAnsi" w:hAnsiTheme="minorHAnsi" w:cstheme="minorHAnsi"/>
          <w:b/>
        </w:rPr>
      </w:pPr>
    </w:p>
    <w:p w14:paraId="5D248E4A" w14:textId="0F47D903" w:rsidR="00902669" w:rsidRDefault="00902669" w:rsidP="00703F0A">
      <w:pPr>
        <w:autoSpaceDE w:val="0"/>
        <w:autoSpaceDN w:val="0"/>
        <w:adjustRightInd w:val="0"/>
        <w:ind w:left="142"/>
        <w:jc w:val="both"/>
        <w:rPr>
          <w:rFonts w:asciiTheme="minorHAnsi" w:hAnsiTheme="minorHAnsi" w:cstheme="minorHAnsi"/>
          <w:b/>
        </w:rPr>
      </w:pPr>
      <w:r w:rsidRPr="00902669">
        <w:rPr>
          <w:rFonts w:asciiTheme="minorHAnsi" w:hAnsiTheme="minorHAnsi" w:cstheme="minorHAnsi"/>
          <w:b/>
        </w:rPr>
        <w:t>PREFEITURA MUNICIPAL DE SÃO FRANCISCO DO GLÓRIA</w:t>
      </w:r>
      <w:r w:rsidR="00FF06B2">
        <w:rPr>
          <w:rFonts w:asciiTheme="minorHAnsi" w:hAnsiTheme="minorHAnsi" w:cstheme="minorHAnsi"/>
          <w:b/>
        </w:rPr>
        <w:t xml:space="preserve"> -</w:t>
      </w:r>
      <w:r>
        <w:rPr>
          <w:rFonts w:asciiTheme="minorHAnsi" w:hAnsiTheme="minorHAnsi" w:cstheme="minorHAnsi"/>
          <w:b/>
        </w:rPr>
        <w:t xml:space="preserve"> </w:t>
      </w:r>
      <w:r w:rsidR="00FF06B2">
        <w:rPr>
          <w:rFonts w:asciiTheme="minorHAnsi" w:hAnsiTheme="minorHAnsi" w:cstheme="minorHAnsi"/>
          <w:b/>
        </w:rPr>
        <w:t xml:space="preserve">MG - </w:t>
      </w:r>
      <w:r w:rsidRPr="00902669">
        <w:rPr>
          <w:rFonts w:asciiTheme="minorHAnsi" w:hAnsiTheme="minorHAnsi" w:cstheme="minorHAnsi"/>
          <w:b/>
        </w:rPr>
        <w:t xml:space="preserve">PREGÃO ELETRÔNICO Nº </w:t>
      </w:r>
      <w:r>
        <w:rPr>
          <w:rFonts w:asciiTheme="minorHAnsi" w:hAnsiTheme="minorHAnsi" w:cstheme="minorHAnsi"/>
          <w:b/>
        </w:rPr>
        <w:t>0</w:t>
      </w:r>
      <w:r w:rsidRPr="00902669">
        <w:rPr>
          <w:rFonts w:asciiTheme="minorHAnsi" w:hAnsiTheme="minorHAnsi" w:cstheme="minorHAnsi"/>
          <w:b/>
        </w:rPr>
        <w:t>53/2025</w:t>
      </w:r>
    </w:p>
    <w:p w14:paraId="5E739E53" w14:textId="5B7BD9F6" w:rsidR="00902669" w:rsidRDefault="00902669"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902669">
        <w:rPr>
          <w:rFonts w:asciiTheme="majorHAnsi" w:hAnsiTheme="majorHAnsi" w:cstheme="majorHAnsi"/>
        </w:rPr>
        <w:t xml:space="preserve">Contratação de empresa especializada em obras públicas para ampliação da unidade básica de saúde Paulo Ricardo, em </w:t>
      </w:r>
      <w:proofErr w:type="spellStart"/>
      <w:r w:rsidRPr="00902669">
        <w:rPr>
          <w:rFonts w:asciiTheme="majorHAnsi" w:hAnsiTheme="majorHAnsi" w:cstheme="majorHAnsi"/>
        </w:rPr>
        <w:t>atendiimento</w:t>
      </w:r>
      <w:proofErr w:type="spellEnd"/>
      <w:r w:rsidRPr="00902669">
        <w:rPr>
          <w:rFonts w:asciiTheme="majorHAnsi" w:hAnsiTheme="majorHAnsi" w:cstheme="majorHAnsi"/>
        </w:rPr>
        <w:t xml:space="preserve"> à secretaria de saúde o Município de São Francisco do Glória, inclusive material e mão de obra especializada, conforme descrição contida no edital nº 053/2025 e seus anexos. A </w:t>
      </w:r>
      <w:r>
        <w:rPr>
          <w:rFonts w:asciiTheme="majorHAnsi" w:hAnsiTheme="majorHAnsi" w:cstheme="majorHAnsi"/>
        </w:rPr>
        <w:t>sessão será realizada no dia 02/09/2025, às 13h30mi</w:t>
      </w:r>
      <w:r w:rsidR="00FF06B2">
        <w:rPr>
          <w:rFonts w:asciiTheme="majorHAnsi" w:hAnsiTheme="majorHAnsi" w:cstheme="majorHAnsi"/>
        </w:rPr>
        <w:t>n</w:t>
      </w:r>
      <w:r>
        <w:rPr>
          <w:rFonts w:asciiTheme="majorHAnsi" w:hAnsiTheme="majorHAnsi" w:cstheme="majorHAnsi"/>
        </w:rPr>
        <w:t>.</w:t>
      </w:r>
    </w:p>
    <w:p w14:paraId="7DF9E046" w14:textId="77777777" w:rsidR="001D1B68" w:rsidRDefault="001D1B68" w:rsidP="00703F0A">
      <w:pPr>
        <w:autoSpaceDE w:val="0"/>
        <w:autoSpaceDN w:val="0"/>
        <w:adjustRightInd w:val="0"/>
        <w:ind w:left="142"/>
        <w:jc w:val="both"/>
        <w:rPr>
          <w:rFonts w:asciiTheme="majorHAnsi" w:hAnsiTheme="majorHAnsi" w:cstheme="majorHAnsi"/>
        </w:rPr>
      </w:pPr>
    </w:p>
    <w:p w14:paraId="761DD829" w14:textId="21F99EC6" w:rsidR="001D1B68" w:rsidRDefault="001D1B68" w:rsidP="00703F0A">
      <w:pPr>
        <w:autoSpaceDE w:val="0"/>
        <w:autoSpaceDN w:val="0"/>
        <w:adjustRightInd w:val="0"/>
        <w:ind w:left="142"/>
        <w:jc w:val="both"/>
        <w:rPr>
          <w:rFonts w:asciiTheme="minorHAnsi" w:hAnsiTheme="minorHAnsi" w:cstheme="minorHAnsi"/>
          <w:b/>
        </w:rPr>
      </w:pPr>
      <w:r w:rsidRPr="004F017B">
        <w:rPr>
          <w:rFonts w:asciiTheme="minorHAnsi" w:hAnsiTheme="minorHAnsi" w:cstheme="minorHAnsi"/>
          <w:b/>
        </w:rPr>
        <w:t>PREFEITURA MUNICIPAL DE</w:t>
      </w:r>
      <w:r>
        <w:rPr>
          <w:rFonts w:asciiTheme="minorHAnsi" w:hAnsiTheme="minorHAnsi" w:cstheme="minorHAnsi"/>
          <w:b/>
        </w:rPr>
        <w:t xml:space="preserve"> SÃO JOSÉ DA VARGINHA - </w:t>
      </w:r>
      <w:r w:rsidRPr="001D1B68">
        <w:rPr>
          <w:rFonts w:asciiTheme="minorHAnsi" w:hAnsiTheme="minorHAnsi" w:cstheme="minorHAnsi"/>
          <w:b/>
        </w:rPr>
        <w:t>MG</w:t>
      </w:r>
      <w:r>
        <w:rPr>
          <w:rFonts w:asciiTheme="minorHAnsi" w:hAnsiTheme="minorHAnsi" w:cstheme="minorHAnsi"/>
          <w:b/>
        </w:rPr>
        <w:t xml:space="preserve"> - RETIFICAÇÃO</w:t>
      </w:r>
      <w:r w:rsidRPr="001D1B68">
        <w:t xml:space="preserve"> </w:t>
      </w:r>
      <w:r w:rsidRPr="001D1B68">
        <w:rPr>
          <w:rFonts w:asciiTheme="minorHAnsi" w:hAnsiTheme="minorHAnsi" w:cstheme="minorHAnsi"/>
          <w:b/>
        </w:rPr>
        <w:t xml:space="preserve">CONCORRÊNCIA Nº </w:t>
      </w:r>
      <w:r>
        <w:rPr>
          <w:rFonts w:asciiTheme="minorHAnsi" w:hAnsiTheme="minorHAnsi" w:cstheme="minorHAnsi"/>
          <w:b/>
        </w:rPr>
        <w:t>0</w:t>
      </w:r>
      <w:r w:rsidRPr="001D1B68">
        <w:rPr>
          <w:rFonts w:asciiTheme="minorHAnsi" w:hAnsiTheme="minorHAnsi" w:cstheme="minorHAnsi"/>
          <w:b/>
        </w:rPr>
        <w:t>02/2025</w:t>
      </w:r>
    </w:p>
    <w:p w14:paraId="004CE661" w14:textId="12F7595A" w:rsidR="001D1B68" w:rsidRDefault="001D1B68"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1D1B68">
        <w:rPr>
          <w:rFonts w:asciiTheme="majorHAnsi" w:hAnsiTheme="majorHAnsi" w:cstheme="majorHAnsi"/>
        </w:rPr>
        <w:t>Contratação de empresa de engenharia especializada para executar a Construção</w:t>
      </w:r>
      <w:r>
        <w:rPr>
          <w:rFonts w:asciiTheme="majorHAnsi" w:hAnsiTheme="majorHAnsi" w:cstheme="majorHAnsi"/>
        </w:rPr>
        <w:t xml:space="preserve"> do CRAS São José da Varginha, </w:t>
      </w:r>
      <w:r w:rsidRPr="001D1B68">
        <w:rPr>
          <w:rFonts w:asciiTheme="majorHAnsi" w:hAnsiTheme="majorHAnsi" w:cstheme="majorHAnsi"/>
        </w:rPr>
        <w:t>localizada no Município de São José da Varginha</w:t>
      </w:r>
      <w:r>
        <w:rPr>
          <w:rFonts w:asciiTheme="majorHAnsi" w:hAnsiTheme="majorHAnsi" w:cstheme="majorHAnsi"/>
        </w:rPr>
        <w:t xml:space="preserve"> </w:t>
      </w:r>
      <w:r w:rsidRPr="001D1B68">
        <w:rPr>
          <w:rFonts w:asciiTheme="majorHAnsi" w:hAnsiTheme="majorHAnsi" w:cstheme="majorHAnsi"/>
        </w:rPr>
        <w:t>/</w:t>
      </w:r>
      <w:r>
        <w:rPr>
          <w:rFonts w:asciiTheme="majorHAnsi" w:hAnsiTheme="majorHAnsi" w:cstheme="majorHAnsi"/>
        </w:rPr>
        <w:t xml:space="preserve"> MG. Valor total estimado da contratação em:</w:t>
      </w:r>
      <w:r w:rsidRPr="001D1B68">
        <w:t xml:space="preserve"> </w:t>
      </w:r>
      <w:r w:rsidRPr="001D1B68">
        <w:rPr>
          <w:rFonts w:asciiTheme="minorHAnsi" w:hAnsiTheme="minorHAnsi" w:cstheme="minorHAnsi"/>
          <w:b/>
        </w:rPr>
        <w:t>R$ 4.437.887,47</w:t>
      </w:r>
      <w:r w:rsidRPr="001D1B68">
        <w:rPr>
          <w:rFonts w:asciiTheme="minorHAnsi" w:hAnsiTheme="minorHAnsi" w:cstheme="minorHAnsi"/>
        </w:rPr>
        <w:t>.</w:t>
      </w:r>
      <w:r>
        <w:rPr>
          <w:rFonts w:asciiTheme="minorHAnsi" w:hAnsiTheme="minorHAnsi" w:cstheme="minorHAnsi"/>
        </w:rPr>
        <w:t xml:space="preserve"> </w:t>
      </w:r>
      <w:r w:rsidRPr="00CD5A89">
        <w:rPr>
          <w:rFonts w:asciiTheme="majorHAnsi" w:hAnsiTheme="majorHAnsi" w:cstheme="majorHAnsi"/>
        </w:rPr>
        <w:t>A data de início da sessão e disputa de preços está prevista para o dia 02/09/2025</w:t>
      </w:r>
      <w:r w:rsidR="00CD5A89">
        <w:rPr>
          <w:rFonts w:asciiTheme="majorHAnsi" w:hAnsiTheme="majorHAnsi" w:cstheme="majorHAnsi"/>
        </w:rPr>
        <w:t>,</w:t>
      </w:r>
      <w:r w:rsidRPr="00CD5A89">
        <w:rPr>
          <w:rFonts w:asciiTheme="majorHAnsi" w:hAnsiTheme="majorHAnsi" w:cstheme="majorHAnsi"/>
        </w:rPr>
        <w:t xml:space="preserve"> às 09h00min. </w:t>
      </w:r>
      <w:r w:rsidR="00CD5A89" w:rsidRPr="00CD5A89">
        <w:rPr>
          <w:rFonts w:asciiTheme="majorHAnsi" w:hAnsiTheme="majorHAnsi" w:cstheme="majorHAnsi"/>
        </w:rPr>
        <w:t xml:space="preserve">Esclarecimentos </w:t>
      </w:r>
      <w:r w:rsidRPr="00CD5A89">
        <w:rPr>
          <w:rFonts w:asciiTheme="majorHAnsi" w:hAnsiTheme="majorHAnsi" w:cstheme="majorHAnsi"/>
        </w:rPr>
        <w:t>pelo site:</w:t>
      </w:r>
      <w:r w:rsidR="00CD5A89" w:rsidRPr="00CD5A89">
        <w:rPr>
          <w:rFonts w:asciiTheme="majorHAnsi" w:hAnsiTheme="majorHAnsi" w:cstheme="majorHAnsi"/>
        </w:rPr>
        <w:t xml:space="preserve"> </w:t>
      </w:r>
      <w:hyperlink r:id="rId30" w:history="1">
        <w:r w:rsidR="00CD5A89" w:rsidRPr="00855396">
          <w:rPr>
            <w:rStyle w:val="Hyperlink"/>
            <w:rFonts w:asciiTheme="majorHAnsi" w:hAnsiTheme="majorHAnsi" w:cstheme="majorHAnsi"/>
          </w:rPr>
          <w:t>www.saojosedavarginha.mg.gov.br</w:t>
        </w:r>
      </w:hyperlink>
      <w:r w:rsidR="00CD5A89">
        <w:rPr>
          <w:rFonts w:asciiTheme="majorHAnsi" w:hAnsiTheme="majorHAnsi" w:cstheme="majorHAnsi"/>
        </w:rPr>
        <w:t xml:space="preserve"> ou telefone: (37) 3275 – 1137.</w:t>
      </w:r>
    </w:p>
    <w:p w14:paraId="148DB025" w14:textId="77777777" w:rsidR="00902669" w:rsidRDefault="00902669" w:rsidP="00703F0A">
      <w:pPr>
        <w:autoSpaceDE w:val="0"/>
        <w:autoSpaceDN w:val="0"/>
        <w:adjustRightInd w:val="0"/>
        <w:ind w:left="142"/>
        <w:jc w:val="both"/>
        <w:rPr>
          <w:rFonts w:asciiTheme="minorHAnsi" w:hAnsiTheme="minorHAnsi" w:cstheme="minorHAnsi"/>
          <w:b/>
        </w:rPr>
      </w:pPr>
    </w:p>
    <w:p w14:paraId="4165E685" w14:textId="4F59D141" w:rsidR="00F34957" w:rsidRDefault="004F017B" w:rsidP="00057575">
      <w:pPr>
        <w:autoSpaceDE w:val="0"/>
        <w:autoSpaceDN w:val="0"/>
        <w:adjustRightInd w:val="0"/>
        <w:ind w:left="142"/>
        <w:jc w:val="both"/>
        <w:rPr>
          <w:rFonts w:asciiTheme="minorHAnsi" w:hAnsiTheme="minorHAnsi" w:cstheme="minorHAnsi"/>
          <w:b/>
        </w:rPr>
      </w:pPr>
      <w:r w:rsidRPr="004F017B">
        <w:rPr>
          <w:rFonts w:asciiTheme="minorHAnsi" w:hAnsiTheme="minorHAnsi" w:cstheme="minorHAnsi"/>
          <w:b/>
        </w:rPr>
        <w:t xml:space="preserve">PREFEITURA MUNICIPAL </w:t>
      </w:r>
      <w:r w:rsidR="008A634F" w:rsidRPr="004F017B">
        <w:rPr>
          <w:rFonts w:asciiTheme="minorHAnsi" w:hAnsiTheme="minorHAnsi" w:cstheme="minorHAnsi"/>
          <w:b/>
        </w:rPr>
        <w:t>DE</w:t>
      </w:r>
      <w:r w:rsidR="008A634F">
        <w:rPr>
          <w:rFonts w:asciiTheme="minorHAnsi" w:hAnsiTheme="minorHAnsi" w:cstheme="minorHAnsi"/>
          <w:b/>
        </w:rPr>
        <w:t xml:space="preserve"> </w:t>
      </w:r>
      <w:r w:rsidR="008A634F" w:rsidRPr="008A634F">
        <w:rPr>
          <w:rFonts w:asciiTheme="minorHAnsi" w:hAnsiTheme="minorHAnsi" w:cstheme="minorHAnsi"/>
          <w:b/>
        </w:rPr>
        <w:t>SÃO LOURENÇO</w:t>
      </w:r>
      <w:r w:rsidR="008A634F">
        <w:rPr>
          <w:rFonts w:asciiTheme="minorHAnsi" w:hAnsiTheme="minorHAnsi" w:cstheme="minorHAnsi"/>
          <w:b/>
        </w:rPr>
        <w:t xml:space="preserve"> MG - CONCORRÊNCIA PÚBLICA Nº </w:t>
      </w:r>
      <w:r w:rsidR="008A634F" w:rsidRPr="008A634F">
        <w:rPr>
          <w:rFonts w:asciiTheme="minorHAnsi" w:hAnsiTheme="minorHAnsi" w:cstheme="minorHAnsi"/>
          <w:b/>
        </w:rPr>
        <w:t>007/2025</w:t>
      </w:r>
    </w:p>
    <w:p w14:paraId="43BD8B45" w14:textId="1C76C761" w:rsidR="008A634F" w:rsidRDefault="008A634F" w:rsidP="003B2760">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8A634F">
        <w:rPr>
          <w:rFonts w:asciiTheme="majorHAnsi" w:hAnsiTheme="majorHAnsi" w:cstheme="majorHAnsi"/>
        </w:rPr>
        <w:t xml:space="preserve">Construção </w:t>
      </w:r>
      <w:proofErr w:type="gramStart"/>
      <w:r w:rsidRPr="008A634F">
        <w:rPr>
          <w:rFonts w:asciiTheme="majorHAnsi" w:hAnsiTheme="majorHAnsi" w:cstheme="majorHAnsi"/>
        </w:rPr>
        <w:t xml:space="preserve">de </w:t>
      </w:r>
      <w:r w:rsidR="001D1B68">
        <w:rPr>
          <w:rFonts w:asciiTheme="majorHAnsi" w:hAnsiTheme="majorHAnsi" w:cstheme="majorHAnsi"/>
        </w:rPr>
        <w:t xml:space="preserve"> </w:t>
      </w:r>
      <w:r w:rsidRPr="008A634F">
        <w:rPr>
          <w:rFonts w:asciiTheme="majorHAnsi" w:hAnsiTheme="majorHAnsi" w:cstheme="majorHAnsi"/>
        </w:rPr>
        <w:t>Nova</w:t>
      </w:r>
      <w:proofErr w:type="gramEnd"/>
      <w:r w:rsidRPr="008A634F">
        <w:rPr>
          <w:rFonts w:asciiTheme="majorHAnsi" w:hAnsiTheme="majorHAnsi" w:cstheme="majorHAnsi"/>
        </w:rPr>
        <w:t xml:space="preserve"> Ala e </w:t>
      </w:r>
      <w:r w:rsidR="001D1B68">
        <w:rPr>
          <w:rFonts w:asciiTheme="majorHAnsi" w:hAnsiTheme="majorHAnsi" w:cstheme="majorHAnsi"/>
        </w:rPr>
        <w:t xml:space="preserve"> </w:t>
      </w:r>
      <w:r w:rsidRPr="008A634F">
        <w:rPr>
          <w:rFonts w:asciiTheme="majorHAnsi" w:hAnsiTheme="majorHAnsi" w:cstheme="majorHAnsi"/>
        </w:rPr>
        <w:t xml:space="preserve">ampliação </w:t>
      </w:r>
      <w:r w:rsidR="001D1B68">
        <w:rPr>
          <w:rFonts w:asciiTheme="majorHAnsi" w:hAnsiTheme="majorHAnsi" w:cstheme="majorHAnsi"/>
        </w:rPr>
        <w:t xml:space="preserve"> </w:t>
      </w:r>
      <w:r w:rsidRPr="008A634F">
        <w:rPr>
          <w:rFonts w:asciiTheme="majorHAnsi" w:hAnsiTheme="majorHAnsi" w:cstheme="majorHAnsi"/>
        </w:rPr>
        <w:t xml:space="preserve">da recepção do centro estadual </w:t>
      </w:r>
      <w:r w:rsidR="001D1B68">
        <w:rPr>
          <w:rFonts w:asciiTheme="majorHAnsi" w:hAnsiTheme="majorHAnsi" w:cstheme="majorHAnsi"/>
        </w:rPr>
        <w:t xml:space="preserve"> </w:t>
      </w:r>
      <w:r w:rsidRPr="008A634F">
        <w:rPr>
          <w:rFonts w:asciiTheme="majorHAnsi" w:hAnsiTheme="majorHAnsi" w:cstheme="majorHAnsi"/>
        </w:rPr>
        <w:t xml:space="preserve">de atenção especializada </w:t>
      </w:r>
      <w:r w:rsidR="003B2760">
        <w:rPr>
          <w:rFonts w:asciiTheme="majorHAnsi" w:hAnsiTheme="majorHAnsi" w:cstheme="majorHAnsi"/>
        </w:rPr>
        <w:t>(CEAE)</w:t>
      </w:r>
      <w:r w:rsidRPr="008A634F">
        <w:rPr>
          <w:rFonts w:asciiTheme="majorHAnsi" w:hAnsiTheme="majorHAnsi" w:cstheme="majorHAnsi"/>
        </w:rPr>
        <w:t xml:space="preserve"> na cidade de São Lourenço</w:t>
      </w:r>
      <w:r>
        <w:rPr>
          <w:rFonts w:asciiTheme="majorHAnsi" w:hAnsiTheme="majorHAnsi" w:cstheme="majorHAnsi"/>
        </w:rPr>
        <w:t xml:space="preserve"> </w:t>
      </w:r>
      <w:r w:rsidRPr="008A634F">
        <w:rPr>
          <w:rFonts w:asciiTheme="majorHAnsi" w:hAnsiTheme="majorHAnsi" w:cstheme="majorHAnsi"/>
        </w:rPr>
        <w:t>/</w:t>
      </w:r>
      <w:r>
        <w:rPr>
          <w:rFonts w:asciiTheme="majorHAnsi" w:hAnsiTheme="majorHAnsi" w:cstheme="majorHAnsi"/>
        </w:rPr>
        <w:t xml:space="preserve"> </w:t>
      </w:r>
      <w:r w:rsidRPr="008A634F">
        <w:rPr>
          <w:rFonts w:asciiTheme="majorHAnsi" w:hAnsiTheme="majorHAnsi" w:cstheme="majorHAnsi"/>
        </w:rPr>
        <w:t>MG.</w:t>
      </w:r>
      <w:r>
        <w:rPr>
          <w:rFonts w:asciiTheme="majorHAnsi" w:hAnsiTheme="majorHAnsi" w:cstheme="majorHAnsi"/>
        </w:rPr>
        <w:t xml:space="preserve"> </w:t>
      </w:r>
      <w:r w:rsidR="005402F7">
        <w:rPr>
          <w:rFonts w:asciiTheme="majorHAnsi" w:hAnsiTheme="majorHAnsi" w:cstheme="majorHAnsi"/>
        </w:rPr>
        <w:t>Valor total estimado da contratação em:</w:t>
      </w:r>
      <w:r w:rsidR="005402F7" w:rsidRPr="005402F7">
        <w:t xml:space="preserve"> </w:t>
      </w:r>
      <w:r w:rsidR="005402F7" w:rsidRPr="005402F7">
        <w:rPr>
          <w:rFonts w:asciiTheme="minorHAnsi" w:hAnsiTheme="minorHAnsi" w:cstheme="minorHAnsi"/>
          <w:b/>
        </w:rPr>
        <w:t>R$ 1.615.325,63</w:t>
      </w:r>
      <w:r w:rsidR="005402F7" w:rsidRPr="005402F7">
        <w:rPr>
          <w:rFonts w:asciiTheme="majorHAnsi" w:hAnsiTheme="majorHAnsi" w:cstheme="majorHAnsi"/>
        </w:rPr>
        <w:t>.</w:t>
      </w:r>
      <w:r w:rsidR="005402F7">
        <w:rPr>
          <w:rFonts w:asciiTheme="majorHAnsi" w:hAnsiTheme="majorHAnsi" w:cstheme="majorHAnsi"/>
        </w:rPr>
        <w:t xml:space="preserve"> </w:t>
      </w:r>
      <w:r w:rsidR="00FF06B2">
        <w:rPr>
          <w:rFonts w:asciiTheme="majorHAnsi" w:hAnsiTheme="majorHAnsi" w:cstheme="majorHAnsi"/>
        </w:rPr>
        <w:t xml:space="preserve"> </w:t>
      </w:r>
      <w:r>
        <w:rPr>
          <w:rFonts w:asciiTheme="majorHAnsi" w:hAnsiTheme="majorHAnsi" w:cstheme="majorHAnsi"/>
        </w:rPr>
        <w:t>A</w:t>
      </w:r>
      <w:r w:rsidRPr="008A634F">
        <w:rPr>
          <w:rFonts w:asciiTheme="majorHAnsi" w:hAnsiTheme="majorHAnsi" w:cstheme="majorHAnsi"/>
        </w:rPr>
        <w:t xml:space="preserve"> data</w:t>
      </w:r>
      <w:r>
        <w:rPr>
          <w:rFonts w:asciiTheme="majorHAnsi" w:hAnsiTheme="majorHAnsi" w:cstheme="majorHAnsi"/>
        </w:rPr>
        <w:t xml:space="preserve"> da sessão pública está prevista para o dia</w:t>
      </w:r>
      <w:r w:rsidRPr="008A634F">
        <w:rPr>
          <w:rFonts w:asciiTheme="majorHAnsi" w:hAnsiTheme="majorHAnsi" w:cstheme="majorHAnsi"/>
        </w:rPr>
        <w:t xml:space="preserve"> 08/10/2025</w:t>
      </w:r>
      <w:r>
        <w:rPr>
          <w:rFonts w:asciiTheme="majorHAnsi" w:hAnsiTheme="majorHAnsi" w:cstheme="majorHAnsi"/>
        </w:rPr>
        <w:t>, à</w:t>
      </w:r>
      <w:r w:rsidRPr="008A634F">
        <w:rPr>
          <w:rFonts w:asciiTheme="majorHAnsi" w:hAnsiTheme="majorHAnsi" w:cstheme="majorHAnsi"/>
        </w:rPr>
        <w:t>s 14h00min</w:t>
      </w:r>
      <w:r>
        <w:rPr>
          <w:rFonts w:asciiTheme="majorHAnsi" w:hAnsiTheme="majorHAnsi" w:cstheme="majorHAnsi"/>
        </w:rPr>
        <w:t>. Esclarecimentos através do e-mail:</w:t>
      </w:r>
      <w:r w:rsidR="003B2760">
        <w:rPr>
          <w:rFonts w:asciiTheme="majorHAnsi" w:hAnsiTheme="majorHAnsi" w:cstheme="majorHAnsi"/>
        </w:rPr>
        <w:t xml:space="preserve"> </w:t>
      </w:r>
      <w:hyperlink r:id="rId31" w:history="1">
        <w:r w:rsidR="003B2760" w:rsidRPr="00855396">
          <w:rPr>
            <w:rStyle w:val="Hyperlink"/>
            <w:rFonts w:asciiTheme="majorHAnsi" w:hAnsiTheme="majorHAnsi" w:cstheme="majorHAnsi"/>
          </w:rPr>
          <w:t>obras@saolourenco.mg.gov.br</w:t>
        </w:r>
      </w:hyperlink>
      <w:r w:rsidR="003B2760">
        <w:rPr>
          <w:rFonts w:asciiTheme="majorHAnsi" w:hAnsiTheme="majorHAnsi" w:cstheme="majorHAnsi"/>
        </w:rPr>
        <w:t xml:space="preserve"> </w:t>
      </w:r>
      <w:r>
        <w:rPr>
          <w:rFonts w:asciiTheme="majorHAnsi" w:hAnsiTheme="majorHAnsi" w:cstheme="majorHAnsi"/>
        </w:rPr>
        <w:t>ou telefone:</w:t>
      </w:r>
      <w:r w:rsidR="003B2760" w:rsidRPr="003B2760">
        <w:t xml:space="preserve"> </w:t>
      </w:r>
      <w:r w:rsidR="003B2760" w:rsidRPr="003B2760">
        <w:rPr>
          <w:rFonts w:asciiTheme="majorHAnsi" w:hAnsiTheme="majorHAnsi" w:cstheme="majorHAnsi"/>
        </w:rPr>
        <w:t>(35) 99893-9005</w:t>
      </w:r>
      <w:r w:rsidR="003B2760">
        <w:rPr>
          <w:rFonts w:asciiTheme="majorHAnsi" w:hAnsiTheme="majorHAnsi" w:cstheme="majorHAnsi"/>
        </w:rPr>
        <w:t>.</w:t>
      </w:r>
    </w:p>
    <w:p w14:paraId="7824CCC9" w14:textId="77777777" w:rsidR="008425BC" w:rsidRPr="00DD39C3" w:rsidRDefault="008425BC" w:rsidP="00BF65E0">
      <w:pPr>
        <w:autoSpaceDE w:val="0"/>
        <w:autoSpaceDN w:val="0"/>
        <w:adjustRightInd w:val="0"/>
        <w:ind w:left="142"/>
        <w:jc w:val="both"/>
        <w:rPr>
          <w:rFonts w:asciiTheme="minorHAnsi" w:hAnsiTheme="minorHAnsi" w:cstheme="minorHAnsi"/>
          <w:b/>
          <w:sz w:val="20"/>
          <w:szCs w:val="20"/>
        </w:rPr>
      </w:pPr>
    </w:p>
    <w:p w14:paraId="7E79339F" w14:textId="49EF9A96" w:rsidR="00D60F89" w:rsidRDefault="00D60F89" w:rsidP="00D60F89">
      <w:pPr>
        <w:autoSpaceDE w:val="0"/>
        <w:autoSpaceDN w:val="0"/>
        <w:adjustRightInd w:val="0"/>
        <w:ind w:left="142"/>
        <w:jc w:val="both"/>
        <w:rPr>
          <w:rFonts w:asciiTheme="minorHAnsi" w:hAnsiTheme="minorHAnsi" w:cstheme="minorHAnsi"/>
          <w:b/>
        </w:rPr>
      </w:pPr>
      <w:r w:rsidRPr="004F017B">
        <w:rPr>
          <w:rFonts w:asciiTheme="minorHAnsi" w:hAnsiTheme="minorHAnsi" w:cstheme="minorHAnsi"/>
          <w:b/>
        </w:rPr>
        <w:t>PREFEITURA MUNICIPAL D</w:t>
      </w:r>
      <w:r>
        <w:rPr>
          <w:rFonts w:asciiTheme="minorHAnsi" w:hAnsiTheme="minorHAnsi" w:cstheme="minorHAnsi"/>
          <w:b/>
        </w:rPr>
        <w:t xml:space="preserve">E </w:t>
      </w:r>
      <w:r w:rsidR="00FF06B2" w:rsidRPr="00FF06B2">
        <w:rPr>
          <w:rFonts w:asciiTheme="minorHAnsi" w:hAnsiTheme="minorHAnsi" w:cstheme="minorHAnsi"/>
          <w:b/>
        </w:rPr>
        <w:t>UBAPORANGA</w:t>
      </w:r>
      <w:r w:rsidR="00FF06B2">
        <w:rPr>
          <w:rFonts w:asciiTheme="minorHAnsi" w:hAnsiTheme="minorHAnsi" w:cstheme="minorHAnsi"/>
          <w:b/>
        </w:rPr>
        <w:t xml:space="preserve"> - MG - </w:t>
      </w:r>
      <w:r w:rsidR="00FF06B2" w:rsidRPr="00FF06B2">
        <w:rPr>
          <w:rFonts w:asciiTheme="minorHAnsi" w:hAnsiTheme="minorHAnsi" w:cstheme="minorHAnsi"/>
          <w:b/>
        </w:rPr>
        <w:t xml:space="preserve">CONCORRÊNCIA ELETRÔNICA Nº </w:t>
      </w:r>
      <w:r w:rsidR="00FF06B2">
        <w:rPr>
          <w:rFonts w:asciiTheme="minorHAnsi" w:hAnsiTheme="minorHAnsi" w:cstheme="minorHAnsi"/>
          <w:b/>
        </w:rPr>
        <w:t>00</w:t>
      </w:r>
      <w:r w:rsidR="00FF06B2" w:rsidRPr="00FF06B2">
        <w:rPr>
          <w:rFonts w:asciiTheme="minorHAnsi" w:hAnsiTheme="minorHAnsi" w:cstheme="minorHAnsi"/>
          <w:b/>
        </w:rPr>
        <w:t>6/2025</w:t>
      </w:r>
    </w:p>
    <w:p w14:paraId="080A55CF" w14:textId="58D32DBC" w:rsidR="00FF06B2" w:rsidRDefault="00FF06B2" w:rsidP="00D60F89">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proofErr w:type="spellStart"/>
      <w:proofErr w:type="gramStart"/>
      <w:r w:rsidRPr="00FF06B2">
        <w:rPr>
          <w:rFonts w:asciiTheme="majorHAnsi" w:hAnsiTheme="majorHAnsi" w:cstheme="majorHAnsi"/>
        </w:rPr>
        <w:t>Contatação</w:t>
      </w:r>
      <w:proofErr w:type="spellEnd"/>
      <w:r>
        <w:rPr>
          <w:rFonts w:asciiTheme="majorHAnsi" w:hAnsiTheme="majorHAnsi" w:cstheme="majorHAnsi"/>
        </w:rPr>
        <w:t xml:space="preserve"> </w:t>
      </w:r>
      <w:r w:rsidRPr="00FF06B2">
        <w:rPr>
          <w:rFonts w:asciiTheme="majorHAnsi" w:hAnsiTheme="majorHAnsi" w:cstheme="majorHAnsi"/>
        </w:rPr>
        <w:t xml:space="preserve"> de</w:t>
      </w:r>
      <w:proofErr w:type="gramEnd"/>
      <w:r w:rsidRPr="00FF06B2">
        <w:rPr>
          <w:rFonts w:asciiTheme="majorHAnsi" w:hAnsiTheme="majorHAnsi" w:cstheme="majorHAnsi"/>
        </w:rPr>
        <w:t xml:space="preserve"> </w:t>
      </w:r>
      <w:r>
        <w:rPr>
          <w:rFonts w:asciiTheme="majorHAnsi" w:hAnsiTheme="majorHAnsi" w:cstheme="majorHAnsi"/>
        </w:rPr>
        <w:t xml:space="preserve"> </w:t>
      </w:r>
      <w:r w:rsidRPr="00FF06B2">
        <w:rPr>
          <w:rFonts w:asciiTheme="majorHAnsi" w:hAnsiTheme="majorHAnsi" w:cstheme="majorHAnsi"/>
        </w:rPr>
        <w:t>empresa especializada em obras</w:t>
      </w:r>
      <w:r>
        <w:rPr>
          <w:rFonts w:asciiTheme="majorHAnsi" w:hAnsiTheme="majorHAnsi" w:cstheme="majorHAnsi"/>
        </w:rPr>
        <w:t xml:space="preserve"> </w:t>
      </w:r>
      <w:r w:rsidRPr="00FF06B2">
        <w:rPr>
          <w:rFonts w:asciiTheme="majorHAnsi" w:hAnsiTheme="majorHAnsi" w:cstheme="majorHAnsi"/>
        </w:rPr>
        <w:t xml:space="preserve"> e serviços de engenharia </w:t>
      </w:r>
      <w:r>
        <w:rPr>
          <w:rFonts w:asciiTheme="majorHAnsi" w:hAnsiTheme="majorHAnsi" w:cstheme="majorHAnsi"/>
        </w:rPr>
        <w:t xml:space="preserve"> </w:t>
      </w:r>
      <w:r w:rsidRPr="00FF06B2">
        <w:rPr>
          <w:rFonts w:asciiTheme="majorHAnsi" w:hAnsiTheme="majorHAnsi" w:cstheme="majorHAnsi"/>
        </w:rPr>
        <w:t>visando execução</w:t>
      </w:r>
      <w:r>
        <w:rPr>
          <w:rFonts w:asciiTheme="majorHAnsi" w:hAnsiTheme="majorHAnsi" w:cstheme="majorHAnsi"/>
        </w:rPr>
        <w:t xml:space="preserve"> </w:t>
      </w:r>
      <w:r w:rsidRPr="00FF06B2">
        <w:rPr>
          <w:rFonts w:asciiTheme="majorHAnsi" w:hAnsiTheme="majorHAnsi" w:cstheme="majorHAnsi"/>
        </w:rPr>
        <w:t xml:space="preserve"> de obras de calçamento na localidade denominada Serra Verde na comunidade Aeroporto, neste Município de </w:t>
      </w:r>
      <w:proofErr w:type="spellStart"/>
      <w:r w:rsidRPr="00FF06B2">
        <w:rPr>
          <w:rFonts w:asciiTheme="majorHAnsi" w:hAnsiTheme="majorHAnsi" w:cstheme="majorHAnsi"/>
        </w:rPr>
        <w:t>Ubaporanga</w:t>
      </w:r>
      <w:proofErr w:type="spellEnd"/>
      <w:r>
        <w:rPr>
          <w:rFonts w:asciiTheme="majorHAnsi" w:hAnsiTheme="majorHAnsi" w:cstheme="majorHAnsi"/>
        </w:rPr>
        <w:t xml:space="preserve"> / MG. A data de abertura da sessão está prevista para o dia 11/09/2025 às 08h30min.</w:t>
      </w:r>
      <w:r w:rsidRPr="00FF06B2">
        <w:t xml:space="preserve"> </w:t>
      </w:r>
      <w:r w:rsidRPr="00FF06B2">
        <w:rPr>
          <w:rFonts w:asciiTheme="majorHAnsi" w:hAnsiTheme="majorHAnsi" w:cstheme="majorHAnsi"/>
        </w:rPr>
        <w:t xml:space="preserve">Local: </w:t>
      </w:r>
      <w:hyperlink r:id="rId32" w:history="1">
        <w:r w:rsidRPr="00855396">
          <w:rPr>
            <w:rStyle w:val="Hyperlink"/>
            <w:rFonts w:asciiTheme="majorHAnsi" w:hAnsiTheme="majorHAnsi" w:cstheme="majorHAnsi"/>
          </w:rPr>
          <w:t>www.novobbmnet.com.br</w:t>
        </w:r>
      </w:hyperlink>
      <w:r w:rsidRPr="00FF06B2">
        <w:rPr>
          <w:rFonts w:asciiTheme="majorHAnsi" w:hAnsiTheme="majorHAnsi" w:cstheme="majorHAnsi"/>
        </w:rPr>
        <w:t>.</w:t>
      </w:r>
      <w:r>
        <w:rPr>
          <w:rFonts w:asciiTheme="majorHAnsi" w:hAnsiTheme="majorHAnsi" w:cstheme="majorHAnsi"/>
        </w:rPr>
        <w:t xml:space="preserve"> Esclarecimentos pelo telefone</w:t>
      </w:r>
      <w:r w:rsidRPr="00FF06B2">
        <w:rPr>
          <w:rFonts w:asciiTheme="majorHAnsi" w:hAnsiTheme="majorHAnsi" w:cstheme="majorHAnsi"/>
        </w:rPr>
        <w:t xml:space="preserve">: </w:t>
      </w:r>
      <w:r>
        <w:rPr>
          <w:rFonts w:asciiTheme="majorHAnsi" w:hAnsiTheme="majorHAnsi" w:cstheme="majorHAnsi"/>
        </w:rPr>
        <w:t>(</w:t>
      </w:r>
      <w:r w:rsidRPr="00FF06B2">
        <w:rPr>
          <w:rFonts w:asciiTheme="majorHAnsi" w:hAnsiTheme="majorHAnsi" w:cstheme="majorHAnsi"/>
        </w:rPr>
        <w:t>33</w:t>
      </w:r>
      <w:r>
        <w:rPr>
          <w:rFonts w:asciiTheme="majorHAnsi" w:hAnsiTheme="majorHAnsi" w:cstheme="majorHAnsi"/>
        </w:rPr>
        <w:t>)</w:t>
      </w:r>
      <w:r w:rsidRPr="00FF06B2">
        <w:rPr>
          <w:rFonts w:asciiTheme="majorHAnsi" w:hAnsiTheme="majorHAnsi" w:cstheme="majorHAnsi"/>
        </w:rPr>
        <w:t xml:space="preserve"> 3323 1200, pelo site </w:t>
      </w:r>
      <w:hyperlink r:id="rId33" w:history="1">
        <w:r w:rsidRPr="00855396">
          <w:rPr>
            <w:rStyle w:val="Hyperlink"/>
            <w:rFonts w:asciiTheme="majorHAnsi" w:hAnsiTheme="majorHAnsi" w:cstheme="majorHAnsi"/>
          </w:rPr>
          <w:t>www.ubaporanga.mg.gov.br</w:t>
        </w:r>
      </w:hyperlink>
      <w:r>
        <w:rPr>
          <w:rFonts w:asciiTheme="majorHAnsi" w:hAnsiTheme="majorHAnsi" w:cstheme="majorHAnsi"/>
        </w:rPr>
        <w:t xml:space="preserve"> </w:t>
      </w:r>
      <w:r w:rsidRPr="00FF06B2">
        <w:rPr>
          <w:rFonts w:asciiTheme="majorHAnsi" w:hAnsiTheme="majorHAnsi" w:cstheme="majorHAnsi"/>
        </w:rPr>
        <w:t xml:space="preserve">ou pelo e-mail </w:t>
      </w:r>
      <w:hyperlink r:id="rId34" w:history="1">
        <w:r w:rsidRPr="00855396">
          <w:rPr>
            <w:rStyle w:val="Hyperlink"/>
            <w:rFonts w:asciiTheme="majorHAnsi" w:hAnsiTheme="majorHAnsi" w:cstheme="majorHAnsi"/>
          </w:rPr>
          <w:t>licitacao.ubaporanga@yahoo.com</w:t>
        </w:r>
      </w:hyperlink>
      <w:r w:rsidRPr="00FF06B2">
        <w:rPr>
          <w:rFonts w:asciiTheme="majorHAnsi" w:hAnsiTheme="majorHAnsi" w:cstheme="majorHAnsi"/>
        </w:rPr>
        <w:t>.</w:t>
      </w:r>
      <w:r>
        <w:rPr>
          <w:rFonts w:asciiTheme="majorHAnsi" w:hAnsiTheme="majorHAnsi" w:cstheme="majorHAnsi"/>
        </w:rPr>
        <w:t xml:space="preserve"> </w:t>
      </w:r>
    </w:p>
    <w:p w14:paraId="0ABE5892" w14:textId="77777777" w:rsidR="00D60F89" w:rsidRPr="00DD39C3" w:rsidRDefault="00D60F89" w:rsidP="00D60F89">
      <w:pPr>
        <w:autoSpaceDE w:val="0"/>
        <w:autoSpaceDN w:val="0"/>
        <w:adjustRightInd w:val="0"/>
        <w:ind w:left="142"/>
        <w:jc w:val="both"/>
        <w:rPr>
          <w:rFonts w:asciiTheme="minorHAnsi" w:hAnsiTheme="minorHAnsi" w:cstheme="minorHAnsi"/>
          <w:b/>
          <w:sz w:val="20"/>
          <w:szCs w:val="20"/>
        </w:rPr>
      </w:pPr>
    </w:p>
    <w:p w14:paraId="2BB16D91" w14:textId="76CA53D5" w:rsidR="00D60F89" w:rsidRPr="0045491E" w:rsidRDefault="0045491E" w:rsidP="00361123">
      <w:pPr>
        <w:ind w:left="142"/>
        <w:jc w:val="both"/>
        <w:rPr>
          <w:rFonts w:asciiTheme="minorHAnsi" w:hAnsiTheme="minorHAnsi" w:cstheme="minorHAnsi"/>
          <w:b/>
        </w:rPr>
      </w:pPr>
      <w:r w:rsidRPr="0045491E">
        <w:rPr>
          <w:rFonts w:asciiTheme="minorHAnsi" w:hAnsiTheme="minorHAnsi" w:cstheme="minorHAnsi"/>
          <w:b/>
        </w:rPr>
        <w:t xml:space="preserve">CIMVALP </w:t>
      </w:r>
      <w:r>
        <w:rPr>
          <w:rFonts w:asciiTheme="minorHAnsi" w:hAnsiTheme="minorHAnsi" w:cstheme="minorHAnsi"/>
          <w:b/>
        </w:rPr>
        <w:t>-</w:t>
      </w:r>
      <w:r w:rsidRPr="0045491E">
        <w:rPr>
          <w:rFonts w:asciiTheme="minorHAnsi" w:hAnsiTheme="minorHAnsi" w:cstheme="minorHAnsi"/>
          <w:b/>
        </w:rPr>
        <w:t xml:space="preserve"> COCNCORRÊNCIA ELETRÔNICA Nº 014/2025 </w:t>
      </w:r>
    </w:p>
    <w:p w14:paraId="25F440F6" w14:textId="60330546" w:rsidR="0045491E" w:rsidRDefault="0045491E" w:rsidP="00361123">
      <w:pPr>
        <w:ind w:left="142"/>
        <w:jc w:val="both"/>
        <w:rPr>
          <w:rFonts w:asciiTheme="majorHAnsi" w:hAnsiTheme="majorHAnsi" w:cstheme="majorHAnsi"/>
        </w:rPr>
      </w:pPr>
      <w:r>
        <w:rPr>
          <w:rFonts w:asciiTheme="majorHAnsi" w:hAnsiTheme="majorHAnsi" w:cstheme="majorHAnsi"/>
        </w:rPr>
        <w:t xml:space="preserve">OBJETO: </w:t>
      </w:r>
      <w:r w:rsidR="00CE6EDD">
        <w:rPr>
          <w:rFonts w:asciiTheme="majorHAnsi" w:hAnsiTheme="majorHAnsi" w:cstheme="majorHAnsi"/>
        </w:rPr>
        <w:t xml:space="preserve">  </w:t>
      </w:r>
      <w:r w:rsidR="00CE6EDD" w:rsidRPr="00CE6EDD">
        <w:rPr>
          <w:rFonts w:asciiTheme="majorHAnsi" w:hAnsiTheme="majorHAnsi" w:cstheme="majorHAnsi"/>
        </w:rPr>
        <w:t>Execução de serviços de construção, reforma e ampliação de prédios e espaços públicos, bem como de quadras esportivas, com fornecimento de materiais, equipamentos e mão de obra, destinados a atender, de forma descentralizada e sob demanda, às necessidades dos municípios consorciados ao CIMVALPI.</w:t>
      </w:r>
      <w:r w:rsidR="00CE6EDD">
        <w:rPr>
          <w:rFonts w:asciiTheme="majorHAnsi" w:hAnsiTheme="majorHAnsi" w:cstheme="majorHAnsi"/>
        </w:rPr>
        <w:t xml:space="preserve"> Valor total estimado da contratação em: </w:t>
      </w:r>
      <w:r w:rsidR="00CE6EDD" w:rsidRPr="00CE6EDD">
        <w:rPr>
          <w:rFonts w:asciiTheme="minorHAnsi" w:hAnsiTheme="minorHAnsi" w:cstheme="minorHAnsi"/>
          <w:b/>
        </w:rPr>
        <w:t>R$ 355.339.560,11</w:t>
      </w:r>
      <w:r w:rsidR="00CE6EDD" w:rsidRPr="00CE6EDD">
        <w:rPr>
          <w:rFonts w:asciiTheme="majorHAnsi" w:hAnsiTheme="majorHAnsi" w:cstheme="majorHAnsi"/>
        </w:rPr>
        <w:t>.</w:t>
      </w:r>
      <w:r>
        <w:rPr>
          <w:rFonts w:asciiTheme="majorHAnsi" w:hAnsiTheme="majorHAnsi" w:cstheme="majorHAnsi"/>
        </w:rPr>
        <w:t xml:space="preserve">  A data de início de recebimento de propostas está prevista para o dia </w:t>
      </w:r>
      <w:r w:rsidR="00CE6EDD">
        <w:rPr>
          <w:rFonts w:asciiTheme="majorHAnsi" w:hAnsiTheme="majorHAnsi" w:cstheme="majorHAnsi"/>
        </w:rPr>
        <w:t xml:space="preserve">15/09/2025, às 09h00min, </w:t>
      </w:r>
      <w:r w:rsidR="00CE6EDD" w:rsidRPr="00CE6EDD">
        <w:rPr>
          <w:rFonts w:asciiTheme="majorHAnsi" w:hAnsiTheme="majorHAnsi" w:cstheme="majorHAnsi"/>
        </w:rPr>
        <w:t>no sítio eletrônico</w:t>
      </w:r>
      <w:r w:rsidR="00CE6EDD">
        <w:rPr>
          <w:rFonts w:asciiTheme="majorHAnsi" w:hAnsiTheme="majorHAnsi" w:cstheme="majorHAnsi"/>
        </w:rPr>
        <w:t>:</w:t>
      </w:r>
      <w:r w:rsidR="00CE6EDD" w:rsidRPr="00CE6EDD">
        <w:rPr>
          <w:rFonts w:asciiTheme="majorHAnsi" w:hAnsiTheme="majorHAnsi" w:cstheme="majorHAnsi"/>
        </w:rPr>
        <w:t xml:space="preserve"> </w:t>
      </w:r>
      <w:hyperlink r:id="rId35" w:history="1">
        <w:r w:rsidR="00CE6EDD" w:rsidRPr="00855396">
          <w:rPr>
            <w:rStyle w:val="Hyperlink"/>
            <w:rFonts w:asciiTheme="majorHAnsi" w:hAnsiTheme="majorHAnsi" w:cstheme="majorHAnsi"/>
          </w:rPr>
          <w:t>www.licitardigital.com.br</w:t>
        </w:r>
      </w:hyperlink>
      <w:r w:rsidR="00CE6EDD">
        <w:rPr>
          <w:rFonts w:asciiTheme="majorHAnsi" w:hAnsiTheme="majorHAnsi" w:cstheme="majorHAnsi"/>
        </w:rPr>
        <w:t xml:space="preserve">. </w:t>
      </w:r>
    </w:p>
    <w:p w14:paraId="544FE62A" w14:textId="77777777" w:rsidR="00360D56" w:rsidRDefault="00360D56" w:rsidP="00361123">
      <w:pPr>
        <w:ind w:left="142"/>
        <w:jc w:val="both"/>
        <w:rPr>
          <w:rFonts w:asciiTheme="majorHAnsi" w:hAnsiTheme="majorHAnsi" w:cstheme="majorHAnsi"/>
        </w:rPr>
      </w:pPr>
    </w:p>
    <w:p w14:paraId="47C4FF00" w14:textId="6E69F7D8" w:rsidR="005F7B99" w:rsidRDefault="00F04185" w:rsidP="0004351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10885887" w14:textId="77777777" w:rsidR="00F04185" w:rsidRDefault="00F04185" w:rsidP="00043511">
      <w:pPr>
        <w:pBdr>
          <w:top w:val="single" w:sz="4" w:space="0" w:color="auto"/>
        </w:pBdr>
        <w:ind w:left="142"/>
        <w:jc w:val="both"/>
        <w:rPr>
          <w:rFonts w:asciiTheme="minorHAnsi" w:hAnsiTheme="minorHAnsi" w:cstheme="minorHAnsi"/>
          <w:b/>
        </w:rPr>
      </w:pPr>
    </w:p>
    <w:p w14:paraId="1B6E881A" w14:textId="23EC3F73" w:rsidR="00FF5734" w:rsidRDefault="00F04185" w:rsidP="00043511">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CONDER - </w:t>
      </w:r>
      <w:r w:rsidRPr="00F04185">
        <w:rPr>
          <w:rFonts w:asciiTheme="minorHAnsi" w:hAnsiTheme="minorHAnsi" w:cstheme="minorHAnsi"/>
          <w:b/>
        </w:rPr>
        <w:t xml:space="preserve">LICITAÇÃO PRESENCIAL Nº </w:t>
      </w:r>
      <w:r>
        <w:rPr>
          <w:rFonts w:asciiTheme="minorHAnsi" w:hAnsiTheme="minorHAnsi" w:cstheme="minorHAnsi"/>
          <w:b/>
        </w:rPr>
        <w:t>0</w:t>
      </w:r>
      <w:r w:rsidRPr="00F04185">
        <w:rPr>
          <w:rFonts w:asciiTheme="minorHAnsi" w:hAnsiTheme="minorHAnsi" w:cstheme="minorHAnsi"/>
          <w:b/>
        </w:rPr>
        <w:t>53/2</w:t>
      </w:r>
      <w:r>
        <w:rPr>
          <w:rFonts w:asciiTheme="minorHAnsi" w:hAnsiTheme="minorHAnsi" w:cstheme="minorHAnsi"/>
          <w:b/>
        </w:rPr>
        <w:t>02</w:t>
      </w:r>
      <w:r w:rsidRPr="00F04185">
        <w:rPr>
          <w:rFonts w:asciiTheme="minorHAnsi" w:hAnsiTheme="minorHAnsi" w:cstheme="minorHAnsi"/>
          <w:b/>
        </w:rPr>
        <w:t>5</w:t>
      </w:r>
    </w:p>
    <w:p w14:paraId="307BB5E5" w14:textId="42D63768" w:rsidR="00043511" w:rsidRDefault="00F04185" w:rsidP="00043511">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F04185">
        <w:rPr>
          <w:rFonts w:asciiTheme="majorHAnsi" w:hAnsiTheme="majorHAnsi" w:cstheme="majorHAnsi"/>
        </w:rPr>
        <w:t xml:space="preserve">Contratação de empresa especializada em prestação de serviços para execução do projeto de trabalho social - PTS, do grupo 03 de encostas, etapa 01, nos Municípios de Itacaré, Gandu, </w:t>
      </w:r>
      <w:proofErr w:type="spellStart"/>
      <w:r w:rsidRPr="00F04185">
        <w:rPr>
          <w:rFonts w:asciiTheme="majorHAnsi" w:hAnsiTheme="majorHAnsi" w:cstheme="majorHAnsi"/>
        </w:rPr>
        <w:t>Cairú</w:t>
      </w:r>
      <w:proofErr w:type="spellEnd"/>
      <w:r w:rsidRPr="00F04185">
        <w:rPr>
          <w:rFonts w:asciiTheme="majorHAnsi" w:hAnsiTheme="majorHAnsi" w:cstheme="majorHAnsi"/>
        </w:rPr>
        <w:t xml:space="preserve">, Teolândia e Lauro de Freitas - Bahia. </w:t>
      </w:r>
      <w:r>
        <w:rPr>
          <w:rFonts w:asciiTheme="majorHAnsi" w:hAnsiTheme="majorHAnsi" w:cstheme="majorHAnsi"/>
        </w:rPr>
        <w:t xml:space="preserve"> </w:t>
      </w:r>
      <w:r w:rsidRPr="00A63340">
        <w:rPr>
          <w:rFonts w:asciiTheme="majorHAnsi" w:hAnsiTheme="majorHAnsi" w:cstheme="majorHAnsi"/>
        </w:rPr>
        <w:t>A data de abertura das propostas está prevista para o dia</w:t>
      </w:r>
      <w:r>
        <w:rPr>
          <w:rFonts w:asciiTheme="majorHAnsi" w:hAnsiTheme="majorHAnsi" w:cstheme="majorHAnsi"/>
        </w:rPr>
        <w:t xml:space="preserve"> 22/09/2025, às 09h30min.</w:t>
      </w:r>
      <w:r w:rsidRPr="00F04185">
        <w:rPr>
          <w:rFonts w:asciiTheme="majorHAnsi" w:hAnsiTheme="majorHAnsi" w:cstheme="majorHAnsi"/>
        </w:rPr>
        <w:t xml:space="preserve"> O edital e seus anexos estarão à disposição dos interessados no site da CONDER </w:t>
      </w:r>
      <w:hyperlink r:id="rId36" w:history="1">
        <w:r w:rsidRPr="00855396">
          <w:rPr>
            <w:rStyle w:val="Hyperlink"/>
            <w:rFonts w:asciiTheme="majorHAnsi" w:hAnsiTheme="majorHAnsi" w:cstheme="majorHAnsi"/>
          </w:rPr>
          <w:t>http://www.conder.ba.gov.br</w:t>
        </w:r>
      </w:hyperlink>
      <w:r>
        <w:rPr>
          <w:rFonts w:asciiTheme="majorHAnsi" w:hAnsiTheme="majorHAnsi" w:cstheme="majorHAnsi"/>
        </w:rPr>
        <w:t xml:space="preserve">. </w:t>
      </w:r>
      <w:r w:rsidRPr="00F04185">
        <w:rPr>
          <w:rFonts w:asciiTheme="majorHAnsi" w:hAnsiTheme="majorHAnsi" w:cstheme="majorHAnsi"/>
        </w:rPr>
        <w:t xml:space="preserve"> </w:t>
      </w:r>
    </w:p>
    <w:p w14:paraId="186436AE" w14:textId="77777777" w:rsidR="00F04185" w:rsidRDefault="00F04185" w:rsidP="00043511">
      <w:pPr>
        <w:pBdr>
          <w:top w:val="single" w:sz="4" w:space="0" w:color="auto"/>
        </w:pBdr>
        <w:ind w:left="142"/>
        <w:jc w:val="both"/>
        <w:rPr>
          <w:rFonts w:asciiTheme="majorHAnsi" w:hAnsiTheme="majorHAnsi" w:cstheme="majorHAnsi"/>
        </w:rPr>
      </w:pPr>
    </w:p>
    <w:p w14:paraId="4762724B" w14:textId="77777777" w:rsidR="000B72DD" w:rsidRDefault="000B72DD" w:rsidP="00F04185">
      <w:pPr>
        <w:pBdr>
          <w:top w:val="single" w:sz="4" w:space="0" w:color="auto"/>
        </w:pBdr>
        <w:ind w:left="142"/>
        <w:jc w:val="both"/>
        <w:rPr>
          <w:rFonts w:asciiTheme="minorHAnsi" w:hAnsiTheme="minorHAnsi" w:cstheme="minorHAnsi"/>
          <w:b/>
        </w:rPr>
      </w:pPr>
    </w:p>
    <w:p w14:paraId="65986647" w14:textId="77777777" w:rsidR="000B72DD" w:rsidRDefault="000B72DD" w:rsidP="00F04185">
      <w:pPr>
        <w:pBdr>
          <w:top w:val="single" w:sz="4" w:space="0" w:color="auto"/>
        </w:pBdr>
        <w:ind w:left="142"/>
        <w:jc w:val="both"/>
        <w:rPr>
          <w:rFonts w:asciiTheme="minorHAnsi" w:hAnsiTheme="minorHAnsi" w:cstheme="minorHAnsi"/>
          <w:b/>
        </w:rPr>
      </w:pPr>
    </w:p>
    <w:p w14:paraId="75A9C816" w14:textId="208D08BF" w:rsidR="00F04185" w:rsidRDefault="00F04185" w:rsidP="00F04185">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CONDER - </w:t>
      </w:r>
      <w:r w:rsidRPr="00F04185">
        <w:rPr>
          <w:rFonts w:asciiTheme="minorHAnsi" w:hAnsiTheme="minorHAnsi" w:cstheme="minorHAnsi"/>
          <w:b/>
        </w:rPr>
        <w:t xml:space="preserve">LICITAÇÃO PRESENCIAL Nº </w:t>
      </w:r>
      <w:r>
        <w:rPr>
          <w:rFonts w:asciiTheme="minorHAnsi" w:hAnsiTheme="minorHAnsi" w:cstheme="minorHAnsi"/>
          <w:b/>
        </w:rPr>
        <w:t>054</w:t>
      </w:r>
      <w:r w:rsidRPr="00F04185">
        <w:rPr>
          <w:rFonts w:asciiTheme="minorHAnsi" w:hAnsiTheme="minorHAnsi" w:cstheme="minorHAnsi"/>
          <w:b/>
        </w:rPr>
        <w:t>/2</w:t>
      </w:r>
      <w:r>
        <w:rPr>
          <w:rFonts w:asciiTheme="minorHAnsi" w:hAnsiTheme="minorHAnsi" w:cstheme="minorHAnsi"/>
          <w:b/>
        </w:rPr>
        <w:t>02</w:t>
      </w:r>
      <w:r w:rsidRPr="00F04185">
        <w:rPr>
          <w:rFonts w:asciiTheme="minorHAnsi" w:hAnsiTheme="minorHAnsi" w:cstheme="minorHAnsi"/>
          <w:b/>
        </w:rPr>
        <w:t>5</w:t>
      </w:r>
    </w:p>
    <w:p w14:paraId="579260A4" w14:textId="43EB1D32" w:rsidR="00F04185" w:rsidRDefault="00F04185" w:rsidP="00043511">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F04185">
        <w:rPr>
          <w:rFonts w:asciiTheme="majorHAnsi" w:hAnsiTheme="majorHAnsi" w:cstheme="majorHAnsi"/>
        </w:rPr>
        <w:t xml:space="preserve">Contratação </w:t>
      </w:r>
      <w:proofErr w:type="spellStart"/>
      <w:r w:rsidRPr="00F04185">
        <w:rPr>
          <w:rFonts w:asciiTheme="majorHAnsi" w:hAnsiTheme="majorHAnsi" w:cstheme="majorHAnsi"/>
        </w:rPr>
        <w:t>semi-integrada</w:t>
      </w:r>
      <w:proofErr w:type="spellEnd"/>
      <w:r w:rsidRPr="00F04185">
        <w:rPr>
          <w:rFonts w:asciiTheme="majorHAnsi" w:hAnsiTheme="majorHAnsi" w:cstheme="majorHAnsi"/>
        </w:rPr>
        <w:t xml:space="preserve"> de empresa especializada para elaboração de projetos executivos e execução de obras de contenção de três encostas do novo PAC - grupo 1 - lote 4, localizadas em Salvador, Estado da Bahia. A data de abertura das propostas está prevista para o dia </w:t>
      </w:r>
      <w:r>
        <w:rPr>
          <w:rFonts w:asciiTheme="majorHAnsi" w:hAnsiTheme="majorHAnsi" w:cstheme="majorHAnsi"/>
        </w:rPr>
        <w:t xml:space="preserve">03/11/2025, às 09h30min. </w:t>
      </w:r>
      <w:r w:rsidRPr="00F04185">
        <w:rPr>
          <w:rFonts w:asciiTheme="majorHAnsi" w:hAnsiTheme="majorHAnsi" w:cstheme="majorHAnsi"/>
        </w:rPr>
        <w:t xml:space="preserve">O edital e seus anexos estarão à disposição dos interessados no site da CONDER </w:t>
      </w:r>
      <w:hyperlink r:id="rId37" w:history="1">
        <w:r w:rsidRPr="00855396">
          <w:rPr>
            <w:rStyle w:val="Hyperlink"/>
            <w:rFonts w:asciiTheme="majorHAnsi" w:hAnsiTheme="majorHAnsi" w:cstheme="majorHAnsi"/>
          </w:rPr>
          <w:t>http://www.conder.ba.gov.br</w:t>
        </w:r>
      </w:hyperlink>
      <w:r>
        <w:rPr>
          <w:rFonts w:asciiTheme="majorHAnsi" w:hAnsiTheme="majorHAnsi" w:cstheme="majorHAnsi"/>
        </w:rPr>
        <w:t xml:space="preserve">. </w:t>
      </w:r>
      <w:r w:rsidRPr="00F04185">
        <w:rPr>
          <w:rFonts w:asciiTheme="majorHAnsi" w:hAnsiTheme="majorHAnsi" w:cstheme="majorHAnsi"/>
        </w:rPr>
        <w:t xml:space="preserve"> </w:t>
      </w:r>
    </w:p>
    <w:p w14:paraId="2013EC3A" w14:textId="77777777" w:rsidR="00F04185" w:rsidRPr="00F04185" w:rsidRDefault="00F04185" w:rsidP="00043511">
      <w:pPr>
        <w:pBdr>
          <w:top w:val="single" w:sz="4" w:space="0" w:color="auto"/>
        </w:pBdr>
        <w:ind w:left="142"/>
        <w:jc w:val="both"/>
        <w:rPr>
          <w:rFonts w:asciiTheme="majorHAnsi" w:hAnsiTheme="majorHAnsi" w:cstheme="majorHAnsi"/>
        </w:rPr>
      </w:pPr>
    </w:p>
    <w:p w14:paraId="1ADDDF3C" w14:textId="23D2FCD9" w:rsidR="005B634A" w:rsidRDefault="00C118E7" w:rsidP="00043511">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GOIÁS</w:t>
      </w:r>
    </w:p>
    <w:p w14:paraId="2F303540" w14:textId="77777777" w:rsidR="00E905FB" w:rsidRDefault="00E905FB" w:rsidP="00043511">
      <w:pPr>
        <w:pBdr>
          <w:top w:val="single" w:sz="4" w:space="1" w:color="auto"/>
        </w:pBdr>
        <w:ind w:left="142"/>
        <w:jc w:val="both"/>
        <w:rPr>
          <w:rFonts w:asciiTheme="minorHAnsi" w:hAnsiTheme="minorHAnsi" w:cstheme="minorHAnsi"/>
          <w:b/>
        </w:rPr>
      </w:pPr>
    </w:p>
    <w:p w14:paraId="07F1B67E" w14:textId="2809253B" w:rsidR="00703F0A" w:rsidRDefault="00E905FB" w:rsidP="00043511">
      <w:pPr>
        <w:pBdr>
          <w:top w:val="single" w:sz="4" w:space="1" w:color="auto"/>
        </w:pBdr>
        <w:ind w:left="142"/>
        <w:jc w:val="both"/>
        <w:rPr>
          <w:rFonts w:asciiTheme="minorHAnsi" w:hAnsiTheme="minorHAnsi" w:cstheme="minorHAnsi"/>
          <w:b/>
        </w:rPr>
      </w:pPr>
      <w:r>
        <w:rPr>
          <w:rFonts w:asciiTheme="minorHAnsi" w:hAnsiTheme="minorHAnsi" w:cstheme="minorHAnsi"/>
          <w:b/>
        </w:rPr>
        <w:t>GOINFRA - CONCORRÊNCIA ELETRÔNICA Nº 091/2025</w:t>
      </w:r>
    </w:p>
    <w:p w14:paraId="01E611B8" w14:textId="16434EBC" w:rsidR="00E905FB" w:rsidRPr="00E905FB" w:rsidRDefault="00E905FB" w:rsidP="00043511">
      <w:pPr>
        <w:pBdr>
          <w:top w:val="single" w:sz="4" w:space="1" w:color="auto"/>
        </w:pBdr>
        <w:ind w:left="142"/>
        <w:jc w:val="both"/>
        <w:rPr>
          <w:rFonts w:asciiTheme="majorHAnsi" w:hAnsiTheme="majorHAnsi" w:cstheme="majorHAnsi"/>
        </w:rPr>
      </w:pPr>
      <w:r>
        <w:rPr>
          <w:rFonts w:asciiTheme="majorHAnsi" w:hAnsiTheme="majorHAnsi" w:cstheme="majorHAnsi"/>
        </w:rPr>
        <w:t xml:space="preserve">OBJETO:   </w:t>
      </w:r>
      <w:r w:rsidRPr="00E905FB">
        <w:rPr>
          <w:rFonts w:asciiTheme="majorHAnsi" w:hAnsiTheme="majorHAnsi" w:cstheme="majorHAnsi"/>
        </w:rPr>
        <w:t>Contratação de empresas especializadas para a execução de serviços de reabilitação funcional em rodovias estaduais no âmbito do Progra</w:t>
      </w:r>
      <w:r>
        <w:rPr>
          <w:rFonts w:asciiTheme="majorHAnsi" w:hAnsiTheme="majorHAnsi" w:cstheme="majorHAnsi"/>
        </w:rPr>
        <w:t xml:space="preserve">ma de Melhoramento Rodoviário. </w:t>
      </w:r>
      <w:r w:rsidRPr="00E905FB">
        <w:rPr>
          <w:rFonts w:asciiTheme="majorHAnsi" w:hAnsiTheme="majorHAnsi" w:cstheme="majorHAnsi"/>
        </w:rPr>
        <w:t>Etapa I, no Estado de Goiás, dividida em 02 (DOIS) Lotes. Valor total estimado da contratação em:</w:t>
      </w:r>
      <w:r w:rsidRPr="00E905FB">
        <w:rPr>
          <w:rFonts w:ascii="Arial" w:hAnsi="Arial" w:cs="Arial"/>
          <w:color w:val="333333"/>
          <w:sz w:val="20"/>
          <w:szCs w:val="20"/>
          <w:shd w:val="clear" w:color="auto" w:fill="FFFFFF"/>
        </w:rPr>
        <w:t xml:space="preserve"> </w:t>
      </w:r>
      <w:r w:rsidRPr="00E905FB">
        <w:rPr>
          <w:rFonts w:asciiTheme="minorHAnsi" w:hAnsiTheme="minorHAnsi" w:cstheme="minorHAnsi"/>
          <w:b/>
        </w:rPr>
        <w:t>R$ 51.666.559,99</w:t>
      </w:r>
      <w:r w:rsidRPr="00E905FB">
        <w:rPr>
          <w:rFonts w:asciiTheme="majorHAnsi" w:hAnsiTheme="majorHAnsi" w:cstheme="majorHAnsi"/>
        </w:rPr>
        <w:t>. A data de abertura das propostas está prevista para o dia</w:t>
      </w:r>
      <w:r>
        <w:rPr>
          <w:rFonts w:asciiTheme="majorHAnsi" w:hAnsiTheme="majorHAnsi" w:cstheme="majorHAnsi"/>
        </w:rPr>
        <w:t xml:space="preserve"> 17/09/2025 às 09h00min. </w:t>
      </w:r>
      <w:proofErr w:type="spellStart"/>
      <w:r>
        <w:rPr>
          <w:rFonts w:asciiTheme="majorHAnsi" w:hAnsiTheme="majorHAnsi" w:cstheme="majorHAnsi"/>
        </w:rPr>
        <w:t>Esclarecimentospelo</w:t>
      </w:r>
      <w:proofErr w:type="spellEnd"/>
      <w:r>
        <w:rPr>
          <w:rFonts w:asciiTheme="majorHAnsi" w:hAnsiTheme="majorHAnsi" w:cstheme="majorHAnsi"/>
        </w:rPr>
        <w:t xml:space="preserve"> site: </w:t>
      </w:r>
      <w:hyperlink r:id="rId38" w:history="1">
        <w:r w:rsidRPr="00855396">
          <w:rPr>
            <w:rStyle w:val="Hyperlink"/>
            <w:rFonts w:asciiTheme="majorHAnsi" w:hAnsiTheme="majorHAnsi" w:cstheme="majorHAnsi"/>
          </w:rPr>
          <w:t>www.goinfra.go.gov.br</w:t>
        </w:r>
      </w:hyperlink>
      <w:r>
        <w:rPr>
          <w:rFonts w:asciiTheme="majorHAnsi" w:hAnsiTheme="majorHAnsi" w:cstheme="majorHAnsi"/>
        </w:rPr>
        <w:t xml:space="preserve">. </w:t>
      </w:r>
    </w:p>
    <w:p w14:paraId="0147AA29" w14:textId="77777777" w:rsidR="00043511" w:rsidRDefault="00043511" w:rsidP="00043511">
      <w:pPr>
        <w:pBdr>
          <w:top w:val="single" w:sz="4" w:space="1" w:color="auto"/>
        </w:pBdr>
        <w:ind w:left="142"/>
        <w:jc w:val="both"/>
        <w:rPr>
          <w:rFonts w:asciiTheme="minorHAnsi" w:hAnsiTheme="minorHAnsi" w:cstheme="minorHAnsi"/>
          <w:b/>
        </w:rPr>
      </w:pPr>
    </w:p>
    <w:p w14:paraId="3AAC2820" w14:textId="1CE7BF43" w:rsidR="00057575" w:rsidRDefault="00655AB4" w:rsidP="0004351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MATO GROSSO</w:t>
      </w:r>
    </w:p>
    <w:p w14:paraId="7DA8ED5A" w14:textId="77777777" w:rsidR="00C118E7" w:rsidRDefault="00C118E7" w:rsidP="00043511">
      <w:pPr>
        <w:pBdr>
          <w:top w:val="single" w:sz="4" w:space="0" w:color="auto"/>
        </w:pBdr>
        <w:ind w:left="142"/>
        <w:jc w:val="both"/>
        <w:rPr>
          <w:rFonts w:asciiTheme="minorHAnsi" w:hAnsiTheme="minorHAnsi" w:cstheme="minorHAnsi"/>
          <w:b/>
        </w:rPr>
      </w:pPr>
    </w:p>
    <w:p w14:paraId="664237CF" w14:textId="04836A47" w:rsidR="00043511" w:rsidRDefault="00655AB4" w:rsidP="00043511">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SINFRA - </w:t>
      </w:r>
      <w:r w:rsidR="00C118E7" w:rsidRPr="00C118E7">
        <w:rPr>
          <w:rFonts w:asciiTheme="minorHAnsi" w:hAnsiTheme="minorHAnsi" w:cstheme="minorHAnsi"/>
          <w:b/>
        </w:rPr>
        <w:t>CO</w:t>
      </w:r>
      <w:r w:rsidR="00C118E7">
        <w:rPr>
          <w:rFonts w:asciiTheme="minorHAnsi" w:hAnsiTheme="minorHAnsi" w:cstheme="minorHAnsi"/>
          <w:b/>
        </w:rPr>
        <w:t>NCORRÊNCIA PÚBLICA ELETRÔNICA Nº 0</w:t>
      </w:r>
      <w:r w:rsidR="00C118E7" w:rsidRPr="00C118E7">
        <w:rPr>
          <w:rFonts w:asciiTheme="minorHAnsi" w:hAnsiTheme="minorHAnsi" w:cstheme="minorHAnsi"/>
          <w:b/>
        </w:rPr>
        <w:t>78/2025</w:t>
      </w:r>
    </w:p>
    <w:p w14:paraId="4090D4EC" w14:textId="3A7A655C" w:rsidR="00C118E7" w:rsidRPr="00C118E7" w:rsidRDefault="00C118E7" w:rsidP="00C118E7">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C118E7">
        <w:rPr>
          <w:rFonts w:asciiTheme="majorHAnsi" w:hAnsiTheme="majorHAnsi" w:cstheme="majorHAnsi"/>
        </w:rPr>
        <w:t>Contratação de empresa de engenharia para a execução da obra de implantação e pavimentação na Rodovia MT-199, trecho: Entre Vila Bela da Santíssima Trindade e o km 30 – Segmento: Estaca 0 + 0,00 à 1.500 + 0,00 – Extensão: 30,00km, localizado no Município de Vila Bela da Santíssima Trindade</w:t>
      </w:r>
      <w:r>
        <w:rPr>
          <w:rFonts w:asciiTheme="majorHAnsi" w:hAnsiTheme="majorHAnsi" w:cstheme="majorHAnsi"/>
        </w:rPr>
        <w:t xml:space="preserve"> </w:t>
      </w:r>
      <w:r w:rsidRPr="00C118E7">
        <w:rPr>
          <w:rFonts w:asciiTheme="majorHAnsi" w:hAnsiTheme="majorHAnsi" w:cstheme="majorHAnsi"/>
        </w:rPr>
        <w:t>/</w:t>
      </w:r>
      <w:r>
        <w:rPr>
          <w:rFonts w:asciiTheme="majorHAnsi" w:hAnsiTheme="majorHAnsi" w:cstheme="majorHAnsi"/>
        </w:rPr>
        <w:t xml:space="preserve"> </w:t>
      </w:r>
      <w:r w:rsidRPr="00C118E7">
        <w:rPr>
          <w:rFonts w:asciiTheme="majorHAnsi" w:hAnsiTheme="majorHAnsi" w:cstheme="majorHAnsi"/>
        </w:rPr>
        <w:t>MT. Valor total estimado da contratação em:</w:t>
      </w:r>
      <w:r w:rsidRPr="00C118E7">
        <w:t xml:space="preserve"> </w:t>
      </w:r>
      <w:r w:rsidRPr="00C118E7">
        <w:rPr>
          <w:rFonts w:asciiTheme="minorHAnsi" w:hAnsiTheme="minorHAnsi" w:cstheme="minorHAnsi"/>
          <w:b/>
        </w:rPr>
        <w:t>R$ 55.925.308,38</w:t>
      </w:r>
      <w:r w:rsidRPr="00C118E7">
        <w:rPr>
          <w:rFonts w:asciiTheme="majorHAnsi" w:hAnsiTheme="majorHAnsi" w:cstheme="majorHAnsi"/>
        </w:rPr>
        <w:t>. A data de abertura das propostas está prevista para o dia</w:t>
      </w:r>
      <w:r>
        <w:rPr>
          <w:rFonts w:asciiTheme="majorHAnsi" w:hAnsiTheme="majorHAnsi" w:cstheme="majorHAnsi"/>
        </w:rPr>
        <w:t xml:space="preserve"> 17/09/2025, às 09h00min.</w:t>
      </w:r>
      <w:r>
        <w:t xml:space="preserve"> </w:t>
      </w:r>
      <w:r w:rsidRPr="00C118E7">
        <w:rPr>
          <w:rFonts w:asciiTheme="majorHAnsi" w:hAnsiTheme="majorHAnsi" w:cstheme="majorHAnsi"/>
        </w:rPr>
        <w:t>Local</w:t>
      </w:r>
      <w:r>
        <w:rPr>
          <w:rFonts w:asciiTheme="majorHAnsi" w:hAnsiTheme="majorHAnsi" w:cstheme="majorHAnsi"/>
        </w:rPr>
        <w:t>:</w:t>
      </w:r>
      <w:r w:rsidRPr="00C118E7">
        <w:rPr>
          <w:rFonts w:asciiTheme="majorHAnsi" w:hAnsiTheme="majorHAnsi" w:cstheme="majorHAnsi"/>
        </w:rPr>
        <w:t xml:space="preserve"> Sistema de Informações Para Aquisições Governamentais - SIAG.</w:t>
      </w:r>
      <w:r>
        <w:rPr>
          <w:rFonts w:asciiTheme="majorHAnsi" w:hAnsiTheme="majorHAnsi" w:cstheme="majorHAnsi"/>
        </w:rPr>
        <w:t xml:space="preserve"> </w:t>
      </w:r>
      <w:hyperlink r:id="rId39" w:history="1">
        <w:r w:rsidRPr="00855396">
          <w:rPr>
            <w:rStyle w:val="Hyperlink"/>
            <w:rFonts w:asciiTheme="majorHAnsi" w:hAnsiTheme="majorHAnsi" w:cstheme="majorHAnsi"/>
          </w:rPr>
          <w:t>https://aquisicoes.seplag.mt.gov.br</w:t>
        </w:r>
      </w:hyperlink>
      <w:r>
        <w:rPr>
          <w:rFonts w:asciiTheme="majorHAnsi" w:hAnsiTheme="majorHAnsi" w:cstheme="majorHAnsi"/>
        </w:rPr>
        <w:t xml:space="preserve">. </w:t>
      </w:r>
      <w:r w:rsidRPr="00C118E7">
        <w:rPr>
          <w:rFonts w:asciiTheme="majorHAnsi" w:hAnsiTheme="majorHAnsi" w:cstheme="majorHAnsi"/>
        </w:rPr>
        <w:t xml:space="preserve">O edital completo poderá ser retirado gratuitamente no site </w:t>
      </w:r>
      <w:hyperlink r:id="rId40" w:history="1">
        <w:r w:rsidRPr="00855396">
          <w:rPr>
            <w:rStyle w:val="Hyperlink"/>
            <w:rFonts w:asciiTheme="majorHAnsi" w:hAnsiTheme="majorHAnsi" w:cstheme="majorHAnsi"/>
          </w:rPr>
          <w:t>www.sinfra.mt.gov.br</w:t>
        </w:r>
      </w:hyperlink>
      <w:r w:rsidRPr="00C118E7">
        <w:rPr>
          <w:rFonts w:asciiTheme="majorHAnsi" w:hAnsiTheme="majorHAnsi" w:cstheme="majorHAnsi"/>
        </w:rPr>
        <w:t>,</w:t>
      </w:r>
      <w:r>
        <w:rPr>
          <w:rFonts w:asciiTheme="majorHAnsi" w:hAnsiTheme="majorHAnsi" w:cstheme="majorHAnsi"/>
        </w:rPr>
        <w:t xml:space="preserve"> </w:t>
      </w:r>
      <w:r w:rsidRPr="00C118E7">
        <w:rPr>
          <w:rFonts w:asciiTheme="majorHAnsi" w:hAnsiTheme="majorHAnsi" w:cstheme="majorHAnsi"/>
        </w:rPr>
        <w:t xml:space="preserve">ou solicitado pelo e-mail: </w:t>
      </w:r>
      <w:hyperlink r:id="rId41" w:history="1">
        <w:r w:rsidRPr="00855396">
          <w:rPr>
            <w:rStyle w:val="Hyperlink"/>
            <w:rFonts w:asciiTheme="majorHAnsi" w:hAnsiTheme="majorHAnsi" w:cstheme="majorHAnsi"/>
          </w:rPr>
          <w:t>cpl@sinfra.mt.gov.br</w:t>
        </w:r>
      </w:hyperlink>
      <w:r>
        <w:rPr>
          <w:rFonts w:asciiTheme="majorHAnsi" w:hAnsiTheme="majorHAnsi" w:cstheme="majorHAnsi"/>
        </w:rPr>
        <w:t xml:space="preserve"> - telefone</w:t>
      </w:r>
      <w:r w:rsidRPr="00C118E7">
        <w:rPr>
          <w:rFonts w:asciiTheme="majorHAnsi" w:hAnsiTheme="majorHAnsi" w:cstheme="majorHAnsi"/>
        </w:rPr>
        <w:t xml:space="preserve"> para contato: (65) 3613-0529. </w:t>
      </w:r>
      <w:r w:rsidRPr="00C118E7">
        <w:rPr>
          <w:rFonts w:asciiTheme="majorHAnsi" w:hAnsiTheme="majorHAnsi" w:cstheme="majorHAnsi"/>
        </w:rPr>
        <w:cr/>
      </w:r>
    </w:p>
    <w:p w14:paraId="139E2C1F" w14:textId="77777777" w:rsidR="00CD5A89" w:rsidRDefault="00CD5A89" w:rsidP="00043511">
      <w:pPr>
        <w:pBdr>
          <w:top w:val="single" w:sz="4" w:space="1" w:color="auto"/>
        </w:pBdr>
        <w:ind w:left="142"/>
        <w:jc w:val="both"/>
        <w:rPr>
          <w:rFonts w:asciiTheme="minorHAnsi" w:hAnsiTheme="minorHAnsi" w:cstheme="minorHAnsi"/>
          <w:b/>
          <w:color w:val="767171" w:themeColor="background2" w:themeShade="80"/>
          <w:sz w:val="28"/>
          <w:szCs w:val="28"/>
        </w:rPr>
      </w:pPr>
    </w:p>
    <w:p w14:paraId="360F5291" w14:textId="77777777" w:rsidR="00CD5A89" w:rsidRDefault="00CD5A89" w:rsidP="00043511">
      <w:pPr>
        <w:pBdr>
          <w:top w:val="single" w:sz="4" w:space="1" w:color="auto"/>
        </w:pBdr>
        <w:ind w:left="142"/>
        <w:jc w:val="both"/>
        <w:rPr>
          <w:rFonts w:asciiTheme="minorHAnsi" w:hAnsiTheme="minorHAnsi" w:cstheme="minorHAnsi"/>
          <w:b/>
          <w:color w:val="767171" w:themeColor="background2" w:themeShade="80"/>
          <w:sz w:val="28"/>
          <w:szCs w:val="28"/>
        </w:rPr>
      </w:pPr>
    </w:p>
    <w:p w14:paraId="04DF4C16" w14:textId="77777777" w:rsidR="00CD5A89" w:rsidRDefault="00CD5A89" w:rsidP="00043511">
      <w:pPr>
        <w:pBdr>
          <w:top w:val="single" w:sz="4" w:space="1" w:color="auto"/>
        </w:pBdr>
        <w:ind w:left="142"/>
        <w:jc w:val="both"/>
        <w:rPr>
          <w:rFonts w:asciiTheme="minorHAnsi" w:hAnsiTheme="minorHAnsi" w:cstheme="minorHAnsi"/>
          <w:b/>
          <w:color w:val="767171" w:themeColor="background2" w:themeShade="80"/>
          <w:sz w:val="28"/>
          <w:szCs w:val="28"/>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42"/>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44"/>
                          </pic:cNvPr>
                          <pic:cNvPicPr/>
                        </pic:nvPicPr>
                        <pic:blipFill rotWithShape="1">
                          <a:blip r:embed="rId45"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46"/>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48"/>
                    </pic:cNvPr>
                    <pic:cNvPicPr/>
                  </pic:nvPicPr>
                  <pic:blipFill rotWithShape="1">
                    <a:blip r:embed="rId49"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51"/>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53"/>
      <w:footerReference w:type="default" r:id="rId54"/>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A30053" w14:textId="77777777" w:rsidR="00E9793A" w:rsidRDefault="00E9793A">
      <w:r>
        <w:separator/>
      </w:r>
    </w:p>
  </w:endnote>
  <w:endnote w:type="continuationSeparator" w:id="0">
    <w:p w14:paraId="4ABF3BB3" w14:textId="77777777" w:rsidR="00E9793A" w:rsidRDefault="00E9793A">
      <w:r>
        <w:continuationSeparator/>
      </w:r>
    </w:p>
  </w:endnote>
  <w:endnote w:type="continuationNotice" w:id="1">
    <w:p w14:paraId="3E3E978E" w14:textId="77777777" w:rsidR="00E9793A" w:rsidRDefault="00E979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FF06B2" w:rsidRDefault="00FF06B2"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FF06B2" w:rsidRPr="00151818" w:rsidRDefault="00FF06B2"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7355A9">
                            <w:rPr>
                              <w:rStyle w:val="Nmerodepgina"/>
                              <w:rFonts w:ascii="Calibri" w:hAnsi="Calibri" w:cs="Calibri"/>
                              <w:b/>
                              <w:bCs/>
                              <w:noProof/>
                              <w:color w:val="FFFFFF" w:themeColor="background1"/>
                            </w:rPr>
                            <w:t>4</w:t>
                          </w:r>
                          <w:r w:rsidRPr="00151818">
                            <w:rPr>
                              <w:rStyle w:val="Nmerodepgina"/>
                              <w:rFonts w:ascii="Calibri" w:hAnsi="Calibri" w:cs="Calibri"/>
                              <w:b/>
                              <w:bCs/>
                              <w:color w:val="FFFFFF" w:themeColor="background1"/>
                            </w:rPr>
                            <w:fldChar w:fldCharType="end"/>
                          </w:r>
                        </w:p>
                        <w:p w14:paraId="68613527" w14:textId="77777777" w:rsidR="00FF06B2" w:rsidRPr="00EB3E7D" w:rsidRDefault="00FF06B2" w:rsidP="0029659D">
                          <w:pPr>
                            <w:spacing w:line="280" w:lineRule="exact"/>
                            <w:jc w:val="right"/>
                            <w:rPr>
                              <w:rStyle w:val="Nmerodepgina"/>
                              <w:rFonts w:ascii="Arial" w:hAnsi="Arial" w:cs="Arial"/>
                              <w:b/>
                              <w:bCs/>
                              <w:sz w:val="16"/>
                              <w:szCs w:val="16"/>
                            </w:rPr>
                          </w:pPr>
                        </w:p>
                        <w:p w14:paraId="73C27116" w14:textId="77777777" w:rsidR="00FF06B2" w:rsidRPr="00EB3E7D" w:rsidRDefault="00FF06B2"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FF06B2" w:rsidRPr="00151818" w:rsidRDefault="00FF06B2"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7355A9">
                      <w:rPr>
                        <w:rStyle w:val="Nmerodepgina"/>
                        <w:rFonts w:ascii="Calibri" w:hAnsi="Calibri" w:cs="Calibri"/>
                        <w:b/>
                        <w:bCs/>
                        <w:noProof/>
                        <w:color w:val="FFFFFF" w:themeColor="background1"/>
                      </w:rPr>
                      <w:t>4</w:t>
                    </w:r>
                    <w:r w:rsidRPr="00151818">
                      <w:rPr>
                        <w:rStyle w:val="Nmerodepgina"/>
                        <w:rFonts w:ascii="Calibri" w:hAnsi="Calibri" w:cs="Calibri"/>
                        <w:b/>
                        <w:bCs/>
                        <w:color w:val="FFFFFF" w:themeColor="background1"/>
                      </w:rPr>
                      <w:fldChar w:fldCharType="end"/>
                    </w:r>
                  </w:p>
                  <w:p w14:paraId="68613527" w14:textId="77777777" w:rsidR="00FF06B2" w:rsidRPr="00EB3E7D" w:rsidRDefault="00FF06B2" w:rsidP="0029659D">
                    <w:pPr>
                      <w:spacing w:line="280" w:lineRule="exact"/>
                      <w:jc w:val="right"/>
                      <w:rPr>
                        <w:rStyle w:val="Nmerodepgina"/>
                        <w:rFonts w:ascii="Arial" w:hAnsi="Arial" w:cs="Arial"/>
                        <w:b/>
                        <w:bCs/>
                        <w:sz w:val="16"/>
                        <w:szCs w:val="16"/>
                      </w:rPr>
                    </w:pPr>
                  </w:p>
                  <w:p w14:paraId="73C27116" w14:textId="77777777" w:rsidR="00FF06B2" w:rsidRPr="00EB3E7D" w:rsidRDefault="00FF06B2"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FF06B2" w:rsidRPr="00151818" w:rsidRDefault="00FF06B2"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FF06B2" w:rsidRPr="00151818" w:rsidRDefault="00FF06B2"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FF06B2" w:rsidRPr="00151818" w:rsidRDefault="00FF06B2"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FF06B2" w:rsidRPr="00151818" w:rsidRDefault="00FF06B2" w:rsidP="007E7712">
                          <w:pPr>
                            <w:spacing w:line="280" w:lineRule="exact"/>
                            <w:jc w:val="right"/>
                            <w:rPr>
                              <w:rStyle w:val="Nmerodepgina"/>
                              <w:rFonts w:ascii="Arial" w:hAnsi="Arial" w:cs="Arial"/>
                              <w:color w:val="C6C7C9"/>
                              <w:spacing w:val="6"/>
                              <w:sz w:val="16"/>
                              <w:szCs w:val="16"/>
                            </w:rPr>
                          </w:pPr>
                        </w:p>
                        <w:p w14:paraId="4515E160" w14:textId="77777777" w:rsidR="00FF06B2" w:rsidRPr="00151818" w:rsidRDefault="00FF06B2"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FF06B2" w:rsidRPr="00151818" w:rsidRDefault="00FF06B2"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FF06B2" w:rsidRPr="00151818" w:rsidRDefault="00FF06B2"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FF06B2" w:rsidRPr="00151818" w:rsidRDefault="00FF06B2"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FF06B2" w:rsidRPr="00151818" w:rsidRDefault="00FF06B2" w:rsidP="007E7712">
                    <w:pPr>
                      <w:spacing w:line="280" w:lineRule="exact"/>
                      <w:jc w:val="right"/>
                      <w:rPr>
                        <w:rStyle w:val="Nmerodepgina"/>
                        <w:rFonts w:ascii="Arial" w:hAnsi="Arial" w:cs="Arial"/>
                        <w:color w:val="C6C7C9"/>
                        <w:spacing w:val="6"/>
                        <w:sz w:val="16"/>
                        <w:szCs w:val="16"/>
                      </w:rPr>
                    </w:pPr>
                  </w:p>
                  <w:p w14:paraId="4515E160" w14:textId="77777777" w:rsidR="00FF06B2" w:rsidRPr="00151818" w:rsidRDefault="00FF06B2"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F9294D" w14:textId="77777777" w:rsidR="00E9793A" w:rsidRDefault="00E9793A">
      <w:r>
        <w:separator/>
      </w:r>
    </w:p>
  </w:footnote>
  <w:footnote w:type="continuationSeparator" w:id="0">
    <w:p w14:paraId="2CA8996A" w14:textId="77777777" w:rsidR="00E9793A" w:rsidRDefault="00E9793A">
      <w:r>
        <w:continuationSeparator/>
      </w:r>
    </w:p>
  </w:footnote>
  <w:footnote w:type="continuationNotice" w:id="1">
    <w:p w14:paraId="64AE6435" w14:textId="77777777" w:rsidR="00E9793A" w:rsidRDefault="00E9793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FF06B2" w:rsidRDefault="00FF06B2"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1B"/>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09"/>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29"/>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6E6"/>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9"/>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2DD"/>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68"/>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DE"/>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26"/>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60"/>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56"/>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00"/>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A5"/>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0"/>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6B"/>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75"/>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7FC"/>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258"/>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78"/>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1E"/>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9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70"/>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EDF"/>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2F7"/>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4E6"/>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4FB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22"/>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0CE"/>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0DB"/>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09"/>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B4"/>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A4"/>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CF"/>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EA"/>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5B"/>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54"/>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0E"/>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5CA"/>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A9"/>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1"/>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BFA"/>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9BF"/>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34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61"/>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7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69"/>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19"/>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74"/>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EA"/>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0F8B"/>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BD"/>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9D"/>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6E"/>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0"/>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49"/>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3D"/>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6FB"/>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AE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8E7"/>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1"/>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0"/>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83"/>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17"/>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20"/>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4C"/>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89"/>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EDD"/>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3E"/>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92"/>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68"/>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89"/>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1C"/>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4A"/>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5D"/>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6"/>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6E"/>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5FB"/>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3A"/>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85"/>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93"/>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17FAB"/>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8D"/>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9E1"/>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33"/>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2"/>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43511"/>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8963264">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br/compras" TargetMode="External"/><Relationship Id="rId18" Type="http://schemas.openxmlformats.org/officeDocument/2006/relationships/hyperlink" Target="mailto:licitacoes@caetanopolis.mg.gov.br" TargetMode="External"/><Relationship Id="rId26" Type="http://schemas.openxmlformats.org/officeDocument/2006/relationships/hyperlink" Target="https://licitar.digital/" TargetMode="External"/><Relationship Id="rId39" Type="http://schemas.openxmlformats.org/officeDocument/2006/relationships/hyperlink" Target="https://aquisicoes.seplag.mt.gov.br" TargetMode="External"/><Relationship Id="rId21" Type="http://schemas.openxmlformats.org/officeDocument/2006/relationships/hyperlink" Target="mailto:licitacao@carai.mg.gov.br" TargetMode="External"/><Relationship Id="rId34" Type="http://schemas.openxmlformats.org/officeDocument/2006/relationships/hyperlink" Target="mailto:licitacao.ubaporanga@yahoo.com" TargetMode="External"/><Relationship Id="rId42" Type="http://schemas.openxmlformats.org/officeDocument/2006/relationships/hyperlink" Target="https://fck.ind.br/" TargetMode="External"/><Relationship Id="rId47" Type="http://schemas.openxmlformats.org/officeDocument/2006/relationships/image" Target="media/image3.png"/><Relationship Id="rId50" Type="http://schemas.openxmlformats.org/officeDocument/2006/relationships/image" Target="media/image5.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dnit.gov.br" TargetMode="External"/><Relationship Id="rId17" Type="http://schemas.openxmlformats.org/officeDocument/2006/relationships/hyperlink" Target="http://www.ammlicita.com.br" TargetMode="External"/><Relationship Id="rId25" Type="http://schemas.openxmlformats.org/officeDocument/2006/relationships/hyperlink" Target="http://www.gov.br/compras" TargetMode="External"/><Relationship Id="rId33" Type="http://schemas.openxmlformats.org/officeDocument/2006/relationships/hyperlink" Target="http://www.ubaporanga.mg.gov.br" TargetMode="External"/><Relationship Id="rId38" Type="http://schemas.openxmlformats.org/officeDocument/2006/relationships/hyperlink" Target="http://www.goinfra.go.gov.br" TargetMode="External"/><Relationship Id="rId46" Type="http://schemas.openxmlformats.org/officeDocument/2006/relationships/hyperlink" Target="https://pottencial.com.br/" TargetMode="External"/><Relationship Id="rId2" Type="http://schemas.openxmlformats.org/officeDocument/2006/relationships/customXml" Target="../customXml/item2.xml"/><Relationship Id="rId16" Type="http://schemas.openxmlformats.org/officeDocument/2006/relationships/hyperlink" Target="http://www.arinos.mg.gov.br" TargetMode="External"/><Relationship Id="rId20" Type="http://schemas.openxmlformats.org/officeDocument/2006/relationships/hyperlink" Target="http://www.campodomeio.mg.gov.br" TargetMode="External"/><Relationship Id="rId29" Type="http://schemas.openxmlformats.org/officeDocument/2006/relationships/hyperlink" Target="mailto:licitacao@prados.mg.gov.br" TargetMode="External"/><Relationship Id="rId41" Type="http://schemas.openxmlformats.org/officeDocument/2006/relationships/hyperlink" Target="mailto:cpl@sinfra.mt.gov.br"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pli@copasa.com.br" TargetMode="External"/><Relationship Id="rId24" Type="http://schemas.openxmlformats.org/officeDocument/2006/relationships/hyperlink" Target="http://www.ammlicita.org.br" TargetMode="External"/><Relationship Id="rId32" Type="http://schemas.openxmlformats.org/officeDocument/2006/relationships/hyperlink" Target="http://www.novobbmnet.com.br" TargetMode="External"/><Relationship Id="rId37" Type="http://schemas.openxmlformats.org/officeDocument/2006/relationships/hyperlink" Target="http://www.conder.ba.gov.br" TargetMode="External"/><Relationship Id="rId40" Type="http://schemas.openxmlformats.org/officeDocument/2006/relationships/hyperlink" Target="http://www.sinfra.mt.gov.br" TargetMode="External"/><Relationship Id="rId45" Type="http://schemas.openxmlformats.org/officeDocument/2006/relationships/image" Target="media/image2.png"/><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bnc.org.br" TargetMode="External"/><Relationship Id="rId23" Type="http://schemas.openxmlformats.org/officeDocument/2006/relationships/hyperlink" Target="https://www.franciscopolis.mg.gov.br" TargetMode="External"/><Relationship Id="rId28" Type="http://schemas.openxmlformats.org/officeDocument/2006/relationships/hyperlink" Target="http://www.prados.mg.gov.br" TargetMode="External"/><Relationship Id="rId36" Type="http://schemas.openxmlformats.org/officeDocument/2006/relationships/hyperlink" Target="http://www.conder.ba.gov.br" TargetMode="External"/><Relationship Id="rId49"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portal.licitanet.com.br/sala-disputa-concorrencia/151653" TargetMode="External"/><Relationship Id="rId31" Type="http://schemas.openxmlformats.org/officeDocument/2006/relationships/hyperlink" Target="mailto:obras@saolourenco.mg.gov.br" TargetMode="External"/><Relationship Id="rId44" Type="http://schemas.openxmlformats.org/officeDocument/2006/relationships/hyperlink" Target="https://itaipumg.com.br/" TargetMode="External"/><Relationship Id="rId52"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mmlicita.com.br" TargetMode="External"/><Relationship Id="rId22" Type="http://schemas.openxmlformats.org/officeDocument/2006/relationships/hyperlink" Target="http://www.comercinho.mg.gov.br" TargetMode="External"/><Relationship Id="rId27" Type="http://schemas.openxmlformats.org/officeDocument/2006/relationships/hyperlink" Target="http://www.licitardigital.com.br" TargetMode="External"/><Relationship Id="rId30" Type="http://schemas.openxmlformats.org/officeDocument/2006/relationships/hyperlink" Target="http://www.saojosedavarginha.mg.gov.br" TargetMode="External"/><Relationship Id="rId35" Type="http://schemas.openxmlformats.org/officeDocument/2006/relationships/hyperlink" Target="http://www.licitardigital.com.br" TargetMode="External"/><Relationship Id="rId43" Type="http://schemas.openxmlformats.org/officeDocument/2006/relationships/image" Target="media/image1.png"/><Relationship Id="rId48" Type="http://schemas.openxmlformats.org/officeDocument/2006/relationships/hyperlink" Target="https://safeoneasy.com/"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triamanorte.com.br/"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36DAAC56-FDAE-452C-A9FB-2F33D0F79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5</Pages>
  <Words>2195</Words>
  <Characters>11855</Characters>
  <Application>Microsoft Office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14022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6</cp:revision>
  <cp:lastPrinted>2025-09-01T11:20:00Z</cp:lastPrinted>
  <dcterms:created xsi:type="dcterms:W3CDTF">2025-08-29T12:59:00Z</dcterms:created>
  <dcterms:modified xsi:type="dcterms:W3CDTF">2025-09-01T11:30:00Z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