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90A8F" w14:textId="77777777" w:rsidR="00CF2EEA" w:rsidRDefault="00CF2EEA"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6FF49FB3" w14:textId="6394735A" w:rsidR="005652A7" w:rsidRDefault="008245FE" w:rsidP="00F47EB3">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511A2553" w14:textId="77777777" w:rsidR="00F47EB3" w:rsidRPr="00F47EB3" w:rsidRDefault="00F47EB3" w:rsidP="00FD06E0">
      <w:pPr>
        <w:autoSpaceDE w:val="0"/>
        <w:autoSpaceDN w:val="0"/>
        <w:adjustRightInd w:val="0"/>
        <w:jc w:val="both"/>
        <w:rPr>
          <w:rFonts w:asciiTheme="minorHAnsi" w:hAnsiTheme="minorHAnsi" w:cstheme="minorHAnsi"/>
          <w:b/>
        </w:rPr>
      </w:pPr>
    </w:p>
    <w:p w14:paraId="6CA35916" w14:textId="77777777" w:rsidR="005652A7" w:rsidRPr="00FD06E0" w:rsidRDefault="005652A7" w:rsidP="00FD06E0">
      <w:pPr>
        <w:autoSpaceDE w:val="0"/>
        <w:autoSpaceDN w:val="0"/>
        <w:adjustRightInd w:val="0"/>
        <w:jc w:val="both"/>
        <w:rPr>
          <w:rFonts w:asciiTheme="minorHAnsi" w:hAnsiTheme="minorHAnsi" w:cstheme="minorHAnsi"/>
          <w:b/>
        </w:rPr>
      </w:pPr>
    </w:p>
    <w:p w14:paraId="2B75EAE5" w14:textId="77777777" w:rsidR="002A30C2" w:rsidRDefault="00FD06E0" w:rsidP="00FD06E0">
      <w:pPr>
        <w:jc w:val="both"/>
        <w:rPr>
          <w:rFonts w:asciiTheme="minorHAnsi" w:hAnsiTheme="minorHAnsi" w:cstheme="minorHAnsi"/>
          <w:b/>
        </w:rPr>
      </w:pPr>
      <w:r w:rsidRPr="00FD06E0">
        <w:rPr>
          <w:rFonts w:asciiTheme="minorHAnsi" w:hAnsiTheme="minorHAnsi" w:cstheme="minorHAnsi"/>
          <w:b/>
        </w:rPr>
        <w:t>PREFE</w:t>
      </w:r>
      <w:r w:rsidR="002A30C2">
        <w:rPr>
          <w:rFonts w:asciiTheme="minorHAnsi" w:hAnsiTheme="minorHAnsi" w:cstheme="minorHAnsi"/>
          <w:b/>
        </w:rPr>
        <w:t>ITURA MUNICIPAL DE ABRE CAMPO</w:t>
      </w:r>
    </w:p>
    <w:p w14:paraId="27768C0C" w14:textId="77777777" w:rsidR="002A30C2" w:rsidRPr="00035E0A" w:rsidRDefault="002A30C2" w:rsidP="00FD06E0">
      <w:pPr>
        <w:jc w:val="both"/>
        <w:rPr>
          <w:rFonts w:asciiTheme="minorHAnsi" w:hAnsiTheme="minorHAnsi" w:cstheme="minorHAnsi"/>
          <w:b/>
        </w:rPr>
      </w:pPr>
    </w:p>
    <w:p w14:paraId="24BC542E" w14:textId="77777777" w:rsidR="002A30C2" w:rsidRPr="00035E0A" w:rsidRDefault="002A30C2" w:rsidP="00FD06E0">
      <w:pPr>
        <w:jc w:val="both"/>
        <w:rPr>
          <w:rFonts w:asciiTheme="minorHAnsi" w:hAnsiTheme="minorHAnsi" w:cstheme="minorHAnsi"/>
          <w:b/>
        </w:rPr>
      </w:pPr>
      <w:r w:rsidRPr="00035E0A">
        <w:rPr>
          <w:rFonts w:asciiTheme="minorHAnsi" w:hAnsiTheme="minorHAnsi" w:cstheme="minorHAnsi"/>
          <w:b/>
        </w:rPr>
        <w:t>PREGÃO ELETRÔNICO Nº 8/2024</w:t>
      </w:r>
    </w:p>
    <w:p w14:paraId="3B2948C6" w14:textId="6D185E2A" w:rsidR="002A30C2" w:rsidRPr="002A30C2" w:rsidRDefault="002A30C2" w:rsidP="00FD06E0">
      <w:pPr>
        <w:jc w:val="both"/>
        <w:rPr>
          <w:rFonts w:asciiTheme="majorHAnsi" w:hAnsiTheme="majorHAnsi" w:cstheme="majorHAnsi"/>
        </w:rPr>
      </w:pPr>
      <w:r w:rsidRPr="002A30C2">
        <w:rPr>
          <w:rFonts w:asciiTheme="majorHAnsi" w:hAnsiTheme="majorHAnsi" w:cstheme="majorHAnsi"/>
        </w:rPr>
        <w:t>Objeto: Execução de obras de pavimentação de 350 metros da estrada rural que faz a ligação do Km 7 + 550m da Rodovia Sebastião Gomes dos Reis ao Córrego das Flechas, zona rural do Município de Abre Campo/MG. Acolhimento de propostas até: 05/07/2024 às 08h29min. Abertura da sessão pública: 05/07/2024 às 8h30min. O certame será realizado por meio do sistema eletrônico BLL Compras (</w:t>
      </w:r>
      <w:hyperlink r:id="rId12" w:history="1">
        <w:r w:rsidRPr="004F4E37">
          <w:rPr>
            <w:rStyle w:val="Hyperlink"/>
            <w:rFonts w:asciiTheme="majorHAnsi" w:hAnsiTheme="majorHAnsi" w:cstheme="majorHAnsi"/>
          </w:rPr>
          <w:t>www.bll.org.br</w:t>
        </w:r>
      </w:hyperlink>
      <w:r w:rsidRPr="002A30C2">
        <w:rPr>
          <w:rFonts w:asciiTheme="majorHAnsi" w:hAnsiTheme="majorHAnsi" w:cstheme="majorHAnsi"/>
        </w:rPr>
        <w:t xml:space="preserve">), estando o Edital disponível nos endereços: </w:t>
      </w:r>
      <w:hyperlink r:id="rId13" w:history="1">
        <w:r w:rsidRPr="004F4E37">
          <w:rPr>
            <w:rStyle w:val="Hyperlink"/>
            <w:rFonts w:asciiTheme="majorHAnsi" w:hAnsiTheme="majorHAnsi" w:cstheme="majorHAnsi"/>
          </w:rPr>
          <w:t>www.bll.org.br</w:t>
        </w:r>
      </w:hyperlink>
      <w:r w:rsidRPr="002A30C2">
        <w:rPr>
          <w:rFonts w:asciiTheme="majorHAnsi" w:hAnsiTheme="majorHAnsi" w:cstheme="majorHAnsi"/>
        </w:rPr>
        <w:t xml:space="preserve"> e </w:t>
      </w:r>
      <w:hyperlink r:id="rId14" w:history="1">
        <w:r w:rsidRPr="004F4E37">
          <w:rPr>
            <w:rStyle w:val="Hyperlink"/>
            <w:rFonts w:asciiTheme="majorHAnsi" w:hAnsiTheme="majorHAnsi" w:cstheme="majorHAnsi"/>
          </w:rPr>
          <w:t>www.abrecampo.mg.gov.br</w:t>
        </w:r>
      </w:hyperlink>
      <w:r w:rsidRPr="002A30C2">
        <w:rPr>
          <w:rFonts w:asciiTheme="majorHAnsi" w:hAnsiTheme="majorHAnsi" w:cstheme="majorHAnsi"/>
        </w:rPr>
        <w:t xml:space="preserve">. Contato: </w:t>
      </w:r>
      <w:hyperlink r:id="rId15" w:history="1">
        <w:r w:rsidRPr="004F4E37">
          <w:rPr>
            <w:rStyle w:val="Hyperlink"/>
            <w:rFonts w:asciiTheme="majorHAnsi" w:hAnsiTheme="majorHAnsi" w:cstheme="majorHAnsi"/>
          </w:rPr>
          <w:t>licitacaopmac@abrecampo.mg.gov.br</w:t>
        </w:r>
      </w:hyperlink>
      <w:r w:rsidRPr="002A30C2">
        <w:rPr>
          <w:rFonts w:asciiTheme="majorHAnsi" w:hAnsiTheme="majorHAnsi" w:cstheme="majorHAnsi"/>
        </w:rPr>
        <w:t xml:space="preserve"> ou telefone: (31) 3872-1254.</w:t>
      </w:r>
    </w:p>
    <w:p w14:paraId="1C493ABD" w14:textId="77777777" w:rsidR="002A30C2" w:rsidRDefault="002A30C2" w:rsidP="00FD06E0">
      <w:pPr>
        <w:jc w:val="both"/>
        <w:rPr>
          <w:rFonts w:asciiTheme="minorHAnsi" w:hAnsiTheme="minorHAnsi" w:cstheme="minorHAnsi"/>
          <w:b/>
        </w:rPr>
      </w:pPr>
    </w:p>
    <w:p w14:paraId="177B238B" w14:textId="65C11401" w:rsidR="00FD06E0" w:rsidRPr="00FD06E0" w:rsidRDefault="00FD06E0" w:rsidP="00FD06E0">
      <w:pPr>
        <w:jc w:val="both"/>
        <w:rPr>
          <w:rFonts w:asciiTheme="minorHAnsi" w:hAnsiTheme="minorHAnsi" w:cstheme="minorHAnsi"/>
          <w:b/>
        </w:rPr>
      </w:pPr>
      <w:r w:rsidRPr="00FD06E0">
        <w:rPr>
          <w:rFonts w:asciiTheme="minorHAnsi" w:hAnsiTheme="minorHAnsi" w:cstheme="minorHAnsi"/>
          <w:b/>
        </w:rPr>
        <w:t>PREGÃO ELETRÔNICO Nº 09/2024</w:t>
      </w:r>
    </w:p>
    <w:p w14:paraId="0DA29D10" w14:textId="0430D8C9" w:rsidR="002D6560" w:rsidRPr="00FD06E0" w:rsidRDefault="00FD06E0" w:rsidP="00FD06E0">
      <w:pPr>
        <w:jc w:val="both"/>
        <w:rPr>
          <w:rFonts w:asciiTheme="majorHAnsi" w:hAnsiTheme="majorHAnsi" w:cstheme="majorHAnsi"/>
        </w:rPr>
      </w:pPr>
      <w:r w:rsidRPr="00FD06E0">
        <w:rPr>
          <w:rFonts w:asciiTheme="majorHAnsi" w:hAnsiTheme="majorHAnsi" w:cstheme="majorHAnsi"/>
        </w:rPr>
        <w:t>Objeto: Execução de obras de pavimentação de 4,352 km (4.324,00 metros) da estrada rural que faz a ligação do Km 7 + 550m da Rodovia Sebastião Gomes dos Reis ao Córrego das Flechas, zona rural do Município de Abre Campo/MG. Acolhimento de propostas até: 05/07/2024 às 12h59min. Abertura da sessão pública: 05/07/2024 às 13h00min. O certame será realizado por meio do sistema eletrônico BLL Compras (</w:t>
      </w:r>
      <w:hyperlink r:id="rId16" w:history="1">
        <w:r w:rsidRPr="00FD06E0">
          <w:rPr>
            <w:rStyle w:val="Hyperlink"/>
            <w:rFonts w:asciiTheme="majorHAnsi" w:hAnsiTheme="majorHAnsi" w:cstheme="majorHAnsi"/>
          </w:rPr>
          <w:t>www.bll.org.br</w:t>
        </w:r>
      </w:hyperlink>
      <w:r w:rsidRPr="00FD06E0">
        <w:rPr>
          <w:rFonts w:asciiTheme="majorHAnsi" w:hAnsiTheme="majorHAnsi" w:cstheme="majorHAnsi"/>
        </w:rPr>
        <w:t xml:space="preserve">), estando o Edital disponível nos endereços: </w:t>
      </w:r>
      <w:hyperlink r:id="rId17" w:history="1">
        <w:r w:rsidRPr="00FD06E0">
          <w:rPr>
            <w:rStyle w:val="Hyperlink"/>
            <w:rFonts w:asciiTheme="majorHAnsi" w:hAnsiTheme="majorHAnsi" w:cstheme="majorHAnsi"/>
          </w:rPr>
          <w:t>www.bll.org.br</w:t>
        </w:r>
      </w:hyperlink>
      <w:r w:rsidRPr="00FD06E0">
        <w:rPr>
          <w:rFonts w:asciiTheme="majorHAnsi" w:hAnsiTheme="majorHAnsi" w:cstheme="majorHAnsi"/>
        </w:rPr>
        <w:t xml:space="preserve"> e </w:t>
      </w:r>
      <w:hyperlink r:id="rId18" w:history="1">
        <w:r w:rsidRPr="00FD06E0">
          <w:rPr>
            <w:rStyle w:val="Hyperlink"/>
            <w:rFonts w:asciiTheme="majorHAnsi" w:hAnsiTheme="majorHAnsi" w:cstheme="majorHAnsi"/>
          </w:rPr>
          <w:t>www.abrecampo.mg.gov.br</w:t>
        </w:r>
      </w:hyperlink>
      <w:r w:rsidRPr="00FD06E0">
        <w:rPr>
          <w:rFonts w:asciiTheme="majorHAnsi" w:hAnsiTheme="majorHAnsi" w:cstheme="majorHAnsi"/>
        </w:rPr>
        <w:t xml:space="preserve">. Contato: </w:t>
      </w:r>
      <w:hyperlink r:id="rId19" w:history="1">
        <w:r w:rsidRPr="00FD06E0">
          <w:rPr>
            <w:rStyle w:val="Hyperlink"/>
            <w:rFonts w:asciiTheme="majorHAnsi" w:hAnsiTheme="majorHAnsi" w:cstheme="majorHAnsi"/>
          </w:rPr>
          <w:t>licitacaopmac@abrecampo.mg.gov.br</w:t>
        </w:r>
      </w:hyperlink>
      <w:r w:rsidRPr="00FD06E0">
        <w:rPr>
          <w:rFonts w:asciiTheme="majorHAnsi" w:hAnsiTheme="majorHAnsi" w:cstheme="majorHAnsi"/>
        </w:rPr>
        <w:t xml:space="preserve"> ou telefone (31) 3872-1254. </w:t>
      </w:r>
    </w:p>
    <w:p w14:paraId="1B2AC8F6" w14:textId="77777777" w:rsidR="005605C9" w:rsidRDefault="005605C9" w:rsidP="0036297B">
      <w:pPr>
        <w:tabs>
          <w:tab w:val="left" w:pos="1590"/>
        </w:tabs>
        <w:autoSpaceDE w:val="0"/>
        <w:autoSpaceDN w:val="0"/>
        <w:adjustRightInd w:val="0"/>
        <w:jc w:val="both"/>
        <w:rPr>
          <w:rFonts w:asciiTheme="minorHAnsi" w:hAnsiTheme="minorHAnsi" w:cstheme="minorHAnsi"/>
          <w:b/>
        </w:rPr>
      </w:pPr>
    </w:p>
    <w:p w14:paraId="6D83E73B" w14:textId="77777777" w:rsidR="00B1482B" w:rsidRPr="008F7DC8" w:rsidRDefault="00B1482B" w:rsidP="0036297B">
      <w:pPr>
        <w:tabs>
          <w:tab w:val="left" w:pos="1590"/>
        </w:tabs>
        <w:autoSpaceDE w:val="0"/>
        <w:autoSpaceDN w:val="0"/>
        <w:adjustRightInd w:val="0"/>
        <w:jc w:val="both"/>
        <w:rPr>
          <w:rFonts w:asciiTheme="minorHAnsi" w:hAnsiTheme="minorHAnsi" w:cstheme="minorHAnsi"/>
          <w:b/>
        </w:rPr>
      </w:pPr>
    </w:p>
    <w:p w14:paraId="5E62A6D1" w14:textId="77777777" w:rsidR="005605C9" w:rsidRPr="008F7DC8" w:rsidRDefault="005605C9" w:rsidP="0036297B">
      <w:pPr>
        <w:tabs>
          <w:tab w:val="left" w:pos="1590"/>
        </w:tabs>
        <w:autoSpaceDE w:val="0"/>
        <w:autoSpaceDN w:val="0"/>
        <w:adjustRightInd w:val="0"/>
        <w:jc w:val="both"/>
        <w:rPr>
          <w:rFonts w:asciiTheme="minorHAnsi" w:hAnsiTheme="minorHAnsi" w:cstheme="minorHAnsi"/>
          <w:b/>
        </w:rPr>
      </w:pPr>
      <w:r w:rsidRPr="008F7DC8">
        <w:rPr>
          <w:rFonts w:asciiTheme="minorHAnsi" w:hAnsiTheme="minorHAnsi" w:cstheme="minorHAnsi"/>
          <w:b/>
        </w:rPr>
        <w:t>PREFEITURA MUNICIPAL DE AÇUCENA - CONCORRÊNCIA ELETRÔNICA Nº 6/2024</w:t>
      </w:r>
    </w:p>
    <w:p w14:paraId="536C4DE6" w14:textId="4C510644" w:rsidR="005605C9" w:rsidRPr="008F7DC8" w:rsidRDefault="008F7DC8" w:rsidP="0036297B">
      <w:pPr>
        <w:tabs>
          <w:tab w:val="left" w:pos="1590"/>
        </w:tabs>
        <w:autoSpaceDE w:val="0"/>
        <w:autoSpaceDN w:val="0"/>
        <w:adjustRightInd w:val="0"/>
        <w:jc w:val="both"/>
        <w:rPr>
          <w:rFonts w:asciiTheme="majorHAnsi" w:hAnsiTheme="majorHAnsi" w:cstheme="majorHAnsi"/>
        </w:rPr>
      </w:pPr>
      <w:r w:rsidRPr="00FD06E0">
        <w:rPr>
          <w:rFonts w:asciiTheme="majorHAnsi" w:hAnsiTheme="majorHAnsi" w:cstheme="majorHAnsi"/>
        </w:rPr>
        <w:t xml:space="preserve">Objeto: </w:t>
      </w:r>
      <w:r>
        <w:rPr>
          <w:rFonts w:asciiTheme="majorHAnsi" w:hAnsiTheme="majorHAnsi" w:cstheme="majorHAnsi"/>
        </w:rPr>
        <w:t>E</w:t>
      </w:r>
      <w:r w:rsidR="005605C9" w:rsidRPr="008F7DC8">
        <w:rPr>
          <w:rFonts w:asciiTheme="majorHAnsi" w:hAnsiTheme="majorHAnsi" w:cstheme="majorHAnsi"/>
        </w:rPr>
        <w:t>xecução de obras e serviço de engenharia, menor preço por empreitada global, construção do CRAS - Centro de Referência da Assistência So</w:t>
      </w:r>
      <w:r>
        <w:rPr>
          <w:rFonts w:asciiTheme="majorHAnsi" w:hAnsiTheme="majorHAnsi" w:cstheme="majorHAnsi"/>
        </w:rPr>
        <w:t xml:space="preserve">cial, </w:t>
      </w:r>
      <w:r w:rsidR="00613891">
        <w:rPr>
          <w:rFonts w:asciiTheme="majorHAnsi" w:hAnsiTheme="majorHAnsi" w:cstheme="majorHAnsi"/>
        </w:rPr>
        <w:t>município</w:t>
      </w:r>
      <w:r>
        <w:rPr>
          <w:rFonts w:asciiTheme="majorHAnsi" w:hAnsiTheme="majorHAnsi" w:cstheme="majorHAnsi"/>
        </w:rPr>
        <w:t xml:space="preserve"> de Açucena - MG</w:t>
      </w:r>
      <w:r w:rsidR="005605C9" w:rsidRPr="008F7DC8">
        <w:rPr>
          <w:rFonts w:asciiTheme="majorHAnsi" w:hAnsiTheme="majorHAnsi" w:cstheme="majorHAnsi"/>
        </w:rPr>
        <w:t xml:space="preserve">. Abertura: 1º de julho de 2024 às 13h. O edital </w:t>
      </w:r>
      <w:r w:rsidR="00613891" w:rsidRPr="008F7DC8">
        <w:rPr>
          <w:rFonts w:asciiTheme="majorHAnsi" w:hAnsiTheme="majorHAnsi" w:cstheme="majorHAnsi"/>
        </w:rPr>
        <w:t>encontrasse</w:t>
      </w:r>
      <w:r w:rsidR="005605C9" w:rsidRPr="008F7DC8">
        <w:rPr>
          <w:rFonts w:asciiTheme="majorHAnsi" w:hAnsiTheme="majorHAnsi" w:cstheme="majorHAnsi"/>
        </w:rPr>
        <w:t xml:space="preserve"> à disposição no através do endereço eletrônico </w:t>
      </w:r>
      <w:hyperlink r:id="rId20" w:history="1">
        <w:r w:rsidRPr="008F7DC8">
          <w:rPr>
            <w:rStyle w:val="Hyperlink"/>
            <w:rFonts w:asciiTheme="majorHAnsi" w:hAnsiTheme="majorHAnsi" w:cstheme="majorHAnsi"/>
          </w:rPr>
          <w:t>www.acucena.mg.gov.br</w:t>
        </w:r>
      </w:hyperlink>
      <w:r w:rsidR="005605C9" w:rsidRPr="008F7DC8">
        <w:rPr>
          <w:rFonts w:asciiTheme="majorHAnsi" w:hAnsiTheme="majorHAnsi" w:cstheme="majorHAnsi"/>
        </w:rPr>
        <w:t xml:space="preserve">, na Plataforma de Licitações AMM Licita (Licitar Digital), através do endereço eletrônico </w:t>
      </w:r>
      <w:hyperlink r:id="rId21" w:history="1">
        <w:r w:rsidRPr="008F7DC8">
          <w:rPr>
            <w:rStyle w:val="Hyperlink"/>
            <w:rFonts w:asciiTheme="majorHAnsi" w:hAnsiTheme="majorHAnsi" w:cstheme="majorHAnsi"/>
          </w:rPr>
          <w:t>www.licitardigital.com.br</w:t>
        </w:r>
      </w:hyperlink>
      <w:r w:rsidR="005605C9" w:rsidRPr="008F7DC8">
        <w:rPr>
          <w:rFonts w:asciiTheme="majorHAnsi" w:hAnsiTheme="majorHAnsi" w:cstheme="majorHAnsi"/>
        </w:rPr>
        <w:t xml:space="preserve"> e também no prédio sede da Prefeitura.</w:t>
      </w:r>
    </w:p>
    <w:p w14:paraId="7CF543CC" w14:textId="77777777" w:rsidR="005605C9" w:rsidRDefault="005605C9" w:rsidP="0036297B">
      <w:pPr>
        <w:tabs>
          <w:tab w:val="left" w:pos="1590"/>
        </w:tabs>
        <w:autoSpaceDE w:val="0"/>
        <w:autoSpaceDN w:val="0"/>
        <w:adjustRightInd w:val="0"/>
        <w:jc w:val="both"/>
        <w:rPr>
          <w:rFonts w:asciiTheme="minorHAnsi" w:hAnsiTheme="minorHAnsi" w:cstheme="minorHAnsi"/>
          <w:b/>
        </w:rPr>
      </w:pPr>
    </w:p>
    <w:p w14:paraId="03083DE9" w14:textId="77777777" w:rsidR="005605C9" w:rsidRDefault="005605C9" w:rsidP="0036297B">
      <w:pPr>
        <w:tabs>
          <w:tab w:val="left" w:pos="1590"/>
        </w:tabs>
        <w:autoSpaceDE w:val="0"/>
        <w:autoSpaceDN w:val="0"/>
        <w:adjustRightInd w:val="0"/>
        <w:jc w:val="both"/>
        <w:rPr>
          <w:rFonts w:asciiTheme="minorHAnsi" w:hAnsiTheme="minorHAnsi" w:cstheme="minorHAnsi"/>
          <w:b/>
        </w:rPr>
      </w:pPr>
    </w:p>
    <w:p w14:paraId="12774BDA" w14:textId="743A1CD5" w:rsidR="00FD06E0" w:rsidRPr="00FD06E0" w:rsidRDefault="00FD06E0" w:rsidP="0036297B">
      <w:pPr>
        <w:tabs>
          <w:tab w:val="left" w:pos="1590"/>
        </w:tabs>
        <w:autoSpaceDE w:val="0"/>
        <w:autoSpaceDN w:val="0"/>
        <w:adjustRightInd w:val="0"/>
        <w:jc w:val="both"/>
        <w:rPr>
          <w:rFonts w:asciiTheme="minorHAnsi" w:hAnsiTheme="minorHAnsi" w:cstheme="minorHAnsi"/>
          <w:b/>
        </w:rPr>
      </w:pPr>
      <w:r w:rsidRPr="00FD06E0">
        <w:rPr>
          <w:rFonts w:asciiTheme="minorHAnsi" w:hAnsiTheme="minorHAnsi" w:cstheme="minorHAnsi"/>
          <w:b/>
        </w:rPr>
        <w:t>PREFEITURA MUNICIPAL DE ÁGUA BOA - PREGÃO ELETRÔNICO 014/2024</w:t>
      </w:r>
    </w:p>
    <w:p w14:paraId="0EB9E476" w14:textId="1DE93478" w:rsidR="00FD06E0" w:rsidRDefault="00FD06E0" w:rsidP="0036297B">
      <w:pPr>
        <w:tabs>
          <w:tab w:val="left" w:pos="1590"/>
        </w:tabs>
        <w:autoSpaceDE w:val="0"/>
        <w:autoSpaceDN w:val="0"/>
        <w:adjustRightInd w:val="0"/>
        <w:jc w:val="both"/>
        <w:rPr>
          <w:rFonts w:asciiTheme="majorHAnsi" w:hAnsiTheme="majorHAnsi" w:cstheme="majorHAnsi"/>
        </w:rPr>
      </w:pPr>
      <w:r w:rsidRPr="00FD06E0">
        <w:rPr>
          <w:rFonts w:asciiTheme="majorHAnsi" w:hAnsiTheme="majorHAnsi" w:cstheme="majorHAnsi"/>
        </w:rPr>
        <w:t xml:space="preserve">Objeto: Prestação de </w:t>
      </w:r>
      <w:r>
        <w:rPr>
          <w:rFonts w:asciiTheme="majorHAnsi" w:hAnsiTheme="majorHAnsi" w:cstheme="majorHAnsi"/>
        </w:rPr>
        <w:t>Serviços especializados de Jardinagem/P</w:t>
      </w:r>
      <w:r w:rsidRPr="00FD06E0">
        <w:rPr>
          <w:rFonts w:asciiTheme="majorHAnsi" w:hAnsiTheme="majorHAnsi" w:cstheme="majorHAnsi"/>
        </w:rPr>
        <w:t xml:space="preserve">aisagismo para recomposição e adequação das Praças do Município de Água Boa/MG. Data de abertura 04/07/2024 às 08h30min. Os editais e seus anexos poderão ser adquiridos na sala da CPL na Avenida Espírito Santo nº 14 – Centro - Água Boa - MG e pelo site: </w:t>
      </w:r>
      <w:hyperlink r:id="rId22" w:history="1">
        <w:r w:rsidRPr="00FD06E0">
          <w:rPr>
            <w:rStyle w:val="Hyperlink"/>
            <w:rFonts w:asciiTheme="majorHAnsi" w:hAnsiTheme="majorHAnsi" w:cstheme="majorHAnsi"/>
          </w:rPr>
          <w:t>www.aguaboa.mg.gov.br</w:t>
        </w:r>
      </w:hyperlink>
      <w:r>
        <w:rPr>
          <w:rFonts w:asciiTheme="majorHAnsi" w:hAnsiTheme="majorHAnsi" w:cstheme="majorHAnsi"/>
        </w:rPr>
        <w:t>.</w:t>
      </w:r>
    </w:p>
    <w:p w14:paraId="168E9E29" w14:textId="77777777" w:rsidR="00FD06E0" w:rsidRDefault="00FD06E0" w:rsidP="0036297B">
      <w:pPr>
        <w:tabs>
          <w:tab w:val="left" w:pos="1590"/>
        </w:tabs>
        <w:autoSpaceDE w:val="0"/>
        <w:autoSpaceDN w:val="0"/>
        <w:adjustRightInd w:val="0"/>
        <w:jc w:val="both"/>
        <w:rPr>
          <w:rFonts w:asciiTheme="majorHAnsi" w:hAnsiTheme="majorHAnsi" w:cstheme="majorHAnsi"/>
        </w:rPr>
      </w:pPr>
    </w:p>
    <w:p w14:paraId="78565811" w14:textId="77777777" w:rsidR="00FD06E0" w:rsidRDefault="00FD06E0" w:rsidP="0036297B">
      <w:pPr>
        <w:tabs>
          <w:tab w:val="left" w:pos="1590"/>
        </w:tabs>
        <w:autoSpaceDE w:val="0"/>
        <w:autoSpaceDN w:val="0"/>
        <w:adjustRightInd w:val="0"/>
        <w:jc w:val="both"/>
        <w:rPr>
          <w:rFonts w:asciiTheme="majorHAnsi" w:hAnsiTheme="majorHAnsi" w:cstheme="majorHAnsi"/>
        </w:rPr>
      </w:pPr>
    </w:p>
    <w:p w14:paraId="237D87D4"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784AB898"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65988A4A"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27FE2874"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5C62AF5F" w14:textId="77777777" w:rsidR="00B1482B" w:rsidRPr="005A0E21" w:rsidRDefault="00B1482B" w:rsidP="0036297B">
      <w:pPr>
        <w:tabs>
          <w:tab w:val="left" w:pos="1590"/>
        </w:tabs>
        <w:autoSpaceDE w:val="0"/>
        <w:autoSpaceDN w:val="0"/>
        <w:adjustRightInd w:val="0"/>
        <w:jc w:val="both"/>
        <w:rPr>
          <w:rFonts w:asciiTheme="minorHAnsi" w:hAnsiTheme="minorHAnsi" w:cstheme="minorHAnsi"/>
          <w:b/>
        </w:rPr>
      </w:pPr>
    </w:p>
    <w:p w14:paraId="60A3FF4E" w14:textId="1940E16C" w:rsidR="00654152" w:rsidRDefault="00654152" w:rsidP="0036297B">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PREFEITURA MUNICIPAL DE ARAXÁ</w:t>
      </w:r>
    </w:p>
    <w:p w14:paraId="4CF2E3D9" w14:textId="77777777" w:rsidR="00654152" w:rsidRDefault="00654152" w:rsidP="0036297B">
      <w:pPr>
        <w:tabs>
          <w:tab w:val="left" w:pos="1590"/>
        </w:tabs>
        <w:autoSpaceDE w:val="0"/>
        <w:autoSpaceDN w:val="0"/>
        <w:adjustRightInd w:val="0"/>
        <w:jc w:val="both"/>
        <w:rPr>
          <w:rFonts w:asciiTheme="minorHAnsi" w:hAnsiTheme="minorHAnsi" w:cstheme="minorHAnsi"/>
          <w:b/>
        </w:rPr>
      </w:pPr>
    </w:p>
    <w:p w14:paraId="584E0EE7" w14:textId="658D942A" w:rsidR="00654152" w:rsidRPr="00654152" w:rsidRDefault="00654152" w:rsidP="00654152">
      <w:pPr>
        <w:tabs>
          <w:tab w:val="left" w:pos="1590"/>
        </w:tabs>
        <w:autoSpaceDE w:val="0"/>
        <w:autoSpaceDN w:val="0"/>
        <w:adjustRightInd w:val="0"/>
        <w:jc w:val="both"/>
        <w:rPr>
          <w:rFonts w:asciiTheme="minorHAnsi" w:hAnsiTheme="minorHAnsi" w:cstheme="minorHAnsi"/>
          <w:b/>
        </w:rPr>
      </w:pPr>
      <w:r w:rsidRPr="00654152">
        <w:rPr>
          <w:rFonts w:asciiTheme="minorHAnsi" w:hAnsiTheme="minorHAnsi" w:cstheme="minorHAnsi"/>
          <w:b/>
        </w:rPr>
        <w:t>CONCORRÊNCIA ELETRÔNICA Nº 15.007/2024</w:t>
      </w:r>
    </w:p>
    <w:p w14:paraId="30ABB1C9" w14:textId="799360B3" w:rsidR="00654152" w:rsidRPr="00654152" w:rsidRDefault="00654152" w:rsidP="00654152">
      <w:pPr>
        <w:tabs>
          <w:tab w:val="left" w:pos="1590"/>
        </w:tabs>
        <w:autoSpaceDE w:val="0"/>
        <w:autoSpaceDN w:val="0"/>
        <w:adjustRightInd w:val="0"/>
        <w:jc w:val="both"/>
        <w:rPr>
          <w:rFonts w:asciiTheme="majorHAnsi" w:hAnsiTheme="majorHAnsi" w:cstheme="majorHAnsi"/>
        </w:rPr>
      </w:pPr>
      <w:r w:rsidRPr="00FD06E0">
        <w:rPr>
          <w:rFonts w:asciiTheme="majorHAnsi" w:hAnsiTheme="majorHAnsi" w:cstheme="majorHAnsi"/>
        </w:rPr>
        <w:t>Objeto:</w:t>
      </w:r>
      <w:r>
        <w:rPr>
          <w:rFonts w:asciiTheme="majorHAnsi" w:hAnsiTheme="majorHAnsi" w:cstheme="majorHAnsi"/>
        </w:rPr>
        <w:t xml:space="preserve"> E</w:t>
      </w:r>
      <w:r w:rsidRPr="00654152">
        <w:rPr>
          <w:rFonts w:asciiTheme="majorHAnsi" w:hAnsiTheme="majorHAnsi" w:cstheme="majorHAnsi"/>
        </w:rPr>
        <w:t>xecução de p</w:t>
      </w:r>
      <w:r>
        <w:rPr>
          <w:rFonts w:asciiTheme="majorHAnsi" w:hAnsiTheme="majorHAnsi" w:cstheme="majorHAnsi"/>
        </w:rPr>
        <w:t>avimentação asfáltica em concre</w:t>
      </w:r>
      <w:r w:rsidRPr="00654152">
        <w:rPr>
          <w:rFonts w:asciiTheme="majorHAnsi" w:hAnsiTheme="majorHAnsi" w:cstheme="majorHAnsi"/>
        </w:rPr>
        <w:t>to betuminoso usinado a quente - CBU, no trecho da estrada vicinal</w:t>
      </w:r>
      <w:r>
        <w:rPr>
          <w:rFonts w:asciiTheme="majorHAnsi" w:hAnsiTheme="majorHAnsi" w:cstheme="majorHAnsi"/>
        </w:rPr>
        <w:t xml:space="preserve"> </w:t>
      </w:r>
      <w:r w:rsidRPr="00654152">
        <w:rPr>
          <w:rFonts w:asciiTheme="majorHAnsi" w:hAnsiTheme="majorHAnsi" w:cstheme="majorHAnsi"/>
        </w:rPr>
        <w:t>ARA-137, sentido ao distrito da antinha no município de Araxá/MG.</w:t>
      </w:r>
      <w:r>
        <w:rPr>
          <w:rFonts w:asciiTheme="majorHAnsi" w:hAnsiTheme="majorHAnsi" w:cstheme="majorHAnsi"/>
        </w:rPr>
        <w:t xml:space="preserve"> </w:t>
      </w:r>
      <w:r w:rsidRPr="00654152">
        <w:rPr>
          <w:rFonts w:asciiTheme="majorHAnsi" w:hAnsiTheme="majorHAnsi" w:cstheme="majorHAnsi"/>
        </w:rPr>
        <w:t>Acolhimento das propostas 21/06/2024 a partir das 17:00 horas até</w:t>
      </w:r>
      <w:r>
        <w:rPr>
          <w:rFonts w:asciiTheme="majorHAnsi" w:hAnsiTheme="majorHAnsi" w:cstheme="majorHAnsi"/>
        </w:rPr>
        <w:t xml:space="preserve"> </w:t>
      </w:r>
      <w:r w:rsidRPr="00654152">
        <w:rPr>
          <w:rFonts w:asciiTheme="majorHAnsi" w:hAnsiTheme="majorHAnsi" w:cstheme="majorHAnsi"/>
        </w:rPr>
        <w:t>08/07/2024 às 09:00 horas; Abertura das Propostas de Preços e Início</w:t>
      </w:r>
    </w:p>
    <w:p w14:paraId="4E1ACD97" w14:textId="1660EEA7" w:rsidR="00654152" w:rsidRPr="00654152" w:rsidRDefault="00613891" w:rsidP="00654152">
      <w:pPr>
        <w:tabs>
          <w:tab w:val="left" w:pos="1590"/>
        </w:tabs>
        <w:autoSpaceDE w:val="0"/>
        <w:autoSpaceDN w:val="0"/>
        <w:adjustRightInd w:val="0"/>
        <w:jc w:val="both"/>
        <w:rPr>
          <w:rFonts w:asciiTheme="majorHAnsi" w:hAnsiTheme="majorHAnsi" w:cstheme="majorHAnsi"/>
        </w:rPr>
      </w:pPr>
      <w:r w:rsidRPr="00654152">
        <w:rPr>
          <w:rFonts w:asciiTheme="majorHAnsi" w:hAnsiTheme="majorHAnsi" w:cstheme="majorHAnsi"/>
        </w:rPr>
        <w:t>Da</w:t>
      </w:r>
      <w:r w:rsidR="00654152" w:rsidRPr="00654152">
        <w:rPr>
          <w:rFonts w:asciiTheme="majorHAnsi" w:hAnsiTheme="majorHAnsi" w:cstheme="majorHAnsi"/>
        </w:rPr>
        <w:t xml:space="preserve"> sessão de disputa de preços dia 08/07/2024 às 09:05 horas. Local:</w:t>
      </w:r>
      <w:r w:rsidR="00654152">
        <w:rPr>
          <w:rFonts w:asciiTheme="majorHAnsi" w:hAnsiTheme="majorHAnsi" w:cstheme="majorHAnsi"/>
        </w:rPr>
        <w:t xml:space="preserve"> </w:t>
      </w:r>
      <w:hyperlink r:id="rId23" w:history="1">
        <w:r w:rsidR="00654152" w:rsidRPr="004F4E37">
          <w:rPr>
            <w:rStyle w:val="Hyperlink"/>
            <w:rFonts w:asciiTheme="majorHAnsi" w:hAnsiTheme="majorHAnsi" w:cstheme="majorHAnsi"/>
          </w:rPr>
          <w:t>www.licitanet.com.br</w:t>
        </w:r>
      </w:hyperlink>
      <w:r w:rsidR="00654152" w:rsidRPr="00654152">
        <w:rPr>
          <w:rFonts w:asciiTheme="majorHAnsi" w:hAnsiTheme="majorHAnsi" w:cstheme="majorHAnsi"/>
        </w:rPr>
        <w:t xml:space="preserve">. Para todas as referências de tempo será observado o horário de Brasília – DF. Edital disponível nos sites: </w:t>
      </w:r>
      <w:hyperlink r:id="rId24" w:history="1">
        <w:r w:rsidR="00654152" w:rsidRPr="004F4E37">
          <w:rPr>
            <w:rStyle w:val="Hyperlink"/>
            <w:rFonts w:asciiTheme="majorHAnsi" w:hAnsiTheme="majorHAnsi" w:cstheme="majorHAnsi"/>
          </w:rPr>
          <w:t>www.licitanet.com.br</w:t>
        </w:r>
      </w:hyperlink>
      <w:r w:rsidR="00654152" w:rsidRPr="00654152">
        <w:rPr>
          <w:rFonts w:asciiTheme="majorHAnsi" w:hAnsiTheme="majorHAnsi" w:cstheme="majorHAnsi"/>
        </w:rPr>
        <w:t xml:space="preserve"> e </w:t>
      </w:r>
      <w:hyperlink r:id="rId25" w:history="1">
        <w:r w:rsidR="00654152" w:rsidRPr="004F4E37">
          <w:rPr>
            <w:rStyle w:val="Hyperlink"/>
            <w:rFonts w:asciiTheme="majorHAnsi" w:hAnsiTheme="majorHAnsi" w:cstheme="majorHAnsi"/>
          </w:rPr>
          <w:t>www.araxa.mg.gov.br</w:t>
        </w:r>
      </w:hyperlink>
      <w:r w:rsidR="00654152" w:rsidRPr="00654152">
        <w:rPr>
          <w:rFonts w:asciiTheme="majorHAnsi" w:hAnsiTheme="majorHAnsi" w:cstheme="majorHAnsi"/>
        </w:rPr>
        <w:t xml:space="preserve"> no dia 21/06/2024. Setor de</w:t>
      </w:r>
      <w:r w:rsidR="00654152">
        <w:rPr>
          <w:rFonts w:asciiTheme="majorHAnsi" w:hAnsiTheme="majorHAnsi" w:cstheme="majorHAnsi"/>
        </w:rPr>
        <w:t xml:space="preserve"> </w:t>
      </w:r>
      <w:r w:rsidR="00654152" w:rsidRPr="00654152">
        <w:rPr>
          <w:rFonts w:asciiTheme="majorHAnsi" w:hAnsiTheme="majorHAnsi" w:cstheme="majorHAnsi"/>
        </w:rPr>
        <w:t>Licitações: 0(34)3691-7082.</w:t>
      </w:r>
    </w:p>
    <w:p w14:paraId="78DB89C2" w14:textId="77777777" w:rsidR="00654152" w:rsidRDefault="00654152" w:rsidP="0036297B">
      <w:pPr>
        <w:tabs>
          <w:tab w:val="left" w:pos="1590"/>
        </w:tabs>
        <w:autoSpaceDE w:val="0"/>
        <w:autoSpaceDN w:val="0"/>
        <w:adjustRightInd w:val="0"/>
        <w:jc w:val="both"/>
        <w:rPr>
          <w:rFonts w:asciiTheme="minorHAnsi" w:hAnsiTheme="minorHAnsi" w:cstheme="minorHAnsi"/>
          <w:b/>
        </w:rPr>
      </w:pPr>
    </w:p>
    <w:p w14:paraId="50B1AABF" w14:textId="0E86302D" w:rsidR="00322C81" w:rsidRPr="005A0E21" w:rsidRDefault="005A0E21" w:rsidP="0036297B">
      <w:pPr>
        <w:tabs>
          <w:tab w:val="left" w:pos="1590"/>
        </w:tabs>
        <w:autoSpaceDE w:val="0"/>
        <w:autoSpaceDN w:val="0"/>
        <w:adjustRightInd w:val="0"/>
        <w:jc w:val="both"/>
        <w:rPr>
          <w:rFonts w:asciiTheme="minorHAnsi" w:hAnsiTheme="minorHAnsi" w:cstheme="minorHAnsi"/>
          <w:b/>
        </w:rPr>
      </w:pPr>
      <w:r w:rsidRPr="005A0E21">
        <w:rPr>
          <w:rFonts w:asciiTheme="minorHAnsi" w:hAnsiTheme="minorHAnsi" w:cstheme="minorHAnsi"/>
          <w:b/>
        </w:rPr>
        <w:t>CONCORRÊNCIA ELETRÔNICA Nº 15.008/2024</w:t>
      </w:r>
    </w:p>
    <w:p w14:paraId="21D0890A" w14:textId="4A27ADC1" w:rsidR="00FD06E0" w:rsidRPr="005A0E21" w:rsidRDefault="005A0E21" w:rsidP="0036297B">
      <w:pPr>
        <w:tabs>
          <w:tab w:val="left" w:pos="1590"/>
        </w:tabs>
        <w:autoSpaceDE w:val="0"/>
        <w:autoSpaceDN w:val="0"/>
        <w:adjustRightInd w:val="0"/>
        <w:jc w:val="both"/>
        <w:rPr>
          <w:rFonts w:asciiTheme="majorHAnsi" w:hAnsiTheme="majorHAnsi" w:cstheme="majorHAnsi"/>
        </w:rPr>
      </w:pPr>
      <w:r w:rsidRPr="00FD06E0">
        <w:rPr>
          <w:rFonts w:asciiTheme="majorHAnsi" w:hAnsiTheme="majorHAnsi" w:cstheme="majorHAnsi"/>
        </w:rPr>
        <w:t>Objeto:</w:t>
      </w:r>
      <w:r>
        <w:rPr>
          <w:rFonts w:asciiTheme="majorHAnsi" w:hAnsiTheme="majorHAnsi" w:cstheme="majorHAnsi"/>
        </w:rPr>
        <w:t xml:space="preserve"> </w:t>
      </w:r>
      <w:r w:rsidRPr="005A0E21">
        <w:rPr>
          <w:rFonts w:asciiTheme="majorHAnsi" w:hAnsiTheme="majorHAnsi" w:cstheme="majorHAnsi"/>
        </w:rPr>
        <w:t>R</w:t>
      </w:r>
      <w:r w:rsidR="00322C81" w:rsidRPr="005A0E21">
        <w:rPr>
          <w:rFonts w:asciiTheme="majorHAnsi" w:hAnsiTheme="majorHAnsi" w:cstheme="majorHAnsi"/>
        </w:rPr>
        <w:t>eforma da unidade de saúde Uninordeste localizada na avenida Pedro de Paula Lemos no bairro Ana Antônia no município de Araxá-MG. Acolhimento das propostas 24/06/2024 a partir das 17:00 hora</w:t>
      </w:r>
      <w:r>
        <w:rPr>
          <w:rFonts w:asciiTheme="majorHAnsi" w:hAnsiTheme="majorHAnsi" w:cstheme="majorHAnsi"/>
        </w:rPr>
        <w:t>s até 10/07/2024 às 09:00 horas.</w:t>
      </w:r>
      <w:r w:rsidR="00322C81" w:rsidRPr="005A0E21">
        <w:rPr>
          <w:rFonts w:asciiTheme="majorHAnsi" w:hAnsiTheme="majorHAnsi" w:cstheme="majorHAnsi"/>
        </w:rPr>
        <w:t xml:space="preserve"> Abertura das Propostas de Preços e Início da sessão de disputa de preços dia 10/07/2024 às 09:05 horas. Local: </w:t>
      </w:r>
      <w:hyperlink r:id="rId26" w:history="1">
        <w:r w:rsidRPr="004F4E37">
          <w:rPr>
            <w:rStyle w:val="Hyperlink"/>
            <w:rFonts w:asciiTheme="majorHAnsi" w:hAnsiTheme="majorHAnsi" w:cstheme="majorHAnsi"/>
          </w:rPr>
          <w:t>www.licitanet.com.br</w:t>
        </w:r>
      </w:hyperlink>
      <w:r w:rsidR="00322C81" w:rsidRPr="005A0E21">
        <w:rPr>
          <w:rFonts w:asciiTheme="majorHAnsi" w:hAnsiTheme="majorHAnsi" w:cstheme="majorHAnsi"/>
        </w:rPr>
        <w:t xml:space="preserve">. Para todas as referências de tempo será observado o horário de Brasília – DF. Edital disponível nos sites: </w:t>
      </w:r>
      <w:hyperlink r:id="rId27" w:history="1">
        <w:r w:rsidRPr="004F4E37">
          <w:rPr>
            <w:rStyle w:val="Hyperlink"/>
            <w:rFonts w:asciiTheme="majorHAnsi" w:hAnsiTheme="majorHAnsi" w:cstheme="majorHAnsi"/>
          </w:rPr>
          <w:t>www.licitanet.com.br</w:t>
        </w:r>
      </w:hyperlink>
      <w:r w:rsidR="00322C81" w:rsidRPr="005A0E21">
        <w:rPr>
          <w:rFonts w:asciiTheme="majorHAnsi" w:hAnsiTheme="majorHAnsi" w:cstheme="majorHAnsi"/>
        </w:rPr>
        <w:t xml:space="preserve"> e </w:t>
      </w:r>
      <w:hyperlink r:id="rId28" w:history="1">
        <w:r w:rsidRPr="004F4E37">
          <w:rPr>
            <w:rStyle w:val="Hyperlink"/>
            <w:rFonts w:asciiTheme="majorHAnsi" w:hAnsiTheme="majorHAnsi" w:cstheme="majorHAnsi"/>
          </w:rPr>
          <w:t>www.araxa.mg.gov.br</w:t>
        </w:r>
      </w:hyperlink>
      <w:r w:rsidR="00322C81" w:rsidRPr="005A0E21">
        <w:rPr>
          <w:rFonts w:asciiTheme="majorHAnsi" w:hAnsiTheme="majorHAnsi" w:cstheme="majorHAnsi"/>
        </w:rPr>
        <w:t xml:space="preserve"> no dia 24/06/2024. Setor de Licitações: 0(34)3691-7082. </w:t>
      </w:r>
    </w:p>
    <w:p w14:paraId="582600E0" w14:textId="77777777" w:rsidR="00FD06E0" w:rsidRDefault="00FD06E0" w:rsidP="0036297B">
      <w:pPr>
        <w:tabs>
          <w:tab w:val="left" w:pos="1590"/>
        </w:tabs>
        <w:autoSpaceDE w:val="0"/>
        <w:autoSpaceDN w:val="0"/>
        <w:adjustRightInd w:val="0"/>
        <w:jc w:val="both"/>
        <w:rPr>
          <w:rFonts w:asciiTheme="majorHAnsi" w:hAnsiTheme="majorHAnsi" w:cstheme="majorHAnsi"/>
        </w:rPr>
      </w:pPr>
    </w:p>
    <w:p w14:paraId="7B9F11A2"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73CD60B7" w14:textId="5E6EABA1" w:rsidR="00066A8D" w:rsidRPr="00066A8D" w:rsidRDefault="00066A8D" w:rsidP="0036297B">
      <w:pPr>
        <w:tabs>
          <w:tab w:val="left" w:pos="1590"/>
        </w:tabs>
        <w:autoSpaceDE w:val="0"/>
        <w:autoSpaceDN w:val="0"/>
        <w:adjustRightInd w:val="0"/>
        <w:jc w:val="both"/>
        <w:rPr>
          <w:rFonts w:asciiTheme="minorHAnsi" w:hAnsiTheme="minorHAnsi" w:cstheme="minorHAnsi"/>
          <w:b/>
        </w:rPr>
      </w:pPr>
      <w:r w:rsidRPr="00066A8D">
        <w:rPr>
          <w:rFonts w:asciiTheme="minorHAnsi" w:hAnsiTheme="minorHAnsi" w:cstheme="minorHAnsi"/>
          <w:b/>
        </w:rPr>
        <w:t>PREFEITURA MUNICIPAL DE BOM JESUS DA PENHA</w:t>
      </w:r>
    </w:p>
    <w:p w14:paraId="419BB704" w14:textId="77777777" w:rsidR="00066A8D" w:rsidRPr="00066A8D" w:rsidRDefault="00066A8D" w:rsidP="00066A8D">
      <w:pPr>
        <w:tabs>
          <w:tab w:val="left" w:pos="1590"/>
        </w:tabs>
        <w:autoSpaceDE w:val="0"/>
        <w:autoSpaceDN w:val="0"/>
        <w:adjustRightInd w:val="0"/>
        <w:jc w:val="both"/>
        <w:rPr>
          <w:rFonts w:asciiTheme="minorHAnsi" w:hAnsiTheme="minorHAnsi" w:cstheme="minorHAnsi"/>
          <w:b/>
        </w:rPr>
      </w:pPr>
    </w:p>
    <w:p w14:paraId="0DC8FDCE" w14:textId="751EFA44" w:rsidR="00066A8D" w:rsidRPr="00066A8D" w:rsidRDefault="00066A8D" w:rsidP="00066A8D">
      <w:pPr>
        <w:tabs>
          <w:tab w:val="left" w:pos="1590"/>
        </w:tabs>
        <w:autoSpaceDE w:val="0"/>
        <w:autoSpaceDN w:val="0"/>
        <w:adjustRightInd w:val="0"/>
        <w:jc w:val="both"/>
        <w:rPr>
          <w:rFonts w:asciiTheme="minorHAnsi" w:hAnsiTheme="minorHAnsi" w:cstheme="minorHAnsi"/>
          <w:b/>
        </w:rPr>
      </w:pPr>
      <w:r w:rsidRPr="00066A8D">
        <w:rPr>
          <w:rFonts w:asciiTheme="minorHAnsi" w:hAnsiTheme="minorHAnsi" w:cstheme="minorHAnsi"/>
          <w:b/>
        </w:rPr>
        <w:t>CONCORRÊNCIA ELETRÔNICA 03/2024</w:t>
      </w:r>
    </w:p>
    <w:p w14:paraId="72BD8A25" w14:textId="7958D937" w:rsidR="00066A8D" w:rsidRPr="00066A8D" w:rsidRDefault="00066A8D" w:rsidP="00066A8D">
      <w:pPr>
        <w:tabs>
          <w:tab w:val="left" w:pos="1590"/>
        </w:tabs>
        <w:autoSpaceDE w:val="0"/>
        <w:autoSpaceDN w:val="0"/>
        <w:adjustRightInd w:val="0"/>
        <w:jc w:val="both"/>
        <w:rPr>
          <w:rFonts w:asciiTheme="majorHAnsi" w:hAnsiTheme="majorHAnsi" w:cstheme="majorHAnsi"/>
          <w:b/>
        </w:rPr>
      </w:pPr>
      <w:r>
        <w:rPr>
          <w:rFonts w:asciiTheme="majorHAnsi" w:hAnsiTheme="majorHAnsi" w:cstheme="majorHAnsi"/>
        </w:rPr>
        <w:t>Objeto: C</w:t>
      </w:r>
      <w:r w:rsidRPr="00066A8D">
        <w:rPr>
          <w:rFonts w:asciiTheme="majorHAnsi" w:hAnsiTheme="majorHAnsi" w:cstheme="majorHAnsi"/>
        </w:rPr>
        <w:t>ontratação de empresa especializada em engenharia civil para obra de implantação de ciclovia / pista de caminhada ao lado da rodovia lmg-846, sentido Bom Jesus da Penha-MG a Nova Resende-MG, no município de Bom Jesus da Penha. Abertura da sessão e início da disputa: 08/07/2024 às 13h00min.</w:t>
      </w:r>
    </w:p>
    <w:p w14:paraId="1EFBEC0F" w14:textId="77777777" w:rsidR="00066A8D" w:rsidRPr="00066A8D" w:rsidRDefault="00066A8D" w:rsidP="0036297B">
      <w:pPr>
        <w:tabs>
          <w:tab w:val="left" w:pos="1590"/>
        </w:tabs>
        <w:autoSpaceDE w:val="0"/>
        <w:autoSpaceDN w:val="0"/>
        <w:adjustRightInd w:val="0"/>
        <w:jc w:val="both"/>
        <w:rPr>
          <w:rFonts w:asciiTheme="majorHAnsi" w:hAnsiTheme="majorHAnsi" w:cstheme="majorHAnsi"/>
        </w:rPr>
      </w:pPr>
    </w:p>
    <w:p w14:paraId="4CC26110" w14:textId="74F4625E" w:rsidR="00F357CB" w:rsidRPr="00066A8D" w:rsidRDefault="00066A8D" w:rsidP="0036297B">
      <w:pPr>
        <w:tabs>
          <w:tab w:val="left" w:pos="1590"/>
        </w:tabs>
        <w:autoSpaceDE w:val="0"/>
        <w:autoSpaceDN w:val="0"/>
        <w:adjustRightInd w:val="0"/>
        <w:jc w:val="both"/>
        <w:rPr>
          <w:rFonts w:asciiTheme="minorHAnsi" w:hAnsiTheme="minorHAnsi" w:cstheme="minorHAnsi"/>
          <w:b/>
        </w:rPr>
      </w:pPr>
      <w:r w:rsidRPr="00066A8D">
        <w:rPr>
          <w:rFonts w:asciiTheme="minorHAnsi" w:hAnsiTheme="minorHAnsi" w:cstheme="minorHAnsi"/>
          <w:b/>
        </w:rPr>
        <w:t>CONCORRÊNCIA ELETRÔNICA 06/2024</w:t>
      </w:r>
    </w:p>
    <w:p w14:paraId="00D6AD60" w14:textId="6CE6CF80" w:rsidR="00066A8D" w:rsidRPr="00066A8D" w:rsidRDefault="00066A8D" w:rsidP="0036297B">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C</w:t>
      </w:r>
      <w:r w:rsidR="00F357CB" w:rsidRPr="00066A8D">
        <w:rPr>
          <w:rFonts w:asciiTheme="majorHAnsi" w:hAnsiTheme="majorHAnsi" w:cstheme="majorHAnsi"/>
        </w:rPr>
        <w:t>ontratação de empresa especializada em engenharia civil para obra de implantação de praça na Rua Lindolfo Honorato. Abertura da sessão e início da d</w:t>
      </w:r>
      <w:r w:rsidRPr="00066A8D">
        <w:rPr>
          <w:rFonts w:asciiTheme="majorHAnsi" w:hAnsiTheme="majorHAnsi" w:cstheme="majorHAnsi"/>
        </w:rPr>
        <w:t>isputa: 08/07/2024 às 08h30min.</w:t>
      </w:r>
    </w:p>
    <w:p w14:paraId="2E898F5A" w14:textId="77777777" w:rsidR="00FD06E0" w:rsidRPr="00066A8D" w:rsidRDefault="00FD06E0" w:rsidP="0036297B">
      <w:pPr>
        <w:tabs>
          <w:tab w:val="left" w:pos="1590"/>
        </w:tabs>
        <w:autoSpaceDE w:val="0"/>
        <w:autoSpaceDN w:val="0"/>
        <w:adjustRightInd w:val="0"/>
        <w:jc w:val="both"/>
        <w:rPr>
          <w:rFonts w:asciiTheme="majorHAnsi" w:hAnsiTheme="majorHAnsi" w:cstheme="majorHAnsi"/>
          <w:b/>
        </w:rPr>
      </w:pPr>
    </w:p>
    <w:p w14:paraId="23BD98F5"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3D4C212D" w14:textId="485178C7" w:rsidR="006A7F43" w:rsidRPr="002C20D1" w:rsidRDefault="002C20D1" w:rsidP="0036297B">
      <w:pPr>
        <w:tabs>
          <w:tab w:val="left" w:pos="1590"/>
        </w:tabs>
        <w:autoSpaceDE w:val="0"/>
        <w:autoSpaceDN w:val="0"/>
        <w:adjustRightInd w:val="0"/>
        <w:jc w:val="both"/>
        <w:rPr>
          <w:rFonts w:asciiTheme="minorHAnsi" w:hAnsiTheme="minorHAnsi" w:cstheme="minorHAnsi"/>
          <w:b/>
        </w:rPr>
      </w:pPr>
      <w:r w:rsidRPr="002C20D1">
        <w:rPr>
          <w:rFonts w:asciiTheme="minorHAnsi" w:hAnsiTheme="minorHAnsi" w:cstheme="minorHAnsi"/>
          <w:b/>
        </w:rPr>
        <w:t>PREFEITURA MUNICIPAL DE CAPUTIRA - CONCORRÊNCIA ELETRÔNICA Nº 03/2024</w:t>
      </w:r>
    </w:p>
    <w:p w14:paraId="218F8150" w14:textId="5DB4FABF" w:rsidR="002C20D1" w:rsidRPr="002C20D1" w:rsidRDefault="006A7F43" w:rsidP="0036297B">
      <w:pPr>
        <w:tabs>
          <w:tab w:val="left" w:pos="1590"/>
        </w:tabs>
        <w:autoSpaceDE w:val="0"/>
        <w:autoSpaceDN w:val="0"/>
        <w:adjustRightInd w:val="0"/>
        <w:jc w:val="both"/>
        <w:rPr>
          <w:rFonts w:asciiTheme="majorHAnsi" w:hAnsiTheme="majorHAnsi" w:cstheme="majorHAnsi"/>
        </w:rPr>
      </w:pPr>
      <w:r w:rsidRPr="002C20D1">
        <w:rPr>
          <w:rFonts w:asciiTheme="majorHAnsi" w:hAnsiTheme="majorHAnsi" w:cstheme="majorHAnsi"/>
        </w:rPr>
        <w:t>Objeto: Contratação de empresa especializada em obras e serviços de engenharia, para Recapeamento asfáltico tipo CBUQ e sinalização horizontal e vertical da Rua Josino de Barros - B, Centro - Caputira, consistindo no fornecimento de mão de obra, materiais, equipamentos e quaisquer outros objetos inerentes à execução, conforme especificações dos Memoriais Descritivos, Projetos, Cronograma Físico-Financei</w:t>
      </w:r>
      <w:r w:rsidR="002C20D1" w:rsidRPr="002C20D1">
        <w:rPr>
          <w:rFonts w:asciiTheme="majorHAnsi" w:hAnsiTheme="majorHAnsi" w:cstheme="majorHAnsi"/>
        </w:rPr>
        <w:t>ro, Planilha de Custos e anexos</w:t>
      </w:r>
      <w:r w:rsidRPr="002C20D1">
        <w:rPr>
          <w:rFonts w:asciiTheme="majorHAnsi" w:hAnsiTheme="majorHAnsi" w:cstheme="majorHAnsi"/>
        </w:rPr>
        <w:t xml:space="preserve">. Abertura: 30/07/2024 às 08h30hmin. Mais Informações pelo telefone: (31) 3873-5138, pelo site: </w:t>
      </w:r>
      <w:hyperlink r:id="rId29" w:history="1">
        <w:r w:rsidR="002C20D1" w:rsidRPr="002C20D1">
          <w:rPr>
            <w:rStyle w:val="Hyperlink"/>
            <w:rFonts w:asciiTheme="majorHAnsi" w:hAnsiTheme="majorHAnsi" w:cstheme="majorHAnsi"/>
          </w:rPr>
          <w:t>www.caputira.mg.gov.br</w:t>
        </w:r>
      </w:hyperlink>
      <w:r w:rsidRPr="002C20D1">
        <w:rPr>
          <w:rFonts w:asciiTheme="majorHAnsi" w:hAnsiTheme="majorHAnsi" w:cstheme="majorHAnsi"/>
        </w:rPr>
        <w:t xml:space="preserve"> ou pelo e-mail: </w:t>
      </w:r>
      <w:hyperlink r:id="rId30" w:history="1">
        <w:r w:rsidR="002C20D1" w:rsidRPr="002C20D1">
          <w:rPr>
            <w:rStyle w:val="Hyperlink"/>
            <w:rFonts w:asciiTheme="majorHAnsi" w:hAnsiTheme="majorHAnsi" w:cstheme="majorHAnsi"/>
          </w:rPr>
          <w:t>licitacao@caputira.mg.gov.br</w:t>
        </w:r>
      </w:hyperlink>
      <w:r w:rsidRPr="002C20D1">
        <w:rPr>
          <w:rFonts w:asciiTheme="majorHAnsi" w:hAnsiTheme="majorHAnsi" w:cstheme="majorHAnsi"/>
        </w:rPr>
        <w:t>. Edital disponível na platafo</w:t>
      </w:r>
      <w:r w:rsidR="002C20D1" w:rsidRPr="002C20D1">
        <w:rPr>
          <w:rFonts w:asciiTheme="majorHAnsi" w:hAnsiTheme="majorHAnsi" w:cstheme="majorHAnsi"/>
        </w:rPr>
        <w:t xml:space="preserve">rma: </w:t>
      </w:r>
      <w:hyperlink r:id="rId31" w:history="1">
        <w:r w:rsidR="002C20D1" w:rsidRPr="002C20D1">
          <w:rPr>
            <w:rStyle w:val="Hyperlink"/>
            <w:rFonts w:asciiTheme="majorHAnsi" w:hAnsiTheme="majorHAnsi" w:cstheme="majorHAnsi"/>
          </w:rPr>
          <w:t>https://novobbmnet.com.br</w:t>
        </w:r>
      </w:hyperlink>
      <w:r w:rsidR="002C20D1" w:rsidRPr="002C20D1">
        <w:rPr>
          <w:rFonts w:asciiTheme="majorHAnsi" w:hAnsiTheme="majorHAnsi" w:cstheme="majorHAnsi"/>
        </w:rPr>
        <w:t>.</w:t>
      </w:r>
    </w:p>
    <w:p w14:paraId="42F45994"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50EEC96B"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73B1FC03"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0E1DFFBF"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331D69CB"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47473259" w14:textId="59FF5935" w:rsidR="002C20D1" w:rsidRPr="002C20D1" w:rsidRDefault="002C20D1" w:rsidP="0036297B">
      <w:pPr>
        <w:tabs>
          <w:tab w:val="left" w:pos="1590"/>
        </w:tabs>
        <w:autoSpaceDE w:val="0"/>
        <w:autoSpaceDN w:val="0"/>
        <w:adjustRightInd w:val="0"/>
        <w:jc w:val="both"/>
        <w:rPr>
          <w:rFonts w:asciiTheme="minorHAnsi" w:hAnsiTheme="minorHAnsi" w:cstheme="minorHAnsi"/>
          <w:b/>
        </w:rPr>
      </w:pPr>
      <w:r w:rsidRPr="002C20D1">
        <w:rPr>
          <w:rFonts w:asciiTheme="minorHAnsi" w:hAnsiTheme="minorHAnsi" w:cstheme="minorHAnsi"/>
          <w:b/>
        </w:rPr>
        <w:t>PREFEITURA MUNICIPAL DE CARATINGA - CONCORRÊNCIA PÚBLICA ELETRÔNICA Nº 04/2024</w:t>
      </w:r>
    </w:p>
    <w:p w14:paraId="0A706139" w14:textId="66A2A0D0" w:rsidR="00FD06E0" w:rsidRDefault="002C20D1" w:rsidP="0036297B">
      <w:pPr>
        <w:tabs>
          <w:tab w:val="left" w:pos="1590"/>
        </w:tabs>
        <w:autoSpaceDE w:val="0"/>
        <w:autoSpaceDN w:val="0"/>
        <w:adjustRightInd w:val="0"/>
        <w:jc w:val="both"/>
        <w:rPr>
          <w:rFonts w:asciiTheme="majorHAnsi" w:hAnsiTheme="majorHAnsi" w:cstheme="majorHAnsi"/>
        </w:rPr>
      </w:pPr>
      <w:r w:rsidRPr="002C20D1">
        <w:rPr>
          <w:rFonts w:asciiTheme="majorHAnsi" w:hAnsiTheme="majorHAnsi" w:cstheme="majorHAnsi"/>
        </w:rPr>
        <w:t xml:space="preserve">Objeto: Execução de construção de escolas. Abertura: 08/07/2024 às 09h30min, na plataforma de condução localizada no endereço eletrônico: </w:t>
      </w:r>
      <w:hyperlink r:id="rId32" w:history="1">
        <w:r w:rsidRPr="002C20D1">
          <w:rPr>
            <w:rStyle w:val="Hyperlink"/>
            <w:rFonts w:asciiTheme="majorHAnsi" w:hAnsiTheme="majorHAnsi" w:cstheme="majorHAnsi"/>
          </w:rPr>
          <w:t>www.bll.org.br</w:t>
        </w:r>
      </w:hyperlink>
      <w:r w:rsidRPr="002C20D1">
        <w:rPr>
          <w:rFonts w:asciiTheme="majorHAnsi" w:hAnsiTheme="majorHAnsi" w:cstheme="majorHAnsi"/>
        </w:rPr>
        <w:t xml:space="preserve">. O Edital encontra-se à disposição na sede da Prefeitura e no site: </w:t>
      </w:r>
      <w:hyperlink r:id="rId33" w:history="1">
        <w:r w:rsidRPr="002C20D1">
          <w:rPr>
            <w:rStyle w:val="Hyperlink"/>
            <w:rFonts w:asciiTheme="majorHAnsi" w:hAnsiTheme="majorHAnsi" w:cstheme="majorHAnsi"/>
          </w:rPr>
          <w:t>www.caratinga.mg.gov.br</w:t>
        </w:r>
      </w:hyperlink>
      <w:r w:rsidRPr="002C20D1">
        <w:rPr>
          <w:rFonts w:asciiTheme="majorHAnsi" w:hAnsiTheme="majorHAnsi" w:cstheme="majorHAnsi"/>
        </w:rPr>
        <w:t xml:space="preserve">. Mais informações no telefone: (33) 3329-8023 ou em </w:t>
      </w:r>
      <w:hyperlink r:id="rId34" w:history="1">
        <w:r w:rsidRPr="002C20D1">
          <w:rPr>
            <w:rStyle w:val="Hyperlink"/>
            <w:rFonts w:asciiTheme="majorHAnsi" w:hAnsiTheme="majorHAnsi" w:cstheme="majorHAnsi"/>
          </w:rPr>
          <w:t>licitacao@caratinga.mg.gov.br</w:t>
        </w:r>
      </w:hyperlink>
      <w:r w:rsidRPr="002C20D1">
        <w:rPr>
          <w:rFonts w:asciiTheme="majorHAnsi" w:hAnsiTheme="majorHAnsi" w:cstheme="majorHAnsi"/>
        </w:rPr>
        <w:t>.</w:t>
      </w:r>
    </w:p>
    <w:p w14:paraId="68D41148" w14:textId="77777777" w:rsidR="002C20D1" w:rsidRDefault="002C20D1" w:rsidP="0036297B">
      <w:pPr>
        <w:tabs>
          <w:tab w:val="left" w:pos="1590"/>
        </w:tabs>
        <w:autoSpaceDE w:val="0"/>
        <w:autoSpaceDN w:val="0"/>
        <w:adjustRightInd w:val="0"/>
        <w:jc w:val="both"/>
        <w:rPr>
          <w:rFonts w:asciiTheme="majorHAnsi" w:hAnsiTheme="majorHAnsi" w:cstheme="majorHAnsi"/>
        </w:rPr>
      </w:pPr>
    </w:p>
    <w:p w14:paraId="00E40887" w14:textId="77777777" w:rsidR="008F7DC8" w:rsidRDefault="008F7DC8" w:rsidP="0036297B">
      <w:pPr>
        <w:tabs>
          <w:tab w:val="left" w:pos="1590"/>
        </w:tabs>
        <w:autoSpaceDE w:val="0"/>
        <w:autoSpaceDN w:val="0"/>
        <w:adjustRightInd w:val="0"/>
        <w:jc w:val="both"/>
        <w:rPr>
          <w:rFonts w:asciiTheme="minorHAnsi" w:hAnsiTheme="minorHAnsi" w:cstheme="minorHAnsi"/>
          <w:b/>
        </w:rPr>
      </w:pPr>
    </w:p>
    <w:p w14:paraId="5614F827" w14:textId="77777777" w:rsidR="008F7DC8" w:rsidRPr="008F7DC8" w:rsidRDefault="008F7DC8" w:rsidP="0036297B">
      <w:pPr>
        <w:tabs>
          <w:tab w:val="left" w:pos="1590"/>
        </w:tabs>
        <w:autoSpaceDE w:val="0"/>
        <w:autoSpaceDN w:val="0"/>
        <w:adjustRightInd w:val="0"/>
        <w:jc w:val="both"/>
        <w:rPr>
          <w:rFonts w:asciiTheme="minorHAnsi" w:hAnsiTheme="minorHAnsi" w:cstheme="minorHAnsi"/>
          <w:b/>
        </w:rPr>
      </w:pPr>
      <w:r w:rsidRPr="008F7DC8">
        <w:rPr>
          <w:rFonts w:asciiTheme="minorHAnsi" w:hAnsiTheme="minorHAnsi" w:cstheme="minorHAnsi"/>
          <w:b/>
        </w:rPr>
        <w:t xml:space="preserve">PREFEITURA MUNICIPAL DE CONQUISTA </w:t>
      </w:r>
    </w:p>
    <w:p w14:paraId="53116688" w14:textId="77777777" w:rsidR="008F7DC8" w:rsidRPr="008F7DC8" w:rsidRDefault="008F7DC8" w:rsidP="0036297B">
      <w:pPr>
        <w:tabs>
          <w:tab w:val="left" w:pos="1590"/>
        </w:tabs>
        <w:autoSpaceDE w:val="0"/>
        <w:autoSpaceDN w:val="0"/>
        <w:adjustRightInd w:val="0"/>
        <w:jc w:val="both"/>
        <w:rPr>
          <w:rFonts w:asciiTheme="minorHAnsi" w:hAnsiTheme="minorHAnsi" w:cstheme="minorHAnsi"/>
          <w:b/>
        </w:rPr>
      </w:pPr>
    </w:p>
    <w:p w14:paraId="63351DE9" w14:textId="77777777" w:rsidR="008F7DC8" w:rsidRPr="008F7DC8" w:rsidRDefault="008F7DC8" w:rsidP="0036297B">
      <w:pPr>
        <w:tabs>
          <w:tab w:val="left" w:pos="1590"/>
        </w:tabs>
        <w:autoSpaceDE w:val="0"/>
        <w:autoSpaceDN w:val="0"/>
        <w:adjustRightInd w:val="0"/>
        <w:jc w:val="both"/>
        <w:rPr>
          <w:rFonts w:asciiTheme="minorHAnsi" w:hAnsiTheme="minorHAnsi" w:cstheme="minorHAnsi"/>
          <w:b/>
        </w:rPr>
      </w:pPr>
      <w:r w:rsidRPr="008F7DC8">
        <w:rPr>
          <w:rFonts w:asciiTheme="minorHAnsi" w:hAnsiTheme="minorHAnsi" w:cstheme="minorHAnsi"/>
          <w:b/>
        </w:rPr>
        <w:t>CONCORRÊNCIA ELETRÔNICA Nº 12/2024</w:t>
      </w:r>
    </w:p>
    <w:p w14:paraId="5CD17DC6" w14:textId="58F88452" w:rsidR="008F7DC8" w:rsidRPr="008F7DC8" w:rsidRDefault="008F7DC8" w:rsidP="0036297B">
      <w:pPr>
        <w:tabs>
          <w:tab w:val="left" w:pos="1590"/>
        </w:tabs>
        <w:autoSpaceDE w:val="0"/>
        <w:autoSpaceDN w:val="0"/>
        <w:adjustRightInd w:val="0"/>
        <w:jc w:val="both"/>
        <w:rPr>
          <w:rFonts w:asciiTheme="majorHAnsi" w:hAnsiTheme="majorHAnsi" w:cstheme="majorHAnsi"/>
        </w:rPr>
      </w:pPr>
      <w:r w:rsidRPr="008F7DC8">
        <w:rPr>
          <w:rFonts w:asciiTheme="majorHAnsi" w:hAnsiTheme="majorHAnsi" w:cstheme="majorHAnsi"/>
        </w:rPr>
        <w:t xml:space="preserve">Objeto: Contratação de empresa especializada para execução dos serviços de pavimentação asfáltica da rua Salatiel Alves no Distrito de Jubaí, Conquista/Mg. Início da Sessão: 10/07/2024 ás 09:30 hs. Plataforma Eletrônica Licitanet, através do endereço eletrônico </w:t>
      </w:r>
      <w:hyperlink r:id="rId35" w:history="1">
        <w:r w:rsidRPr="008F7DC8">
          <w:rPr>
            <w:rStyle w:val="Hyperlink"/>
            <w:rFonts w:asciiTheme="majorHAnsi" w:hAnsiTheme="majorHAnsi" w:cstheme="majorHAnsi"/>
          </w:rPr>
          <w:t>www.licitanet.com.br</w:t>
        </w:r>
      </w:hyperlink>
      <w:r w:rsidRPr="008F7DC8">
        <w:rPr>
          <w:rFonts w:asciiTheme="majorHAnsi" w:hAnsiTheme="majorHAnsi" w:cstheme="majorHAnsi"/>
        </w:rPr>
        <w:t xml:space="preserve">. Valor: R$526.554,74(quinhentos e vinte e seis mil quinhentos e </w:t>
      </w:r>
      <w:r w:rsidR="00613891" w:rsidRPr="008F7DC8">
        <w:rPr>
          <w:rFonts w:asciiTheme="majorHAnsi" w:hAnsiTheme="majorHAnsi" w:cstheme="majorHAnsi"/>
        </w:rPr>
        <w:t>cinquenta</w:t>
      </w:r>
      <w:r w:rsidRPr="008F7DC8">
        <w:rPr>
          <w:rFonts w:asciiTheme="majorHAnsi" w:hAnsiTheme="majorHAnsi" w:cstheme="majorHAnsi"/>
        </w:rPr>
        <w:t xml:space="preserve"> e quatro reais e setenta e quatro centavos). Local para aquisição do edital: Depto. de Licitações, situado Praça Cel. Tancredo França, 181, Centro - Conquista/</w:t>
      </w:r>
      <w:r w:rsidR="00613891" w:rsidRPr="008F7DC8">
        <w:rPr>
          <w:rFonts w:asciiTheme="majorHAnsi" w:hAnsiTheme="majorHAnsi" w:cstheme="majorHAnsi"/>
        </w:rPr>
        <w:t>MG, ou</w:t>
      </w:r>
      <w:r w:rsidRPr="008F7DC8">
        <w:rPr>
          <w:rFonts w:asciiTheme="majorHAnsi" w:hAnsiTheme="majorHAnsi" w:cstheme="majorHAnsi"/>
        </w:rPr>
        <w:t xml:space="preserve"> </w:t>
      </w:r>
      <w:hyperlink r:id="rId36" w:history="1">
        <w:r w:rsidRPr="008F7DC8">
          <w:rPr>
            <w:rStyle w:val="Hyperlink"/>
            <w:rFonts w:asciiTheme="majorHAnsi" w:hAnsiTheme="majorHAnsi" w:cstheme="majorHAnsi"/>
          </w:rPr>
          <w:t>www.conquista.mg.gov.br</w:t>
        </w:r>
      </w:hyperlink>
      <w:r w:rsidRPr="008F7DC8">
        <w:rPr>
          <w:rFonts w:asciiTheme="majorHAnsi" w:hAnsiTheme="majorHAnsi" w:cstheme="majorHAnsi"/>
        </w:rPr>
        <w:t xml:space="preserve">. Informações poderão ser obtidas pelos telefones (0xx34) 3353-1228 opção 211. </w:t>
      </w:r>
    </w:p>
    <w:p w14:paraId="1AAAF8DD" w14:textId="77777777" w:rsidR="008F7DC8" w:rsidRPr="008F7DC8" w:rsidRDefault="008F7DC8" w:rsidP="0036297B">
      <w:pPr>
        <w:tabs>
          <w:tab w:val="left" w:pos="1590"/>
        </w:tabs>
        <w:autoSpaceDE w:val="0"/>
        <w:autoSpaceDN w:val="0"/>
        <w:adjustRightInd w:val="0"/>
        <w:jc w:val="both"/>
        <w:rPr>
          <w:rFonts w:asciiTheme="majorHAnsi" w:hAnsiTheme="majorHAnsi" w:cstheme="majorHAnsi"/>
        </w:rPr>
      </w:pPr>
    </w:p>
    <w:p w14:paraId="72F5D6C4" w14:textId="77777777" w:rsidR="008F7DC8" w:rsidRPr="008F7DC8" w:rsidRDefault="008F7DC8" w:rsidP="0036297B">
      <w:pPr>
        <w:tabs>
          <w:tab w:val="left" w:pos="1590"/>
        </w:tabs>
        <w:autoSpaceDE w:val="0"/>
        <w:autoSpaceDN w:val="0"/>
        <w:adjustRightInd w:val="0"/>
        <w:jc w:val="both"/>
        <w:rPr>
          <w:rFonts w:asciiTheme="minorHAnsi" w:hAnsiTheme="minorHAnsi" w:cstheme="minorHAnsi"/>
          <w:b/>
        </w:rPr>
      </w:pPr>
      <w:r w:rsidRPr="008F7DC8">
        <w:rPr>
          <w:rFonts w:asciiTheme="minorHAnsi" w:hAnsiTheme="minorHAnsi" w:cstheme="minorHAnsi"/>
          <w:b/>
        </w:rPr>
        <w:t>CONCORRÊNCIA ELETRÔNICA Nº 11/2024</w:t>
      </w:r>
    </w:p>
    <w:p w14:paraId="4727C61C" w14:textId="0BBBD454" w:rsidR="008F7DC8" w:rsidRPr="008F7DC8" w:rsidRDefault="008F7DC8" w:rsidP="0036297B">
      <w:pPr>
        <w:tabs>
          <w:tab w:val="left" w:pos="1590"/>
        </w:tabs>
        <w:autoSpaceDE w:val="0"/>
        <w:autoSpaceDN w:val="0"/>
        <w:adjustRightInd w:val="0"/>
        <w:jc w:val="both"/>
        <w:rPr>
          <w:rFonts w:asciiTheme="majorHAnsi" w:hAnsiTheme="majorHAnsi" w:cstheme="majorHAnsi"/>
        </w:rPr>
      </w:pPr>
      <w:r w:rsidRPr="008F7DC8">
        <w:rPr>
          <w:rFonts w:asciiTheme="majorHAnsi" w:hAnsiTheme="majorHAnsi" w:cstheme="majorHAnsi"/>
        </w:rPr>
        <w:t xml:space="preserve">Objeto: Contratação de empresa especializada para reforma do velório Anselmo Bove. Início da Sessão: 11/07/2024 ás 09:30 hs. Plataforma Eletrônica Licitanet, através do endereço eletrônico </w:t>
      </w:r>
      <w:hyperlink r:id="rId37" w:history="1">
        <w:r w:rsidRPr="008F7DC8">
          <w:rPr>
            <w:rStyle w:val="Hyperlink"/>
            <w:rFonts w:asciiTheme="majorHAnsi" w:hAnsiTheme="majorHAnsi" w:cstheme="majorHAnsi"/>
          </w:rPr>
          <w:t>www.licitanet.com.br</w:t>
        </w:r>
      </w:hyperlink>
      <w:r w:rsidRPr="008F7DC8">
        <w:rPr>
          <w:rFonts w:asciiTheme="majorHAnsi" w:hAnsiTheme="majorHAnsi" w:cstheme="majorHAnsi"/>
        </w:rPr>
        <w:t>. Valor: R$83.184,35. Local para aquisição do edital: Depto. de Licitações, situado Praça Cel. Tancredo França, 181, Centro - Conquista/</w:t>
      </w:r>
      <w:r w:rsidR="00613891" w:rsidRPr="008F7DC8">
        <w:rPr>
          <w:rFonts w:asciiTheme="majorHAnsi" w:hAnsiTheme="majorHAnsi" w:cstheme="majorHAnsi"/>
        </w:rPr>
        <w:t>MG, ou</w:t>
      </w:r>
      <w:r w:rsidRPr="008F7DC8">
        <w:rPr>
          <w:rFonts w:asciiTheme="majorHAnsi" w:hAnsiTheme="majorHAnsi" w:cstheme="majorHAnsi"/>
        </w:rPr>
        <w:t xml:space="preserve"> </w:t>
      </w:r>
      <w:hyperlink r:id="rId38" w:history="1">
        <w:r w:rsidRPr="008F7DC8">
          <w:rPr>
            <w:rStyle w:val="Hyperlink"/>
            <w:rFonts w:asciiTheme="majorHAnsi" w:hAnsiTheme="majorHAnsi" w:cstheme="majorHAnsi"/>
          </w:rPr>
          <w:t>www.conquista.mg.gov.br</w:t>
        </w:r>
      </w:hyperlink>
      <w:r w:rsidRPr="008F7DC8">
        <w:rPr>
          <w:rFonts w:asciiTheme="majorHAnsi" w:hAnsiTheme="majorHAnsi" w:cstheme="majorHAnsi"/>
        </w:rPr>
        <w:t xml:space="preserve">. Informações poderão ser obtidas pelos telefones (0xx34) 3353-1228 opção 211. </w:t>
      </w:r>
    </w:p>
    <w:p w14:paraId="5BE7FA4F" w14:textId="77777777" w:rsidR="008F7DC8" w:rsidRDefault="008F7DC8" w:rsidP="0036297B">
      <w:pPr>
        <w:tabs>
          <w:tab w:val="left" w:pos="1590"/>
        </w:tabs>
        <w:autoSpaceDE w:val="0"/>
        <w:autoSpaceDN w:val="0"/>
        <w:adjustRightInd w:val="0"/>
        <w:jc w:val="both"/>
        <w:rPr>
          <w:rFonts w:asciiTheme="minorHAnsi" w:hAnsiTheme="minorHAnsi" w:cstheme="minorHAnsi"/>
          <w:b/>
        </w:rPr>
      </w:pPr>
    </w:p>
    <w:p w14:paraId="4B54396B" w14:textId="77777777" w:rsidR="008F7DC8" w:rsidRPr="00B06B5B" w:rsidRDefault="008F7DC8" w:rsidP="0036297B">
      <w:pPr>
        <w:tabs>
          <w:tab w:val="left" w:pos="1590"/>
        </w:tabs>
        <w:autoSpaceDE w:val="0"/>
        <w:autoSpaceDN w:val="0"/>
        <w:adjustRightInd w:val="0"/>
        <w:jc w:val="both"/>
        <w:rPr>
          <w:rFonts w:asciiTheme="minorHAnsi" w:hAnsiTheme="minorHAnsi" w:cstheme="minorHAnsi"/>
          <w:b/>
        </w:rPr>
      </w:pPr>
    </w:p>
    <w:p w14:paraId="0070CEFB" w14:textId="77777777" w:rsidR="0068567E" w:rsidRDefault="00B06B5B" w:rsidP="0036297B">
      <w:pPr>
        <w:tabs>
          <w:tab w:val="left" w:pos="1590"/>
        </w:tabs>
        <w:autoSpaceDE w:val="0"/>
        <w:autoSpaceDN w:val="0"/>
        <w:adjustRightInd w:val="0"/>
        <w:jc w:val="both"/>
        <w:rPr>
          <w:rFonts w:asciiTheme="minorHAnsi" w:hAnsiTheme="minorHAnsi" w:cstheme="minorHAnsi"/>
          <w:b/>
        </w:rPr>
      </w:pPr>
      <w:r w:rsidRPr="00B06B5B">
        <w:rPr>
          <w:rFonts w:asciiTheme="minorHAnsi" w:hAnsiTheme="minorHAnsi" w:cstheme="minorHAnsi"/>
          <w:b/>
        </w:rPr>
        <w:t xml:space="preserve">PREFEITURA MUNICIPAL DE </w:t>
      </w:r>
      <w:r w:rsidR="0068567E">
        <w:rPr>
          <w:rFonts w:asciiTheme="minorHAnsi" w:hAnsiTheme="minorHAnsi" w:cstheme="minorHAnsi"/>
          <w:b/>
        </w:rPr>
        <w:t>DIVINÓPOLIS</w:t>
      </w:r>
    </w:p>
    <w:p w14:paraId="466B04C6" w14:textId="77777777" w:rsidR="0068567E" w:rsidRDefault="0068567E" w:rsidP="0036297B">
      <w:pPr>
        <w:tabs>
          <w:tab w:val="left" w:pos="1590"/>
        </w:tabs>
        <w:autoSpaceDE w:val="0"/>
        <w:autoSpaceDN w:val="0"/>
        <w:adjustRightInd w:val="0"/>
        <w:jc w:val="both"/>
        <w:rPr>
          <w:rFonts w:asciiTheme="minorHAnsi" w:hAnsiTheme="minorHAnsi" w:cstheme="minorHAnsi"/>
          <w:b/>
        </w:rPr>
      </w:pPr>
    </w:p>
    <w:p w14:paraId="78D0A80D" w14:textId="02C12311" w:rsidR="002C20D1" w:rsidRPr="00B06B5B" w:rsidRDefault="00B06B5B" w:rsidP="0036297B">
      <w:pPr>
        <w:tabs>
          <w:tab w:val="left" w:pos="1590"/>
        </w:tabs>
        <w:autoSpaceDE w:val="0"/>
        <w:autoSpaceDN w:val="0"/>
        <w:adjustRightInd w:val="0"/>
        <w:jc w:val="both"/>
        <w:rPr>
          <w:rFonts w:asciiTheme="minorHAnsi" w:hAnsiTheme="minorHAnsi" w:cstheme="minorHAnsi"/>
          <w:b/>
        </w:rPr>
      </w:pPr>
      <w:r w:rsidRPr="00B06B5B">
        <w:rPr>
          <w:rFonts w:asciiTheme="minorHAnsi" w:hAnsiTheme="minorHAnsi" w:cstheme="minorHAnsi"/>
          <w:b/>
        </w:rPr>
        <w:t>CONCORRÊNCIA ELETRÔNICA Nº. 90016/2024</w:t>
      </w:r>
    </w:p>
    <w:p w14:paraId="08B53701" w14:textId="01426139" w:rsidR="002C20D1" w:rsidRDefault="00B06B5B" w:rsidP="0036297B">
      <w:pPr>
        <w:tabs>
          <w:tab w:val="left" w:pos="1590"/>
        </w:tabs>
        <w:autoSpaceDE w:val="0"/>
        <w:autoSpaceDN w:val="0"/>
        <w:adjustRightInd w:val="0"/>
        <w:jc w:val="both"/>
        <w:rPr>
          <w:rFonts w:asciiTheme="majorHAnsi" w:hAnsiTheme="majorHAnsi" w:cstheme="majorHAnsi"/>
        </w:rPr>
      </w:pPr>
      <w:r w:rsidRPr="002C20D1">
        <w:rPr>
          <w:rFonts w:asciiTheme="majorHAnsi" w:hAnsiTheme="majorHAnsi" w:cstheme="majorHAnsi"/>
        </w:rPr>
        <w:t>Objeto:</w:t>
      </w:r>
      <w:r>
        <w:rPr>
          <w:rFonts w:asciiTheme="majorHAnsi" w:hAnsiTheme="majorHAnsi" w:cstheme="majorHAnsi"/>
        </w:rPr>
        <w:t xml:space="preserve"> </w:t>
      </w:r>
      <w:r w:rsidR="002C20D1" w:rsidRPr="00B06B5B">
        <w:rPr>
          <w:rFonts w:asciiTheme="majorHAnsi" w:hAnsiTheme="majorHAnsi" w:cstheme="majorHAnsi"/>
        </w:rPr>
        <w:t>Execução da construção da praça esportiva do bairro Jardinópolis, localizado na Rua Angelim s/n, entre as Ruas Goiabeira e Figueira, CEP: 35.501-572, no município de Divinópolis/MG. Data e horário do início da disputa: 09h00min do dia 16/07/2024. Disponibilização do edital e informações no endereço eletrônico</w:t>
      </w:r>
      <w:r w:rsidRPr="00B06B5B">
        <w:rPr>
          <w:rFonts w:asciiTheme="majorHAnsi" w:hAnsiTheme="majorHAnsi" w:cstheme="majorHAnsi"/>
        </w:rPr>
        <w:t xml:space="preserve"> </w:t>
      </w:r>
      <w:hyperlink r:id="rId39" w:history="1">
        <w:r w:rsidRPr="00B06B5B">
          <w:rPr>
            <w:rStyle w:val="Hyperlink"/>
            <w:rFonts w:asciiTheme="majorHAnsi" w:hAnsiTheme="majorHAnsi" w:cstheme="majorHAnsi"/>
          </w:rPr>
          <w:t>www.compras.gov.br</w:t>
        </w:r>
      </w:hyperlink>
      <w:r w:rsidR="002C20D1" w:rsidRPr="00B06B5B">
        <w:rPr>
          <w:rFonts w:asciiTheme="majorHAnsi" w:hAnsiTheme="majorHAnsi" w:cstheme="majorHAnsi"/>
        </w:rPr>
        <w:t xml:space="preserve"> e </w:t>
      </w:r>
      <w:hyperlink r:id="rId40" w:history="1">
        <w:r w:rsidRPr="00B06B5B">
          <w:rPr>
            <w:rStyle w:val="Hyperlink"/>
            <w:rFonts w:asciiTheme="majorHAnsi" w:hAnsiTheme="majorHAnsi" w:cstheme="majorHAnsi"/>
          </w:rPr>
          <w:t>www.divinopolis.mg.gov.br</w:t>
        </w:r>
      </w:hyperlink>
      <w:r w:rsidR="002C20D1" w:rsidRPr="00B06B5B">
        <w:rPr>
          <w:rFonts w:asciiTheme="majorHAnsi" w:hAnsiTheme="majorHAnsi" w:cstheme="majorHAnsi"/>
        </w:rPr>
        <w:t xml:space="preserve"> Licitações. Contato: (37) 3229-8127 / 3229-8128. </w:t>
      </w:r>
    </w:p>
    <w:p w14:paraId="5C3C3123" w14:textId="77777777" w:rsidR="00D909A9" w:rsidRDefault="00D909A9" w:rsidP="0036297B">
      <w:pPr>
        <w:tabs>
          <w:tab w:val="left" w:pos="1590"/>
        </w:tabs>
        <w:autoSpaceDE w:val="0"/>
        <w:autoSpaceDN w:val="0"/>
        <w:adjustRightInd w:val="0"/>
        <w:jc w:val="both"/>
        <w:rPr>
          <w:rFonts w:asciiTheme="majorHAnsi" w:hAnsiTheme="majorHAnsi" w:cstheme="majorHAnsi"/>
        </w:rPr>
      </w:pPr>
    </w:p>
    <w:p w14:paraId="2FE8F138"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167AB8FA"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7D171B2B"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7A7A4458"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3F9CCA65"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7D0D6A37"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06B0C4E8"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467EB4C0"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05E8F3A2"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54D74513"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168ECC62"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351E0ED9" w14:textId="0A2C5526" w:rsidR="0068567E" w:rsidRPr="0068567E" w:rsidRDefault="0068567E" w:rsidP="0036297B">
      <w:pPr>
        <w:tabs>
          <w:tab w:val="left" w:pos="1590"/>
        </w:tabs>
        <w:autoSpaceDE w:val="0"/>
        <w:autoSpaceDN w:val="0"/>
        <w:adjustRightInd w:val="0"/>
        <w:jc w:val="both"/>
        <w:rPr>
          <w:rFonts w:asciiTheme="minorHAnsi" w:hAnsiTheme="minorHAnsi" w:cstheme="minorHAnsi"/>
          <w:b/>
        </w:rPr>
      </w:pPr>
      <w:r w:rsidRPr="0068567E">
        <w:rPr>
          <w:rFonts w:asciiTheme="minorHAnsi" w:hAnsiTheme="minorHAnsi" w:cstheme="minorHAnsi"/>
          <w:b/>
        </w:rPr>
        <w:t>CONSÓRCIO INTERMUNICIPAL DE SAÚDE DA REGIÃO DO VALE DO ITAPECERICA - CISVI - CONCORRÊNCIA PÚBLICA Nº 01/2024 - P.A.L Nº 05 / 2024</w:t>
      </w:r>
    </w:p>
    <w:p w14:paraId="10E95D11" w14:textId="40C31721" w:rsidR="0068567E" w:rsidRDefault="0068567E" w:rsidP="0036297B">
      <w:pPr>
        <w:tabs>
          <w:tab w:val="left" w:pos="1590"/>
        </w:tabs>
        <w:autoSpaceDE w:val="0"/>
        <w:autoSpaceDN w:val="0"/>
        <w:adjustRightInd w:val="0"/>
        <w:jc w:val="both"/>
        <w:rPr>
          <w:rFonts w:asciiTheme="majorHAnsi" w:hAnsiTheme="majorHAnsi" w:cstheme="majorHAnsi"/>
        </w:rPr>
      </w:pPr>
      <w:r w:rsidRPr="0068567E">
        <w:rPr>
          <w:rFonts w:asciiTheme="majorHAnsi" w:hAnsiTheme="majorHAnsi" w:cstheme="majorHAnsi"/>
        </w:rPr>
        <w:t xml:space="preserve">Objeto: </w:t>
      </w:r>
      <w:r>
        <w:rPr>
          <w:rFonts w:asciiTheme="majorHAnsi" w:hAnsiTheme="majorHAnsi" w:cstheme="majorHAnsi"/>
        </w:rPr>
        <w:t>R</w:t>
      </w:r>
      <w:r w:rsidRPr="0068567E">
        <w:rPr>
          <w:rFonts w:asciiTheme="majorHAnsi" w:hAnsiTheme="majorHAnsi" w:cstheme="majorHAnsi"/>
        </w:rPr>
        <w:t>eforma e ampliação da sede do CISVI | Consórcio Intermunicipal de Saúde da Região do Vale do Itapecerica, localizada na Rua José Gabriel Medef, n° 230 – Bairro Bom Pastor, 35502-565, no município de Divinópolis / MG, conforme as especificações contidas nos projetos e demais documentos que integ</w:t>
      </w:r>
      <w:r>
        <w:rPr>
          <w:rFonts w:asciiTheme="majorHAnsi" w:hAnsiTheme="majorHAnsi" w:cstheme="majorHAnsi"/>
        </w:rPr>
        <w:t xml:space="preserve">ram este Edital de Licitação. </w:t>
      </w:r>
      <w:r w:rsidRPr="0068567E">
        <w:rPr>
          <w:rFonts w:asciiTheme="majorHAnsi" w:hAnsiTheme="majorHAnsi" w:cstheme="majorHAnsi"/>
        </w:rPr>
        <w:t xml:space="preserve">Data de abertura de propostas: 10 (dez) de </w:t>
      </w:r>
      <w:r w:rsidR="00613891" w:rsidRPr="0068567E">
        <w:rPr>
          <w:rFonts w:asciiTheme="majorHAnsi" w:hAnsiTheme="majorHAnsi" w:cstheme="majorHAnsi"/>
        </w:rPr>
        <w:t>julho</w:t>
      </w:r>
      <w:r w:rsidRPr="0068567E">
        <w:rPr>
          <w:rFonts w:asciiTheme="majorHAnsi" w:hAnsiTheme="majorHAnsi" w:cstheme="majorHAnsi"/>
        </w:rPr>
        <w:t xml:space="preserve"> de 2024 - Abertura das propostas: 14:00 horas - tempo de duração da disputa: A etapa de lances da sessão pública terá duração inicial de quinze minutos. Após esse prazo, o sistema encaminhará aviso de fechamento iminente dos lances, após o que transcorrerá o período de tempo de </w:t>
      </w:r>
      <w:r>
        <w:rPr>
          <w:rFonts w:asciiTheme="majorHAnsi" w:hAnsiTheme="majorHAnsi" w:cstheme="majorHAnsi"/>
        </w:rPr>
        <w:t xml:space="preserve">até dez minutos. </w:t>
      </w:r>
      <w:r w:rsidRPr="0068567E">
        <w:rPr>
          <w:rFonts w:asciiTheme="majorHAnsi" w:hAnsiTheme="majorHAnsi" w:cstheme="majorHAnsi"/>
        </w:rPr>
        <w:t xml:space="preserve">Referência de tempo: Horário de Brasília. - Local da sessão pública: plataforma de licitações eletrônicas licitar digital – </w:t>
      </w:r>
      <w:hyperlink r:id="rId41" w:history="1">
        <w:r w:rsidRPr="004F4E37">
          <w:rPr>
            <w:rStyle w:val="Hyperlink"/>
            <w:rFonts w:asciiTheme="majorHAnsi" w:hAnsiTheme="majorHAnsi" w:cstheme="majorHAnsi"/>
          </w:rPr>
          <w:t>https://licitar.digital/</w:t>
        </w:r>
      </w:hyperlink>
      <w:r>
        <w:rPr>
          <w:rFonts w:asciiTheme="majorHAnsi" w:hAnsiTheme="majorHAnsi" w:cstheme="majorHAnsi"/>
        </w:rPr>
        <w:t xml:space="preserve">. </w:t>
      </w:r>
      <w:r w:rsidRPr="0068567E">
        <w:rPr>
          <w:rFonts w:asciiTheme="majorHAnsi" w:hAnsiTheme="majorHAnsi" w:cstheme="majorHAnsi"/>
        </w:rPr>
        <w:t xml:space="preserve">Telefone: (31) 3191-0707 - E-Mail: </w:t>
      </w:r>
      <w:hyperlink r:id="rId42" w:history="1">
        <w:r w:rsidRPr="004F4E37">
          <w:rPr>
            <w:rStyle w:val="Hyperlink"/>
            <w:rFonts w:asciiTheme="majorHAnsi" w:hAnsiTheme="majorHAnsi" w:cstheme="majorHAnsi"/>
          </w:rPr>
          <w:t>contato@licitardigital.com.br</w:t>
        </w:r>
      </w:hyperlink>
      <w:r w:rsidRPr="0068567E">
        <w:rPr>
          <w:rFonts w:asciiTheme="majorHAnsi" w:hAnsiTheme="majorHAnsi" w:cstheme="majorHAnsi"/>
        </w:rPr>
        <w:t>- O edital está à disposição dos interessados no s</w:t>
      </w:r>
      <w:r>
        <w:rPr>
          <w:rFonts w:asciiTheme="majorHAnsi" w:hAnsiTheme="majorHAnsi" w:cstheme="majorHAnsi"/>
        </w:rPr>
        <w:t xml:space="preserve">ite do CISVI – </w:t>
      </w:r>
      <w:hyperlink r:id="rId43" w:history="1">
        <w:r w:rsidRPr="004F4E37">
          <w:rPr>
            <w:rStyle w:val="Hyperlink"/>
            <w:rFonts w:asciiTheme="majorHAnsi" w:hAnsiTheme="majorHAnsi" w:cstheme="majorHAnsi"/>
          </w:rPr>
          <w:t>www.cisvi.com.br</w:t>
        </w:r>
      </w:hyperlink>
      <w:r w:rsidRPr="0068567E">
        <w:rPr>
          <w:rFonts w:asciiTheme="majorHAnsi" w:hAnsiTheme="majorHAnsi" w:cstheme="majorHAnsi"/>
        </w:rPr>
        <w:t>- Informações complementares poderão ser obtidas atravé</w:t>
      </w:r>
      <w:r>
        <w:rPr>
          <w:rFonts w:asciiTheme="majorHAnsi" w:hAnsiTheme="majorHAnsi" w:cstheme="majorHAnsi"/>
        </w:rPr>
        <w:t>s do Telefone. (037) 3214-1770.</w:t>
      </w:r>
    </w:p>
    <w:p w14:paraId="0C35F345" w14:textId="77777777" w:rsidR="00D909A9" w:rsidRDefault="00D909A9" w:rsidP="0036297B">
      <w:pPr>
        <w:tabs>
          <w:tab w:val="left" w:pos="1590"/>
        </w:tabs>
        <w:autoSpaceDE w:val="0"/>
        <w:autoSpaceDN w:val="0"/>
        <w:adjustRightInd w:val="0"/>
        <w:jc w:val="both"/>
        <w:rPr>
          <w:rFonts w:asciiTheme="majorHAnsi" w:hAnsiTheme="majorHAnsi" w:cstheme="majorHAnsi"/>
        </w:rPr>
      </w:pPr>
    </w:p>
    <w:p w14:paraId="7F4380B9" w14:textId="77777777" w:rsidR="00B1482B" w:rsidRPr="0068567E" w:rsidRDefault="00B1482B" w:rsidP="0036297B">
      <w:pPr>
        <w:tabs>
          <w:tab w:val="left" w:pos="1590"/>
        </w:tabs>
        <w:autoSpaceDE w:val="0"/>
        <w:autoSpaceDN w:val="0"/>
        <w:adjustRightInd w:val="0"/>
        <w:jc w:val="both"/>
        <w:rPr>
          <w:rFonts w:asciiTheme="majorHAnsi" w:hAnsiTheme="majorHAnsi" w:cstheme="majorHAnsi"/>
        </w:rPr>
      </w:pPr>
    </w:p>
    <w:p w14:paraId="3D0A7B71" w14:textId="12C3F70D" w:rsidR="0068567E" w:rsidRPr="0068567E" w:rsidRDefault="0068567E" w:rsidP="0036297B">
      <w:pPr>
        <w:tabs>
          <w:tab w:val="left" w:pos="1590"/>
        </w:tabs>
        <w:autoSpaceDE w:val="0"/>
        <w:autoSpaceDN w:val="0"/>
        <w:adjustRightInd w:val="0"/>
        <w:jc w:val="both"/>
        <w:rPr>
          <w:rFonts w:asciiTheme="minorHAnsi" w:hAnsiTheme="minorHAnsi" w:cstheme="minorHAnsi"/>
          <w:b/>
        </w:rPr>
      </w:pPr>
      <w:r w:rsidRPr="0068567E">
        <w:rPr>
          <w:rFonts w:asciiTheme="minorHAnsi" w:hAnsiTheme="minorHAnsi" w:cstheme="minorHAnsi"/>
          <w:b/>
        </w:rPr>
        <w:t>PREFEITURA MUNICIPAL DE FRONTEIRA - CONCORRÊNCIA ELETRÔNICA Nº 002/2024</w:t>
      </w:r>
    </w:p>
    <w:p w14:paraId="0CC25298" w14:textId="7A6AF288" w:rsidR="00D909A9" w:rsidRDefault="0068567E" w:rsidP="0036297B">
      <w:pPr>
        <w:tabs>
          <w:tab w:val="left" w:pos="1590"/>
        </w:tabs>
        <w:autoSpaceDE w:val="0"/>
        <w:autoSpaceDN w:val="0"/>
        <w:adjustRightInd w:val="0"/>
        <w:jc w:val="both"/>
        <w:rPr>
          <w:rFonts w:asciiTheme="majorHAnsi" w:hAnsiTheme="majorHAnsi" w:cstheme="majorHAnsi"/>
        </w:rPr>
      </w:pPr>
      <w:r w:rsidRPr="0068567E">
        <w:rPr>
          <w:rFonts w:asciiTheme="majorHAnsi" w:hAnsiTheme="majorHAnsi" w:cstheme="majorHAnsi"/>
        </w:rPr>
        <w:t>Objeto:</w:t>
      </w:r>
      <w:r>
        <w:rPr>
          <w:rFonts w:asciiTheme="majorHAnsi" w:hAnsiTheme="majorHAnsi" w:cstheme="majorHAnsi"/>
        </w:rPr>
        <w:t xml:space="preserve"> </w:t>
      </w:r>
      <w:r w:rsidRPr="0068567E">
        <w:rPr>
          <w:rFonts w:asciiTheme="majorHAnsi" w:hAnsiTheme="majorHAnsi" w:cstheme="majorHAnsi"/>
        </w:rPr>
        <w:t xml:space="preserve">Execução de obras de remodelação da Praça José Ricardo de Almeida, situada na Rua Dr. fará realizar às 08hrs30min do dia 05 de julho de </w:t>
      </w:r>
      <w:r w:rsidR="00613891" w:rsidRPr="0068567E">
        <w:rPr>
          <w:rFonts w:asciiTheme="majorHAnsi" w:hAnsiTheme="majorHAnsi" w:cstheme="majorHAnsi"/>
        </w:rPr>
        <w:t>2024, no</w:t>
      </w:r>
      <w:r w:rsidRPr="0068567E">
        <w:rPr>
          <w:rFonts w:asciiTheme="majorHAnsi" w:hAnsiTheme="majorHAnsi" w:cstheme="majorHAnsi"/>
        </w:rPr>
        <w:t xml:space="preserve"> endereço eletrônico: </w:t>
      </w:r>
      <w:hyperlink r:id="rId44" w:history="1">
        <w:r w:rsidRPr="0068567E">
          <w:rPr>
            <w:rStyle w:val="Hyperlink"/>
            <w:rFonts w:asciiTheme="majorHAnsi" w:hAnsiTheme="majorHAnsi" w:cstheme="majorHAnsi"/>
          </w:rPr>
          <w:t>www.licitanet.com.br</w:t>
        </w:r>
      </w:hyperlink>
      <w:r w:rsidRPr="0068567E">
        <w:rPr>
          <w:rFonts w:asciiTheme="majorHAnsi" w:hAnsiTheme="majorHAnsi" w:cstheme="majorHAnsi"/>
        </w:rPr>
        <w:t xml:space="preserve">, Júlio Cosi com a Rua Jandira Batista de Oliveira, Centro, nesta cidade de Fronteira/MG; conforme projeto executivo. </w:t>
      </w:r>
    </w:p>
    <w:p w14:paraId="561638B0" w14:textId="77777777" w:rsidR="0068567E" w:rsidRDefault="0068567E" w:rsidP="0036297B">
      <w:pPr>
        <w:tabs>
          <w:tab w:val="left" w:pos="1590"/>
        </w:tabs>
        <w:autoSpaceDE w:val="0"/>
        <w:autoSpaceDN w:val="0"/>
        <w:adjustRightInd w:val="0"/>
        <w:jc w:val="both"/>
        <w:rPr>
          <w:rFonts w:asciiTheme="majorHAnsi" w:hAnsiTheme="majorHAnsi" w:cstheme="majorHAnsi"/>
        </w:rPr>
      </w:pPr>
    </w:p>
    <w:p w14:paraId="2D898F01" w14:textId="77777777" w:rsidR="0068567E" w:rsidRDefault="0068567E" w:rsidP="0036297B">
      <w:pPr>
        <w:tabs>
          <w:tab w:val="left" w:pos="1590"/>
        </w:tabs>
        <w:autoSpaceDE w:val="0"/>
        <w:autoSpaceDN w:val="0"/>
        <w:adjustRightInd w:val="0"/>
        <w:jc w:val="both"/>
        <w:rPr>
          <w:rFonts w:asciiTheme="majorHAnsi" w:hAnsiTheme="majorHAnsi" w:cstheme="majorHAnsi"/>
        </w:rPr>
      </w:pPr>
    </w:p>
    <w:p w14:paraId="5CFC0836" w14:textId="744D8915" w:rsidR="0068567E" w:rsidRPr="0068567E" w:rsidRDefault="0068567E" w:rsidP="0036297B">
      <w:pPr>
        <w:tabs>
          <w:tab w:val="left" w:pos="1590"/>
        </w:tabs>
        <w:autoSpaceDE w:val="0"/>
        <w:autoSpaceDN w:val="0"/>
        <w:adjustRightInd w:val="0"/>
        <w:jc w:val="both"/>
        <w:rPr>
          <w:rFonts w:asciiTheme="minorHAnsi" w:hAnsiTheme="minorHAnsi" w:cstheme="minorHAnsi"/>
          <w:b/>
        </w:rPr>
      </w:pPr>
      <w:r w:rsidRPr="0068567E">
        <w:rPr>
          <w:rFonts w:asciiTheme="minorHAnsi" w:hAnsiTheme="minorHAnsi" w:cstheme="minorHAnsi"/>
          <w:b/>
        </w:rPr>
        <w:t>PREFEITURA MUNICIPAL DE GRÃO MOGOL - CONCORRÊNCIA ELETRÔNICA Nº 002/2024</w:t>
      </w:r>
    </w:p>
    <w:p w14:paraId="73D6BC5E" w14:textId="36AF8A11" w:rsidR="0068567E" w:rsidRDefault="0068567E" w:rsidP="0036297B">
      <w:pPr>
        <w:tabs>
          <w:tab w:val="left" w:pos="1590"/>
        </w:tabs>
        <w:autoSpaceDE w:val="0"/>
        <w:autoSpaceDN w:val="0"/>
        <w:adjustRightInd w:val="0"/>
        <w:jc w:val="both"/>
        <w:rPr>
          <w:rFonts w:asciiTheme="majorHAnsi" w:hAnsiTheme="majorHAnsi" w:cstheme="majorHAnsi"/>
        </w:rPr>
      </w:pPr>
      <w:r w:rsidRPr="0068567E">
        <w:rPr>
          <w:rFonts w:asciiTheme="majorHAnsi" w:hAnsiTheme="majorHAnsi" w:cstheme="majorHAnsi"/>
        </w:rPr>
        <w:t>Objeto:</w:t>
      </w:r>
      <w:r>
        <w:rPr>
          <w:rFonts w:asciiTheme="majorHAnsi" w:hAnsiTheme="majorHAnsi" w:cstheme="majorHAnsi"/>
        </w:rPr>
        <w:t xml:space="preserve"> </w:t>
      </w:r>
      <w:r w:rsidRPr="0068567E">
        <w:rPr>
          <w:rFonts w:asciiTheme="majorHAnsi" w:hAnsiTheme="majorHAnsi" w:cstheme="majorHAnsi"/>
        </w:rPr>
        <w:t>Contr. de empresa p/prest. de serv. de instalação de bueiros em tubo Armco no Município de Grão</w:t>
      </w:r>
      <w:r>
        <w:rPr>
          <w:rFonts w:asciiTheme="majorHAnsi" w:hAnsiTheme="majorHAnsi" w:cstheme="majorHAnsi"/>
        </w:rPr>
        <w:t xml:space="preserve"> Mogol na Com. de Morro Grande. </w:t>
      </w:r>
      <w:r w:rsidRPr="0068567E">
        <w:rPr>
          <w:rFonts w:asciiTheme="majorHAnsi" w:hAnsiTheme="majorHAnsi" w:cstheme="majorHAnsi"/>
        </w:rPr>
        <w:t>Habilitação: 05/07/2024</w:t>
      </w:r>
      <w:r>
        <w:rPr>
          <w:rFonts w:asciiTheme="majorHAnsi" w:hAnsiTheme="majorHAnsi" w:cstheme="majorHAnsi"/>
        </w:rPr>
        <w:t xml:space="preserve"> </w:t>
      </w:r>
      <w:r w:rsidRPr="0068567E">
        <w:rPr>
          <w:rFonts w:asciiTheme="majorHAnsi" w:hAnsiTheme="majorHAnsi" w:cstheme="majorHAnsi"/>
        </w:rPr>
        <w:t>- 9:30hs-</w:t>
      </w:r>
      <w:r>
        <w:rPr>
          <w:rFonts w:asciiTheme="majorHAnsi" w:hAnsiTheme="majorHAnsi" w:cstheme="majorHAnsi"/>
        </w:rPr>
        <w:t xml:space="preserve"> </w:t>
      </w:r>
      <w:hyperlink r:id="rId45" w:history="1">
        <w:r w:rsidRPr="004F4E37">
          <w:rPr>
            <w:rStyle w:val="Hyperlink"/>
            <w:rFonts w:asciiTheme="majorHAnsi" w:hAnsiTheme="majorHAnsi" w:cstheme="majorHAnsi"/>
          </w:rPr>
          <w:t>www.portaldecompraspublicas.com.br</w:t>
        </w:r>
      </w:hyperlink>
      <w:r>
        <w:rPr>
          <w:rFonts w:asciiTheme="majorHAnsi" w:hAnsiTheme="majorHAnsi" w:cstheme="majorHAnsi"/>
        </w:rPr>
        <w:t xml:space="preserve">, </w:t>
      </w:r>
      <w:hyperlink r:id="rId46" w:history="1">
        <w:r w:rsidRPr="004F4E37">
          <w:rPr>
            <w:rStyle w:val="Hyperlink"/>
            <w:rFonts w:asciiTheme="majorHAnsi" w:hAnsiTheme="majorHAnsi" w:cstheme="majorHAnsi"/>
          </w:rPr>
          <w:t>www.graomogol.mg.gov.br</w:t>
        </w:r>
      </w:hyperlink>
      <w:r>
        <w:rPr>
          <w:rFonts w:asciiTheme="majorHAnsi" w:hAnsiTheme="majorHAnsi" w:cstheme="majorHAnsi"/>
        </w:rPr>
        <w:t>.</w:t>
      </w:r>
    </w:p>
    <w:p w14:paraId="0F7D6471" w14:textId="77777777" w:rsidR="0068567E" w:rsidRDefault="0068567E" w:rsidP="0036297B">
      <w:pPr>
        <w:tabs>
          <w:tab w:val="left" w:pos="1590"/>
        </w:tabs>
        <w:autoSpaceDE w:val="0"/>
        <w:autoSpaceDN w:val="0"/>
        <w:adjustRightInd w:val="0"/>
        <w:jc w:val="both"/>
        <w:rPr>
          <w:rFonts w:asciiTheme="majorHAnsi" w:hAnsiTheme="majorHAnsi" w:cstheme="majorHAnsi"/>
        </w:rPr>
      </w:pPr>
    </w:p>
    <w:p w14:paraId="5BAE3117" w14:textId="77777777" w:rsidR="00B1482B" w:rsidRPr="00B465AC" w:rsidRDefault="00B1482B" w:rsidP="0036297B">
      <w:pPr>
        <w:tabs>
          <w:tab w:val="left" w:pos="1590"/>
        </w:tabs>
        <w:autoSpaceDE w:val="0"/>
        <w:autoSpaceDN w:val="0"/>
        <w:adjustRightInd w:val="0"/>
        <w:jc w:val="both"/>
        <w:rPr>
          <w:rFonts w:asciiTheme="minorHAnsi" w:hAnsiTheme="minorHAnsi" w:cstheme="minorHAnsi"/>
          <w:b/>
        </w:rPr>
      </w:pPr>
    </w:p>
    <w:p w14:paraId="27DEDF02" w14:textId="31C6ECE7" w:rsidR="00B465AC" w:rsidRPr="00B465AC" w:rsidRDefault="00B465AC" w:rsidP="0036297B">
      <w:pPr>
        <w:tabs>
          <w:tab w:val="left" w:pos="1590"/>
        </w:tabs>
        <w:autoSpaceDE w:val="0"/>
        <w:autoSpaceDN w:val="0"/>
        <w:adjustRightInd w:val="0"/>
        <w:jc w:val="both"/>
        <w:rPr>
          <w:rFonts w:asciiTheme="minorHAnsi" w:hAnsiTheme="minorHAnsi" w:cstheme="minorHAnsi"/>
          <w:b/>
        </w:rPr>
      </w:pPr>
      <w:r w:rsidRPr="00B465AC">
        <w:rPr>
          <w:rFonts w:asciiTheme="minorHAnsi" w:hAnsiTheme="minorHAnsi" w:cstheme="minorHAnsi"/>
          <w:b/>
        </w:rPr>
        <w:t>PREFEITURA MUNICIPAL DE GUAXUPÉ - CONTINUIDADE - CONCORRÊNCIA Nº 002/2024</w:t>
      </w:r>
    </w:p>
    <w:p w14:paraId="5882FE05" w14:textId="43104969" w:rsidR="0068567E" w:rsidRPr="00B465AC" w:rsidRDefault="00B465AC" w:rsidP="0036297B">
      <w:pPr>
        <w:tabs>
          <w:tab w:val="left" w:pos="1590"/>
        </w:tabs>
        <w:autoSpaceDE w:val="0"/>
        <w:autoSpaceDN w:val="0"/>
        <w:adjustRightInd w:val="0"/>
        <w:jc w:val="both"/>
        <w:rPr>
          <w:rFonts w:asciiTheme="majorHAnsi" w:hAnsiTheme="majorHAnsi" w:cstheme="majorHAnsi"/>
        </w:rPr>
      </w:pPr>
      <w:r w:rsidRPr="0068567E">
        <w:rPr>
          <w:rFonts w:asciiTheme="majorHAnsi" w:hAnsiTheme="majorHAnsi" w:cstheme="majorHAnsi"/>
        </w:rPr>
        <w:t>Objeto:</w:t>
      </w:r>
      <w:r>
        <w:rPr>
          <w:rFonts w:asciiTheme="majorHAnsi" w:hAnsiTheme="majorHAnsi" w:cstheme="majorHAnsi"/>
        </w:rPr>
        <w:t xml:space="preserve"> </w:t>
      </w:r>
      <w:r w:rsidRPr="00B465AC">
        <w:rPr>
          <w:rFonts w:asciiTheme="majorHAnsi" w:hAnsiTheme="majorHAnsi" w:cstheme="majorHAnsi"/>
        </w:rPr>
        <w:t>E</w:t>
      </w:r>
      <w:r w:rsidR="0068567E" w:rsidRPr="00B465AC">
        <w:rPr>
          <w:rFonts w:asciiTheme="majorHAnsi" w:hAnsiTheme="majorHAnsi" w:cstheme="majorHAnsi"/>
        </w:rPr>
        <w:t xml:space="preserve">xecutar a Reforma do pavimento térreo do prédio da Prefeitura para a nova biblioteca municipal, situada na Avenida Conde Ribeiro do Valle, 68, Centro, Guaxupé/ MG, </w:t>
      </w:r>
      <w:r w:rsidRPr="00B465AC">
        <w:rPr>
          <w:rFonts w:asciiTheme="majorHAnsi" w:hAnsiTheme="majorHAnsi" w:cstheme="majorHAnsi"/>
        </w:rPr>
        <w:t>ocorrerá no dia 24 de junho de 2024</w:t>
      </w:r>
      <w:r w:rsidR="0068567E" w:rsidRPr="00B465AC">
        <w:rPr>
          <w:rFonts w:asciiTheme="majorHAnsi" w:hAnsiTheme="majorHAnsi" w:cstheme="majorHAnsi"/>
        </w:rPr>
        <w:t xml:space="preserve">, às 14h00min, na plataforma de licitações – </w:t>
      </w:r>
      <w:hyperlink r:id="rId47" w:history="1">
        <w:r w:rsidRPr="004F4E37">
          <w:rPr>
            <w:rStyle w:val="Hyperlink"/>
            <w:rFonts w:asciiTheme="majorHAnsi" w:hAnsiTheme="majorHAnsi" w:cstheme="majorHAnsi"/>
          </w:rPr>
          <w:t>www.ammlicita.org.br</w:t>
        </w:r>
      </w:hyperlink>
      <w:r w:rsidR="0068567E" w:rsidRPr="00B465AC">
        <w:rPr>
          <w:rFonts w:asciiTheme="majorHAnsi" w:hAnsiTheme="majorHAnsi" w:cstheme="majorHAnsi"/>
        </w:rPr>
        <w:t xml:space="preserve"> a </w:t>
      </w:r>
      <w:r w:rsidRPr="00B465AC">
        <w:rPr>
          <w:rFonts w:asciiTheme="majorHAnsi" w:hAnsiTheme="majorHAnsi" w:cstheme="majorHAnsi"/>
        </w:rPr>
        <w:t xml:space="preserve">continuidade da sessão </w:t>
      </w:r>
      <w:r w:rsidR="0068567E" w:rsidRPr="00B465AC">
        <w:rPr>
          <w:rFonts w:asciiTheme="majorHAnsi" w:hAnsiTheme="majorHAnsi" w:cstheme="majorHAnsi"/>
        </w:rPr>
        <w:t>da Concorrência 002/2024, para continuidade dos trabalhos. Maiores informações relativas a presente licitação: Secretaria Municipal de Administração do Município de Guaxupé, situada na Avenida Conde Ribeiro do Valle, 113 – pavimento superior, Centro – Guaxu</w:t>
      </w:r>
      <w:r w:rsidRPr="00B465AC">
        <w:rPr>
          <w:rFonts w:asciiTheme="majorHAnsi" w:hAnsiTheme="majorHAnsi" w:cstheme="majorHAnsi"/>
        </w:rPr>
        <w:t>pé/MG, fone: (35) 3559-1021.</w:t>
      </w:r>
    </w:p>
    <w:p w14:paraId="0614D969" w14:textId="77777777" w:rsidR="008F7DC8" w:rsidRDefault="008F7DC8" w:rsidP="0036297B">
      <w:pPr>
        <w:tabs>
          <w:tab w:val="left" w:pos="1590"/>
        </w:tabs>
        <w:autoSpaceDE w:val="0"/>
        <w:autoSpaceDN w:val="0"/>
        <w:adjustRightInd w:val="0"/>
        <w:jc w:val="both"/>
        <w:rPr>
          <w:rFonts w:asciiTheme="majorHAnsi" w:hAnsiTheme="majorHAnsi" w:cstheme="majorHAnsi"/>
        </w:rPr>
      </w:pPr>
    </w:p>
    <w:p w14:paraId="449E312C" w14:textId="77777777" w:rsidR="00B1482B" w:rsidRPr="0068567E" w:rsidRDefault="00B1482B" w:rsidP="0036297B">
      <w:pPr>
        <w:tabs>
          <w:tab w:val="left" w:pos="1590"/>
        </w:tabs>
        <w:autoSpaceDE w:val="0"/>
        <w:autoSpaceDN w:val="0"/>
        <w:adjustRightInd w:val="0"/>
        <w:jc w:val="both"/>
        <w:rPr>
          <w:rFonts w:asciiTheme="majorHAnsi" w:hAnsiTheme="majorHAnsi" w:cstheme="majorHAnsi"/>
        </w:rPr>
      </w:pPr>
    </w:p>
    <w:p w14:paraId="24DCA2B1" w14:textId="51F634E2" w:rsidR="00B465AC" w:rsidRPr="00B465AC" w:rsidRDefault="00B465AC" w:rsidP="0036297B">
      <w:pPr>
        <w:tabs>
          <w:tab w:val="left" w:pos="1590"/>
        </w:tabs>
        <w:autoSpaceDE w:val="0"/>
        <w:autoSpaceDN w:val="0"/>
        <w:adjustRightInd w:val="0"/>
        <w:jc w:val="both"/>
        <w:rPr>
          <w:rFonts w:asciiTheme="minorHAnsi" w:hAnsiTheme="minorHAnsi" w:cstheme="minorHAnsi"/>
          <w:b/>
        </w:rPr>
      </w:pPr>
      <w:r w:rsidRPr="00B465AC">
        <w:rPr>
          <w:rFonts w:asciiTheme="minorHAnsi" w:hAnsiTheme="minorHAnsi" w:cstheme="minorHAnsi"/>
          <w:b/>
        </w:rPr>
        <w:t>PREFEITURA MUNICIPAL DE ITAMBÉ DO MATO DENTRO - CONCORRÊNCIA ELETRÔNICA N° 002/2024</w:t>
      </w:r>
    </w:p>
    <w:p w14:paraId="22514651" w14:textId="03D13B75" w:rsidR="00FD06E0" w:rsidRPr="00B1482B" w:rsidRDefault="00B465AC" w:rsidP="0036297B">
      <w:pPr>
        <w:tabs>
          <w:tab w:val="left" w:pos="1590"/>
        </w:tabs>
        <w:autoSpaceDE w:val="0"/>
        <w:autoSpaceDN w:val="0"/>
        <w:adjustRightInd w:val="0"/>
        <w:jc w:val="both"/>
        <w:rPr>
          <w:rFonts w:asciiTheme="majorHAnsi" w:hAnsiTheme="majorHAnsi" w:cstheme="majorHAnsi"/>
        </w:rPr>
      </w:pPr>
      <w:r w:rsidRPr="0068567E">
        <w:rPr>
          <w:rFonts w:asciiTheme="majorHAnsi" w:hAnsiTheme="majorHAnsi" w:cstheme="majorHAnsi"/>
        </w:rPr>
        <w:t>Objeto:</w:t>
      </w:r>
      <w:r>
        <w:rPr>
          <w:rFonts w:asciiTheme="majorHAnsi" w:hAnsiTheme="majorHAnsi" w:cstheme="majorHAnsi"/>
        </w:rPr>
        <w:t xml:space="preserve"> </w:t>
      </w:r>
      <w:r w:rsidRPr="00B465AC">
        <w:rPr>
          <w:rFonts w:asciiTheme="majorHAnsi" w:hAnsiTheme="majorHAnsi" w:cstheme="majorHAnsi"/>
        </w:rPr>
        <w:t xml:space="preserve">Execução de obra de reforma e ampliação do velório municipal, localizada na rua Modesto Justino, centro, Itambé do Mato Dentro, CEP: 35820-000, com fornecimento de materiais, mão-de-obra e equipamentos necessários à execução. Abertura: 09/07//2024 as 09h30min. Site para realização do pregão: </w:t>
      </w:r>
      <w:hyperlink r:id="rId48" w:history="1">
        <w:r w:rsidRPr="00B465AC">
          <w:rPr>
            <w:rStyle w:val="Hyperlink"/>
            <w:rFonts w:asciiTheme="majorHAnsi" w:hAnsiTheme="majorHAnsi" w:cstheme="majorHAnsi"/>
          </w:rPr>
          <w:t>www.licitanet.com.br</w:t>
        </w:r>
      </w:hyperlink>
      <w:r w:rsidRPr="00B465AC">
        <w:rPr>
          <w:rFonts w:asciiTheme="majorHAnsi" w:hAnsiTheme="majorHAnsi" w:cstheme="majorHAnsi"/>
        </w:rPr>
        <w:t xml:space="preserve">. O Edital e seus anexos estarão à disposição dos interessados no site </w:t>
      </w:r>
      <w:hyperlink r:id="rId49" w:history="1">
        <w:r w:rsidRPr="00B465AC">
          <w:rPr>
            <w:rStyle w:val="Hyperlink"/>
            <w:rFonts w:asciiTheme="majorHAnsi" w:hAnsiTheme="majorHAnsi" w:cstheme="majorHAnsi"/>
          </w:rPr>
          <w:t>www.itambedomatodentro.mg.gov.br</w:t>
        </w:r>
      </w:hyperlink>
      <w:r w:rsidRPr="00B465AC">
        <w:rPr>
          <w:rFonts w:asciiTheme="majorHAnsi" w:hAnsiTheme="majorHAnsi" w:cstheme="majorHAnsi"/>
        </w:rPr>
        <w:t xml:space="preserve">, no site </w:t>
      </w:r>
      <w:hyperlink r:id="rId50" w:history="1">
        <w:r w:rsidRPr="00B465AC">
          <w:rPr>
            <w:rStyle w:val="Hyperlink"/>
            <w:rFonts w:asciiTheme="majorHAnsi" w:hAnsiTheme="majorHAnsi" w:cstheme="majorHAnsi"/>
          </w:rPr>
          <w:t>www.licitanet.com.br</w:t>
        </w:r>
      </w:hyperlink>
      <w:r w:rsidRPr="00B465AC">
        <w:rPr>
          <w:rFonts w:asciiTheme="majorHAnsi" w:hAnsiTheme="majorHAnsi" w:cstheme="majorHAnsi"/>
        </w:rPr>
        <w:t>, no Portal Nacional de Compras Públicas (</w:t>
      </w:r>
      <w:hyperlink r:id="rId51" w:history="1">
        <w:r w:rsidRPr="00B465AC">
          <w:rPr>
            <w:rStyle w:val="Hyperlink"/>
            <w:rFonts w:asciiTheme="majorHAnsi" w:hAnsiTheme="majorHAnsi" w:cstheme="majorHAnsi"/>
          </w:rPr>
          <w:t>https://www.gov.br/pncp/pt-br</w:t>
        </w:r>
      </w:hyperlink>
      <w:r w:rsidRPr="00B465AC">
        <w:rPr>
          <w:rFonts w:asciiTheme="majorHAnsi" w:hAnsiTheme="majorHAnsi" w:cstheme="majorHAnsi"/>
        </w:rPr>
        <w:t xml:space="preserve">), poderá ser solicitado pelo e-mail: </w:t>
      </w:r>
      <w:hyperlink r:id="rId52" w:history="1">
        <w:r w:rsidRPr="00B465AC">
          <w:rPr>
            <w:rStyle w:val="Hyperlink"/>
            <w:rFonts w:asciiTheme="majorHAnsi" w:hAnsiTheme="majorHAnsi" w:cstheme="majorHAnsi"/>
          </w:rPr>
          <w:t>licitacoes@itambedomatodentro.mg.gov.br</w:t>
        </w:r>
      </w:hyperlink>
      <w:r w:rsidRPr="00B465AC">
        <w:rPr>
          <w:rFonts w:asciiTheme="majorHAnsi" w:hAnsiTheme="majorHAnsi" w:cstheme="majorHAnsi"/>
        </w:rPr>
        <w:t xml:space="preserve">. Quaisquer informações poderão ser obtidas pelos telefones (31) 3500-1699, opção 4. </w:t>
      </w:r>
    </w:p>
    <w:p w14:paraId="52348409" w14:textId="77777777" w:rsidR="00FD06E0" w:rsidRPr="00BA4032" w:rsidRDefault="00FD06E0" w:rsidP="0036297B">
      <w:pPr>
        <w:tabs>
          <w:tab w:val="left" w:pos="1590"/>
        </w:tabs>
        <w:autoSpaceDE w:val="0"/>
        <w:autoSpaceDN w:val="0"/>
        <w:adjustRightInd w:val="0"/>
        <w:jc w:val="both"/>
        <w:rPr>
          <w:rFonts w:asciiTheme="majorHAnsi" w:hAnsiTheme="majorHAnsi" w:cstheme="majorHAnsi"/>
          <w:b/>
        </w:rPr>
      </w:pPr>
    </w:p>
    <w:p w14:paraId="6C3FB831" w14:textId="5AEE640A" w:rsidR="00BA4032" w:rsidRPr="00BA4032" w:rsidRDefault="00BA4032" w:rsidP="0036297B">
      <w:pPr>
        <w:tabs>
          <w:tab w:val="left" w:pos="1590"/>
        </w:tabs>
        <w:autoSpaceDE w:val="0"/>
        <w:autoSpaceDN w:val="0"/>
        <w:adjustRightInd w:val="0"/>
        <w:jc w:val="both"/>
        <w:rPr>
          <w:rFonts w:asciiTheme="minorHAnsi" w:hAnsiTheme="minorHAnsi" w:cstheme="minorHAnsi"/>
          <w:b/>
        </w:rPr>
      </w:pPr>
      <w:r w:rsidRPr="00BA4032">
        <w:rPr>
          <w:rFonts w:asciiTheme="minorHAnsi" w:hAnsiTheme="minorHAnsi" w:cstheme="minorHAnsi"/>
          <w:b/>
        </w:rPr>
        <w:t>PREFEITURA MUNICIPAL DE ITAVERAVA - CONCORRÊNCIA ELETRÔNICA Nº 003/2024</w:t>
      </w:r>
    </w:p>
    <w:p w14:paraId="1043069F" w14:textId="4E2F2EC8" w:rsidR="00BA4032" w:rsidRPr="00BA4032" w:rsidRDefault="00BA4032" w:rsidP="0036297B">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O</w:t>
      </w:r>
      <w:r w:rsidRPr="00BA4032">
        <w:rPr>
          <w:rFonts w:asciiTheme="majorHAnsi" w:hAnsiTheme="majorHAnsi" w:cstheme="majorHAnsi"/>
        </w:rPr>
        <w:t xml:space="preserve">bras de revitalização da </w:t>
      </w:r>
      <w:r w:rsidR="00613891" w:rsidRPr="00BA4032">
        <w:rPr>
          <w:rFonts w:asciiTheme="majorHAnsi" w:hAnsiTheme="majorHAnsi" w:cstheme="majorHAnsi"/>
        </w:rPr>
        <w:t>UBS</w:t>
      </w:r>
      <w:r w:rsidRPr="00BA4032">
        <w:rPr>
          <w:rFonts w:asciiTheme="majorHAnsi" w:hAnsiTheme="majorHAnsi" w:cstheme="majorHAnsi"/>
        </w:rPr>
        <w:t xml:space="preserve"> de </w:t>
      </w:r>
      <w:r w:rsidR="00613891" w:rsidRPr="00BA4032">
        <w:rPr>
          <w:rFonts w:asciiTheme="majorHAnsi" w:hAnsiTheme="majorHAnsi" w:cstheme="majorHAnsi"/>
        </w:rPr>
        <w:t xml:space="preserve">Monsenhor Isidro </w:t>
      </w:r>
      <w:r w:rsidRPr="00BA4032">
        <w:rPr>
          <w:rFonts w:asciiTheme="majorHAnsi" w:hAnsiTheme="majorHAnsi" w:cstheme="majorHAnsi"/>
        </w:rPr>
        <w:t xml:space="preserve">em atendimento as demandas da secretaria de saúde de Itaverava-Mg, onde se lia 04/07/2024 às 13:00h, leia-se 09/07/2024 às 09:00h horas no seguinte endereço: </w:t>
      </w:r>
      <w:hyperlink r:id="rId53" w:history="1">
        <w:r w:rsidRPr="00BA4032">
          <w:rPr>
            <w:rStyle w:val="Hyperlink"/>
            <w:rFonts w:asciiTheme="majorHAnsi" w:hAnsiTheme="majorHAnsi" w:cstheme="majorHAnsi"/>
          </w:rPr>
          <w:t>https://itaverava.licitapp.com.br/</w:t>
        </w:r>
      </w:hyperlink>
      <w:r w:rsidRPr="00BA4032">
        <w:rPr>
          <w:rFonts w:asciiTheme="majorHAnsi" w:hAnsiTheme="majorHAnsi" w:cstheme="majorHAnsi"/>
        </w:rPr>
        <w:t xml:space="preserve">, maiores informações no site </w:t>
      </w:r>
      <w:hyperlink r:id="rId54" w:history="1">
        <w:r w:rsidRPr="00BA4032">
          <w:rPr>
            <w:rStyle w:val="Hyperlink"/>
            <w:rFonts w:asciiTheme="majorHAnsi" w:hAnsiTheme="majorHAnsi" w:cstheme="majorHAnsi"/>
          </w:rPr>
          <w:t>www.itaverava.mg.gov.br</w:t>
        </w:r>
      </w:hyperlink>
      <w:r w:rsidRPr="00BA4032">
        <w:rPr>
          <w:rFonts w:asciiTheme="majorHAnsi" w:hAnsiTheme="majorHAnsi" w:cstheme="majorHAnsi"/>
        </w:rPr>
        <w:t>.</w:t>
      </w:r>
    </w:p>
    <w:p w14:paraId="56337D96"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0822D2E9" w14:textId="77777777" w:rsidR="00BA4032" w:rsidRDefault="00BA4032" w:rsidP="0036297B">
      <w:pPr>
        <w:tabs>
          <w:tab w:val="left" w:pos="1590"/>
        </w:tabs>
        <w:autoSpaceDE w:val="0"/>
        <w:autoSpaceDN w:val="0"/>
        <w:adjustRightInd w:val="0"/>
        <w:jc w:val="both"/>
        <w:rPr>
          <w:rFonts w:asciiTheme="minorHAnsi" w:hAnsiTheme="minorHAnsi" w:cstheme="minorHAnsi"/>
          <w:b/>
        </w:rPr>
      </w:pPr>
    </w:p>
    <w:p w14:paraId="16ADB3B9" w14:textId="5575B7A0" w:rsidR="00CA7180" w:rsidRPr="00A20EBB" w:rsidRDefault="00A20EBB" w:rsidP="0036297B">
      <w:pPr>
        <w:tabs>
          <w:tab w:val="left" w:pos="1590"/>
        </w:tabs>
        <w:autoSpaceDE w:val="0"/>
        <w:autoSpaceDN w:val="0"/>
        <w:adjustRightInd w:val="0"/>
        <w:jc w:val="both"/>
        <w:rPr>
          <w:rFonts w:asciiTheme="minorHAnsi" w:hAnsiTheme="minorHAnsi" w:cstheme="minorHAnsi"/>
          <w:b/>
        </w:rPr>
      </w:pPr>
      <w:r w:rsidRPr="00A20EBB">
        <w:rPr>
          <w:rFonts w:asciiTheme="minorHAnsi" w:hAnsiTheme="minorHAnsi" w:cstheme="minorHAnsi"/>
          <w:b/>
        </w:rPr>
        <w:t>PREFEITURA MUNICIPAL DE JEQUITINHONHA - CONCORRÊNCIA Nº 09/2024</w:t>
      </w:r>
    </w:p>
    <w:p w14:paraId="0F105750" w14:textId="6B655200" w:rsidR="00A20EBB" w:rsidRDefault="00CA7180" w:rsidP="0036297B">
      <w:pPr>
        <w:tabs>
          <w:tab w:val="left" w:pos="1590"/>
        </w:tabs>
        <w:autoSpaceDE w:val="0"/>
        <w:autoSpaceDN w:val="0"/>
        <w:adjustRightInd w:val="0"/>
        <w:jc w:val="both"/>
        <w:rPr>
          <w:rFonts w:asciiTheme="majorHAnsi" w:hAnsiTheme="majorHAnsi" w:cstheme="majorHAnsi"/>
        </w:rPr>
      </w:pPr>
      <w:r w:rsidRPr="00A20EBB">
        <w:rPr>
          <w:rFonts w:asciiTheme="majorHAnsi" w:hAnsiTheme="majorHAnsi" w:cstheme="majorHAnsi"/>
        </w:rPr>
        <w:t>Objeto: Contratação de Empresa de Engenharia Especializada para Reforma d</w:t>
      </w:r>
      <w:r w:rsidR="00A20EBB">
        <w:rPr>
          <w:rFonts w:asciiTheme="majorHAnsi" w:hAnsiTheme="majorHAnsi" w:cstheme="majorHAnsi"/>
        </w:rPr>
        <w:t>e 15 (quinze) Banheiros Sociais</w:t>
      </w:r>
      <w:r w:rsidRPr="00A20EBB">
        <w:rPr>
          <w:rFonts w:asciiTheme="majorHAnsi" w:hAnsiTheme="majorHAnsi" w:cstheme="majorHAnsi"/>
        </w:rPr>
        <w:t>. Abertura: 08/07/2024 às 09h00min. Edital e demais Informações na sal</w:t>
      </w:r>
      <w:bookmarkStart w:id="0" w:name="_GoBack"/>
      <w:bookmarkEnd w:id="0"/>
      <w:r w:rsidRPr="00A20EBB">
        <w:rPr>
          <w:rFonts w:asciiTheme="majorHAnsi" w:hAnsiTheme="majorHAnsi" w:cstheme="majorHAnsi"/>
        </w:rPr>
        <w:t xml:space="preserve">a de licitações à Av. Pedro Ferreira, 159, Centro, CEP: 39.960-000 das 08h00min às 17h00min, Fone: (33) 3741-2570, também no site: </w:t>
      </w:r>
      <w:hyperlink r:id="rId55" w:history="1">
        <w:r w:rsidR="00A20EBB" w:rsidRPr="004F4E37">
          <w:rPr>
            <w:rStyle w:val="Hyperlink"/>
            <w:rFonts w:asciiTheme="majorHAnsi" w:hAnsiTheme="majorHAnsi" w:cstheme="majorHAnsi"/>
          </w:rPr>
          <w:t>www.jequitinhonha.mg.gov.br</w:t>
        </w:r>
      </w:hyperlink>
      <w:r w:rsidR="00A20EBB">
        <w:rPr>
          <w:rFonts w:asciiTheme="majorHAnsi" w:hAnsiTheme="majorHAnsi" w:cstheme="majorHAnsi"/>
        </w:rPr>
        <w:t>.</w:t>
      </w:r>
    </w:p>
    <w:p w14:paraId="2907B167" w14:textId="77777777" w:rsidR="00A20EBB" w:rsidRDefault="00A20EBB" w:rsidP="0036297B">
      <w:pPr>
        <w:tabs>
          <w:tab w:val="left" w:pos="1590"/>
        </w:tabs>
        <w:autoSpaceDE w:val="0"/>
        <w:autoSpaceDN w:val="0"/>
        <w:adjustRightInd w:val="0"/>
        <w:jc w:val="both"/>
        <w:rPr>
          <w:rFonts w:asciiTheme="majorHAnsi" w:hAnsiTheme="majorHAnsi" w:cstheme="majorHAnsi"/>
        </w:rPr>
      </w:pPr>
    </w:p>
    <w:p w14:paraId="272D94E9" w14:textId="77777777" w:rsidR="00A20EBB" w:rsidRPr="00A20EBB" w:rsidRDefault="00A20EBB" w:rsidP="0036297B">
      <w:pPr>
        <w:tabs>
          <w:tab w:val="left" w:pos="1590"/>
        </w:tabs>
        <w:autoSpaceDE w:val="0"/>
        <w:autoSpaceDN w:val="0"/>
        <w:adjustRightInd w:val="0"/>
        <w:jc w:val="both"/>
        <w:rPr>
          <w:rFonts w:asciiTheme="minorHAnsi" w:hAnsiTheme="minorHAnsi" w:cstheme="minorHAnsi"/>
          <w:b/>
        </w:rPr>
      </w:pPr>
    </w:p>
    <w:p w14:paraId="18DF8CA6" w14:textId="59C65F05" w:rsidR="00A20EBB" w:rsidRPr="00A20EBB" w:rsidRDefault="00A20EBB" w:rsidP="0036297B">
      <w:pPr>
        <w:tabs>
          <w:tab w:val="left" w:pos="1590"/>
        </w:tabs>
        <w:autoSpaceDE w:val="0"/>
        <w:autoSpaceDN w:val="0"/>
        <w:adjustRightInd w:val="0"/>
        <w:jc w:val="both"/>
        <w:rPr>
          <w:rFonts w:asciiTheme="minorHAnsi" w:hAnsiTheme="minorHAnsi" w:cstheme="minorHAnsi"/>
          <w:b/>
        </w:rPr>
      </w:pPr>
      <w:r w:rsidRPr="00A20EBB">
        <w:rPr>
          <w:rFonts w:asciiTheme="minorHAnsi" w:hAnsiTheme="minorHAnsi" w:cstheme="minorHAnsi"/>
          <w:b/>
        </w:rPr>
        <w:t>PREFEITURA MUNICIPAL DE JURUAIA - CONCORRÊNCIA 07/2024</w:t>
      </w:r>
    </w:p>
    <w:p w14:paraId="64D8CEA9" w14:textId="5F373DAB" w:rsidR="00A20EBB" w:rsidRDefault="00A20EBB" w:rsidP="0036297B">
      <w:pPr>
        <w:tabs>
          <w:tab w:val="left" w:pos="1590"/>
        </w:tabs>
        <w:autoSpaceDE w:val="0"/>
        <w:autoSpaceDN w:val="0"/>
        <w:adjustRightInd w:val="0"/>
        <w:jc w:val="both"/>
        <w:rPr>
          <w:rFonts w:asciiTheme="majorHAnsi" w:hAnsiTheme="majorHAnsi" w:cstheme="majorHAnsi"/>
        </w:rPr>
      </w:pPr>
      <w:r w:rsidRPr="00A20EBB">
        <w:rPr>
          <w:rFonts w:asciiTheme="majorHAnsi" w:hAnsiTheme="majorHAnsi" w:cstheme="majorHAnsi"/>
        </w:rPr>
        <w:t xml:space="preserve">Objeto: Pavimentação </w:t>
      </w:r>
      <w:r w:rsidR="00613891" w:rsidRPr="00A20EBB">
        <w:rPr>
          <w:rFonts w:asciiTheme="majorHAnsi" w:hAnsiTheme="majorHAnsi" w:cstheme="majorHAnsi"/>
        </w:rPr>
        <w:t>asfáltica</w:t>
      </w:r>
      <w:r w:rsidRPr="00A20EBB">
        <w:rPr>
          <w:rFonts w:asciiTheme="majorHAnsi" w:hAnsiTheme="majorHAnsi" w:cstheme="majorHAnsi"/>
        </w:rPr>
        <w:t xml:space="preserve"> em trecho que liga a rodovia LMG 847 ao bairro nossa senhora aparecida com recursos de transferência especial do estado de MG, resolução SEGOV 14 de 03 de abril de 2024. O certame ocorrerá pela plataforma AMMLicita. Data de realização: 11/07/2024 horário: 08:30h. O inteiro teor dos atos convocatório e seus anexos encontram-se à disposição dos interessados no endereço acima mencionado, no horário das 08:00h às 16:00h em dias úteis, maiores informações poderão ser obtidas através do telefone (35)3553-1211 e pelo site: </w:t>
      </w:r>
      <w:hyperlink r:id="rId56" w:history="1">
        <w:r w:rsidRPr="00A20EBB">
          <w:rPr>
            <w:rStyle w:val="Hyperlink"/>
            <w:rFonts w:asciiTheme="majorHAnsi" w:hAnsiTheme="majorHAnsi" w:cstheme="majorHAnsi"/>
          </w:rPr>
          <w:t>www.juruaia.mg.gov.br</w:t>
        </w:r>
      </w:hyperlink>
      <w:r w:rsidRPr="00A20EBB">
        <w:rPr>
          <w:rFonts w:asciiTheme="majorHAnsi" w:hAnsiTheme="majorHAnsi" w:cstheme="majorHAnsi"/>
        </w:rPr>
        <w:t xml:space="preserve">. </w:t>
      </w:r>
    </w:p>
    <w:p w14:paraId="43A2F1E0" w14:textId="77777777" w:rsidR="00A20EBB" w:rsidRDefault="00A20EBB" w:rsidP="0036297B">
      <w:pPr>
        <w:tabs>
          <w:tab w:val="left" w:pos="1590"/>
        </w:tabs>
        <w:autoSpaceDE w:val="0"/>
        <w:autoSpaceDN w:val="0"/>
        <w:adjustRightInd w:val="0"/>
        <w:jc w:val="both"/>
        <w:rPr>
          <w:rFonts w:asciiTheme="majorHAnsi" w:hAnsiTheme="majorHAnsi" w:cstheme="majorHAnsi"/>
        </w:rPr>
      </w:pPr>
    </w:p>
    <w:p w14:paraId="5D25E8DA" w14:textId="77777777" w:rsidR="00A20EBB" w:rsidRPr="00011C78" w:rsidRDefault="00A20EBB" w:rsidP="0036297B">
      <w:pPr>
        <w:tabs>
          <w:tab w:val="left" w:pos="1590"/>
        </w:tabs>
        <w:autoSpaceDE w:val="0"/>
        <w:autoSpaceDN w:val="0"/>
        <w:adjustRightInd w:val="0"/>
        <w:jc w:val="both"/>
        <w:rPr>
          <w:rFonts w:asciiTheme="minorHAnsi" w:hAnsiTheme="minorHAnsi" w:cstheme="minorHAnsi"/>
          <w:b/>
        </w:rPr>
      </w:pPr>
    </w:p>
    <w:p w14:paraId="08FA19FB" w14:textId="5D495EF9" w:rsidR="00011C78" w:rsidRPr="00011C78" w:rsidRDefault="00011C78" w:rsidP="0036297B">
      <w:pPr>
        <w:tabs>
          <w:tab w:val="left" w:pos="1590"/>
        </w:tabs>
        <w:autoSpaceDE w:val="0"/>
        <w:autoSpaceDN w:val="0"/>
        <w:adjustRightInd w:val="0"/>
        <w:jc w:val="both"/>
        <w:rPr>
          <w:rFonts w:asciiTheme="minorHAnsi" w:hAnsiTheme="minorHAnsi" w:cstheme="minorHAnsi"/>
          <w:b/>
        </w:rPr>
      </w:pPr>
      <w:r w:rsidRPr="00011C78">
        <w:rPr>
          <w:rFonts w:asciiTheme="minorHAnsi" w:hAnsiTheme="minorHAnsi" w:cstheme="minorHAnsi"/>
          <w:b/>
        </w:rPr>
        <w:t>PREFEITURA MUNICIPAL DE LIMA DUARTE - CONCORRÊNCIA ELETRÔNICA Nº 04/2024</w:t>
      </w:r>
    </w:p>
    <w:p w14:paraId="1262E22B" w14:textId="5BAC87AD" w:rsidR="00A20EBB" w:rsidRPr="00011C78" w:rsidRDefault="00011C78" w:rsidP="0036297B">
      <w:pPr>
        <w:tabs>
          <w:tab w:val="left" w:pos="1590"/>
        </w:tabs>
        <w:autoSpaceDE w:val="0"/>
        <w:autoSpaceDN w:val="0"/>
        <w:adjustRightInd w:val="0"/>
        <w:jc w:val="both"/>
        <w:rPr>
          <w:rFonts w:asciiTheme="majorHAnsi" w:hAnsiTheme="majorHAnsi" w:cstheme="majorHAnsi"/>
        </w:rPr>
      </w:pPr>
      <w:r w:rsidRPr="00011C78">
        <w:rPr>
          <w:rFonts w:asciiTheme="majorHAnsi" w:hAnsiTheme="majorHAnsi" w:cstheme="majorHAnsi"/>
        </w:rPr>
        <w:t xml:space="preserve">Objeto: Retomada e finalização da creche proinfância tipo 1 convencional padrão FNDE, localizada na Rua do Horto Florestal, bairro Cruzeiro, neste Município, a ser realizada. Recebimento das Propostas e Documentos de Habilitação: das 10:00h do dia 21/06/2024 às 09:29h do dia 05/07/2024. Início da Sessão de Disputa de Preços: às 09:30 horas do dia 05/07/2024, no endereço eletrônico </w:t>
      </w:r>
      <w:hyperlink r:id="rId57" w:history="1">
        <w:r w:rsidRPr="00011C78">
          <w:rPr>
            <w:rStyle w:val="Hyperlink"/>
            <w:rFonts w:asciiTheme="majorHAnsi" w:hAnsiTheme="majorHAnsi" w:cstheme="majorHAnsi"/>
          </w:rPr>
          <w:t>https://www.portaldecompraspublicas.com.br</w:t>
        </w:r>
      </w:hyperlink>
      <w:r w:rsidRPr="00011C78">
        <w:rPr>
          <w:rFonts w:asciiTheme="majorHAnsi" w:hAnsiTheme="majorHAnsi" w:cstheme="majorHAnsi"/>
        </w:rPr>
        <w:t xml:space="preserve">, horário de Brasília - DF. Informações sobre o edital estão à disposição dos interessados no site </w:t>
      </w:r>
      <w:hyperlink r:id="rId58" w:history="1">
        <w:r w:rsidRPr="00011C78">
          <w:rPr>
            <w:rStyle w:val="Hyperlink"/>
            <w:rFonts w:asciiTheme="majorHAnsi" w:hAnsiTheme="majorHAnsi" w:cstheme="majorHAnsi"/>
          </w:rPr>
          <w:t>http://www.limaduarte.mg.gov.br/</w:t>
        </w:r>
      </w:hyperlink>
      <w:r w:rsidRPr="00011C78">
        <w:rPr>
          <w:rFonts w:asciiTheme="majorHAnsi" w:hAnsiTheme="majorHAnsi" w:cstheme="majorHAnsi"/>
        </w:rPr>
        <w:t xml:space="preserve">, com a CPL, na Praça Juscelino Kubitschek, 173 – em horário comercial ou pelo telefone (32) 3281.1282 e/ou pelo e-mail </w:t>
      </w:r>
      <w:hyperlink r:id="rId59" w:history="1">
        <w:r w:rsidRPr="00011C78">
          <w:rPr>
            <w:rStyle w:val="Hyperlink"/>
            <w:rFonts w:asciiTheme="majorHAnsi" w:hAnsiTheme="majorHAnsi" w:cstheme="majorHAnsi"/>
          </w:rPr>
          <w:t>licitacao@limaduarte.mg.gov.br</w:t>
        </w:r>
      </w:hyperlink>
      <w:r w:rsidRPr="00011C78">
        <w:rPr>
          <w:rFonts w:asciiTheme="majorHAnsi" w:hAnsiTheme="majorHAnsi" w:cstheme="majorHAnsi"/>
        </w:rPr>
        <w:t>.</w:t>
      </w:r>
    </w:p>
    <w:p w14:paraId="768B3F78" w14:textId="77777777" w:rsidR="00A20EBB" w:rsidRPr="00A20EBB" w:rsidRDefault="00A20EBB" w:rsidP="0036297B">
      <w:pPr>
        <w:tabs>
          <w:tab w:val="left" w:pos="1590"/>
        </w:tabs>
        <w:autoSpaceDE w:val="0"/>
        <w:autoSpaceDN w:val="0"/>
        <w:adjustRightInd w:val="0"/>
        <w:jc w:val="both"/>
        <w:rPr>
          <w:rFonts w:asciiTheme="majorHAnsi" w:hAnsiTheme="majorHAnsi" w:cstheme="majorHAnsi"/>
        </w:rPr>
      </w:pPr>
    </w:p>
    <w:p w14:paraId="0E8EFF3B" w14:textId="77777777" w:rsidR="00FD06E0" w:rsidRPr="00A736F6" w:rsidRDefault="00FD06E0" w:rsidP="0036297B">
      <w:pPr>
        <w:tabs>
          <w:tab w:val="left" w:pos="1590"/>
        </w:tabs>
        <w:autoSpaceDE w:val="0"/>
        <w:autoSpaceDN w:val="0"/>
        <w:adjustRightInd w:val="0"/>
        <w:jc w:val="both"/>
        <w:rPr>
          <w:rFonts w:asciiTheme="minorHAnsi" w:hAnsiTheme="minorHAnsi" w:cstheme="minorHAnsi"/>
          <w:b/>
        </w:rPr>
      </w:pPr>
    </w:p>
    <w:p w14:paraId="6B6F317D" w14:textId="0D880377" w:rsidR="00A736F6" w:rsidRPr="00A736F6" w:rsidRDefault="00A736F6" w:rsidP="0036297B">
      <w:pPr>
        <w:tabs>
          <w:tab w:val="left" w:pos="1590"/>
        </w:tabs>
        <w:autoSpaceDE w:val="0"/>
        <w:autoSpaceDN w:val="0"/>
        <w:adjustRightInd w:val="0"/>
        <w:jc w:val="both"/>
        <w:rPr>
          <w:rFonts w:asciiTheme="minorHAnsi" w:hAnsiTheme="minorHAnsi" w:cstheme="minorHAnsi"/>
          <w:b/>
        </w:rPr>
      </w:pPr>
      <w:r w:rsidRPr="00A736F6">
        <w:rPr>
          <w:rFonts w:asciiTheme="minorHAnsi" w:hAnsiTheme="minorHAnsi" w:cstheme="minorHAnsi"/>
          <w:b/>
        </w:rPr>
        <w:t>PREFEITURA MUNICIPAL DE MANHUAÇU - CONCORRÊNCIA ELETRÔNICA Nº 6.862/2024</w:t>
      </w:r>
    </w:p>
    <w:p w14:paraId="2EEEA0D6" w14:textId="3B4335DA" w:rsidR="00A736F6" w:rsidRPr="00A736F6" w:rsidRDefault="00A736F6" w:rsidP="0036297B">
      <w:pPr>
        <w:tabs>
          <w:tab w:val="left" w:pos="1590"/>
        </w:tabs>
        <w:autoSpaceDE w:val="0"/>
        <w:autoSpaceDN w:val="0"/>
        <w:adjustRightInd w:val="0"/>
        <w:jc w:val="both"/>
        <w:rPr>
          <w:rFonts w:asciiTheme="majorHAnsi" w:hAnsiTheme="majorHAnsi" w:cstheme="majorHAnsi"/>
          <w:b/>
        </w:rPr>
      </w:pPr>
      <w:r w:rsidRPr="00A20EBB">
        <w:rPr>
          <w:rFonts w:asciiTheme="majorHAnsi" w:hAnsiTheme="majorHAnsi" w:cstheme="majorHAnsi"/>
        </w:rPr>
        <w:t xml:space="preserve">Objeto: </w:t>
      </w:r>
      <w:r w:rsidRPr="00A736F6">
        <w:rPr>
          <w:rFonts w:asciiTheme="majorHAnsi" w:hAnsiTheme="majorHAnsi" w:cstheme="majorHAnsi"/>
        </w:rPr>
        <w:t>P</w:t>
      </w:r>
      <w:r w:rsidRPr="00A736F6">
        <w:rPr>
          <w:rFonts w:asciiTheme="majorHAnsi" w:hAnsiTheme="majorHAnsi" w:cstheme="majorHAnsi"/>
        </w:rPr>
        <w:t>avimentação em estradas vicinais (pré-moldado sextavado) no distrito de Vila de Fátima - Manhuaçu/mg, proposta</w:t>
      </w:r>
      <w:r w:rsidRPr="00A736F6">
        <w:rPr>
          <w:rFonts w:asciiTheme="majorHAnsi" w:hAnsiTheme="majorHAnsi" w:cstheme="majorHAnsi"/>
        </w:rPr>
        <w:t xml:space="preserve"> plataforma </w:t>
      </w:r>
      <w:r w:rsidR="00DF6BE5" w:rsidRPr="00A736F6">
        <w:rPr>
          <w:rFonts w:asciiTheme="majorHAnsi" w:hAnsiTheme="majorHAnsi" w:cstheme="majorHAnsi"/>
        </w:rPr>
        <w:t>mais Brasil</w:t>
      </w:r>
      <w:r w:rsidRPr="00A736F6">
        <w:rPr>
          <w:rFonts w:asciiTheme="majorHAnsi" w:hAnsiTheme="majorHAnsi" w:cstheme="majorHAnsi"/>
        </w:rPr>
        <w:t xml:space="preserve"> 32384/2021.</w:t>
      </w:r>
    </w:p>
    <w:p w14:paraId="4DE4A611" w14:textId="77777777" w:rsidR="00A736F6" w:rsidRDefault="00A736F6" w:rsidP="0036297B">
      <w:pPr>
        <w:tabs>
          <w:tab w:val="left" w:pos="1590"/>
        </w:tabs>
        <w:autoSpaceDE w:val="0"/>
        <w:autoSpaceDN w:val="0"/>
        <w:adjustRightInd w:val="0"/>
        <w:jc w:val="both"/>
        <w:rPr>
          <w:rFonts w:asciiTheme="minorHAnsi" w:hAnsiTheme="minorHAnsi" w:cstheme="minorHAnsi"/>
          <w:b/>
        </w:rPr>
      </w:pPr>
    </w:p>
    <w:p w14:paraId="27ADE514" w14:textId="77777777" w:rsidR="009A6684" w:rsidRDefault="009A6684" w:rsidP="0036297B">
      <w:pPr>
        <w:tabs>
          <w:tab w:val="left" w:pos="1590"/>
        </w:tabs>
        <w:autoSpaceDE w:val="0"/>
        <w:autoSpaceDN w:val="0"/>
        <w:adjustRightInd w:val="0"/>
        <w:jc w:val="both"/>
        <w:rPr>
          <w:rFonts w:asciiTheme="minorHAnsi" w:hAnsiTheme="minorHAnsi" w:cstheme="minorHAnsi"/>
          <w:b/>
        </w:rPr>
      </w:pPr>
    </w:p>
    <w:p w14:paraId="0CE29C26"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6C8D0A76"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79D73498"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5009A26E"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1CA92F81"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21901DAA"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164C7297" w14:textId="77777777" w:rsidR="00B1482B" w:rsidRPr="002B6A43" w:rsidRDefault="00B1482B" w:rsidP="0036297B">
      <w:pPr>
        <w:tabs>
          <w:tab w:val="left" w:pos="1590"/>
        </w:tabs>
        <w:autoSpaceDE w:val="0"/>
        <w:autoSpaceDN w:val="0"/>
        <w:adjustRightInd w:val="0"/>
        <w:jc w:val="both"/>
        <w:rPr>
          <w:rFonts w:asciiTheme="minorHAnsi" w:hAnsiTheme="minorHAnsi" w:cstheme="minorHAnsi"/>
          <w:b/>
        </w:rPr>
      </w:pPr>
    </w:p>
    <w:p w14:paraId="3CCC11C8" w14:textId="56DE847B" w:rsidR="002B6A43" w:rsidRPr="002B6A43" w:rsidRDefault="002B6A43" w:rsidP="0036297B">
      <w:pPr>
        <w:tabs>
          <w:tab w:val="left" w:pos="1590"/>
        </w:tabs>
        <w:autoSpaceDE w:val="0"/>
        <w:autoSpaceDN w:val="0"/>
        <w:adjustRightInd w:val="0"/>
        <w:jc w:val="both"/>
        <w:rPr>
          <w:rFonts w:asciiTheme="minorHAnsi" w:hAnsiTheme="minorHAnsi" w:cstheme="minorHAnsi"/>
          <w:b/>
        </w:rPr>
      </w:pPr>
      <w:r w:rsidRPr="002B6A43">
        <w:rPr>
          <w:rFonts w:asciiTheme="minorHAnsi" w:hAnsiTheme="minorHAnsi" w:cstheme="minorHAnsi"/>
          <w:b/>
        </w:rPr>
        <w:t>PREFEITURA MUNICIPAL DE MANHUMIRIM - CONCORRÊNCIA ELETRÔNICA Nº 006/2024</w:t>
      </w:r>
    </w:p>
    <w:p w14:paraId="0AADC8CC" w14:textId="2F3C74A5" w:rsidR="002B6A43" w:rsidRPr="002B6A43" w:rsidRDefault="002B6A43" w:rsidP="0036297B">
      <w:pPr>
        <w:tabs>
          <w:tab w:val="left" w:pos="1590"/>
        </w:tabs>
        <w:autoSpaceDE w:val="0"/>
        <w:autoSpaceDN w:val="0"/>
        <w:adjustRightInd w:val="0"/>
        <w:jc w:val="both"/>
        <w:rPr>
          <w:rFonts w:asciiTheme="majorHAnsi" w:hAnsiTheme="majorHAnsi" w:cstheme="majorHAnsi"/>
        </w:rPr>
      </w:pPr>
      <w:r w:rsidRPr="002B6A43">
        <w:rPr>
          <w:rFonts w:asciiTheme="majorHAnsi" w:hAnsiTheme="majorHAnsi" w:cstheme="majorHAnsi"/>
        </w:rPr>
        <w:t xml:space="preserve">Objeto: </w:t>
      </w:r>
      <w:r>
        <w:rPr>
          <w:rFonts w:asciiTheme="majorHAnsi" w:hAnsiTheme="majorHAnsi" w:cstheme="majorHAnsi"/>
        </w:rPr>
        <w:t>E</w:t>
      </w:r>
      <w:r w:rsidRPr="002B6A43">
        <w:rPr>
          <w:rFonts w:asciiTheme="majorHAnsi" w:hAnsiTheme="majorHAnsi" w:cstheme="majorHAnsi"/>
        </w:rPr>
        <w:t xml:space="preserve">xecução de </w:t>
      </w:r>
      <w:r w:rsidR="00613891" w:rsidRPr="002B6A43">
        <w:rPr>
          <w:rFonts w:asciiTheme="majorHAnsi" w:hAnsiTheme="majorHAnsi" w:cstheme="majorHAnsi"/>
        </w:rPr>
        <w:t>obra (</w:t>
      </w:r>
      <w:r w:rsidRPr="002B6A43">
        <w:rPr>
          <w:rFonts w:asciiTheme="majorHAnsi" w:hAnsiTheme="majorHAnsi" w:cstheme="majorHAnsi"/>
        </w:rPr>
        <w:t xml:space="preserve">s) e serviços de engenharia, com utilização de mão de obra e materiais, ou seja, empreitada global, para pavimentação de vias – </w:t>
      </w:r>
      <w:r w:rsidR="009A6684" w:rsidRPr="002B6A43">
        <w:rPr>
          <w:rFonts w:asciiTheme="majorHAnsi" w:hAnsiTheme="majorHAnsi" w:cstheme="majorHAnsi"/>
        </w:rPr>
        <w:t>Rua Elídio Sanglard, Bairro Santa Terezinha (Vila Piquitito)</w:t>
      </w:r>
      <w:r w:rsidR="009A6684">
        <w:rPr>
          <w:rFonts w:asciiTheme="majorHAnsi" w:hAnsiTheme="majorHAnsi" w:cstheme="majorHAnsi"/>
        </w:rPr>
        <w:t>, no município de Manhumirim/Mg</w:t>
      </w:r>
      <w:r w:rsidR="009A6684" w:rsidRPr="002B6A43">
        <w:rPr>
          <w:rFonts w:asciiTheme="majorHAnsi" w:hAnsiTheme="majorHAnsi" w:cstheme="majorHAnsi"/>
        </w:rPr>
        <w:t>. Recebimento das propostas</w:t>
      </w:r>
      <w:r w:rsidRPr="002B6A43">
        <w:rPr>
          <w:rFonts w:asciiTheme="majorHAnsi" w:hAnsiTheme="majorHAnsi" w:cstheme="majorHAnsi"/>
        </w:rPr>
        <w:t xml:space="preserve">: Até </w:t>
      </w:r>
      <w:r w:rsidR="009A6684">
        <w:rPr>
          <w:rFonts w:asciiTheme="majorHAnsi" w:hAnsiTheme="majorHAnsi" w:cstheme="majorHAnsi"/>
        </w:rPr>
        <w:t>às 08h29min do dia 10/07/2024; I</w:t>
      </w:r>
      <w:r w:rsidRPr="002B6A43">
        <w:rPr>
          <w:rFonts w:asciiTheme="majorHAnsi" w:hAnsiTheme="majorHAnsi" w:cstheme="majorHAnsi"/>
        </w:rPr>
        <w:t xml:space="preserve">nício da sessão pública para envio de lances/disputa de preços: dia 10/07/2024, às 08h30min, através da plataforma </w:t>
      </w:r>
      <w:hyperlink r:id="rId60" w:history="1">
        <w:r w:rsidRPr="004F4E37">
          <w:rPr>
            <w:rStyle w:val="Hyperlink"/>
            <w:rFonts w:asciiTheme="majorHAnsi" w:hAnsiTheme="majorHAnsi" w:cstheme="majorHAnsi"/>
          </w:rPr>
          <w:t>www.licitanet.com.br</w:t>
        </w:r>
      </w:hyperlink>
      <w:r w:rsidRPr="002B6A43">
        <w:rPr>
          <w:rFonts w:asciiTheme="majorHAnsi" w:hAnsiTheme="majorHAnsi" w:cstheme="majorHAnsi"/>
        </w:rPr>
        <w:t xml:space="preserve">. </w:t>
      </w:r>
      <w:r w:rsidR="009A6684" w:rsidRPr="002B6A43">
        <w:rPr>
          <w:rFonts w:asciiTheme="majorHAnsi" w:hAnsiTheme="majorHAnsi" w:cstheme="majorHAnsi"/>
        </w:rPr>
        <w:t>Informações/edital</w:t>
      </w:r>
      <w:r w:rsidRPr="002B6A43">
        <w:rPr>
          <w:rFonts w:asciiTheme="majorHAnsi" w:hAnsiTheme="majorHAnsi" w:cstheme="majorHAnsi"/>
        </w:rPr>
        <w:t xml:space="preserve">: Sites </w:t>
      </w:r>
      <w:hyperlink r:id="rId61" w:history="1">
        <w:r w:rsidRPr="004F4E37">
          <w:rPr>
            <w:rStyle w:val="Hyperlink"/>
            <w:rFonts w:asciiTheme="majorHAnsi" w:hAnsiTheme="majorHAnsi" w:cstheme="majorHAnsi"/>
          </w:rPr>
          <w:t>www.licitanet.com.br</w:t>
        </w:r>
      </w:hyperlink>
      <w:r w:rsidRPr="002B6A43">
        <w:rPr>
          <w:rFonts w:asciiTheme="majorHAnsi" w:hAnsiTheme="majorHAnsi" w:cstheme="majorHAnsi"/>
        </w:rPr>
        <w:t xml:space="preserve"> e </w:t>
      </w:r>
      <w:hyperlink r:id="rId62" w:history="1">
        <w:r w:rsidRPr="004F4E37">
          <w:rPr>
            <w:rStyle w:val="Hyperlink"/>
            <w:rFonts w:asciiTheme="majorHAnsi" w:hAnsiTheme="majorHAnsi" w:cstheme="majorHAnsi"/>
          </w:rPr>
          <w:t>www.manhumirim.mg.gov.br</w:t>
        </w:r>
      </w:hyperlink>
      <w:r w:rsidRPr="002B6A43">
        <w:rPr>
          <w:rFonts w:asciiTheme="majorHAnsi" w:hAnsiTheme="majorHAnsi" w:cstheme="majorHAnsi"/>
        </w:rPr>
        <w:t xml:space="preserve"> ou Departamento de Licitação da Prefeitura, Rua Roque Porcaro Júnior 181, Centro, Manhumirim/MG. Informações: Telefone: (33)3341-9945 ou e-mail: </w:t>
      </w:r>
      <w:hyperlink r:id="rId63" w:history="1">
        <w:r w:rsidRPr="004F4E37">
          <w:rPr>
            <w:rStyle w:val="Hyperlink"/>
            <w:rFonts w:asciiTheme="majorHAnsi" w:hAnsiTheme="majorHAnsi" w:cstheme="majorHAnsi"/>
          </w:rPr>
          <w:t>licitacao@manhumirim.mg.gov.br</w:t>
        </w:r>
      </w:hyperlink>
      <w:r>
        <w:rPr>
          <w:rFonts w:asciiTheme="majorHAnsi" w:hAnsiTheme="majorHAnsi" w:cstheme="majorHAnsi"/>
        </w:rPr>
        <w:t>.</w:t>
      </w:r>
    </w:p>
    <w:p w14:paraId="64EB821E"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72201DB7" w14:textId="77777777" w:rsidR="00FD06E0" w:rsidRDefault="00FD06E0" w:rsidP="0036297B">
      <w:pPr>
        <w:tabs>
          <w:tab w:val="left" w:pos="1590"/>
        </w:tabs>
        <w:autoSpaceDE w:val="0"/>
        <w:autoSpaceDN w:val="0"/>
        <w:adjustRightInd w:val="0"/>
        <w:jc w:val="both"/>
        <w:rPr>
          <w:rFonts w:asciiTheme="minorHAnsi" w:hAnsiTheme="minorHAnsi" w:cstheme="minorHAnsi"/>
          <w:b/>
        </w:rPr>
      </w:pPr>
    </w:p>
    <w:p w14:paraId="2766031E" w14:textId="4EF12ED3" w:rsidR="002B6A43" w:rsidRPr="002B6A43" w:rsidRDefault="002B6A43" w:rsidP="0036297B">
      <w:pPr>
        <w:tabs>
          <w:tab w:val="left" w:pos="1590"/>
        </w:tabs>
        <w:autoSpaceDE w:val="0"/>
        <w:autoSpaceDN w:val="0"/>
        <w:adjustRightInd w:val="0"/>
        <w:jc w:val="both"/>
        <w:rPr>
          <w:rFonts w:asciiTheme="minorHAnsi" w:hAnsiTheme="minorHAnsi" w:cstheme="minorHAnsi"/>
          <w:b/>
        </w:rPr>
      </w:pPr>
      <w:r w:rsidRPr="002B6A43">
        <w:rPr>
          <w:rFonts w:asciiTheme="minorHAnsi" w:hAnsiTheme="minorHAnsi" w:cstheme="minorHAnsi"/>
          <w:b/>
        </w:rPr>
        <w:t xml:space="preserve">PREFEITURA MUNICIPAL DE MONTES CLAROS </w:t>
      </w:r>
    </w:p>
    <w:p w14:paraId="12A0438E" w14:textId="0F925C1C" w:rsidR="002B6A43" w:rsidRPr="002B6A43" w:rsidRDefault="002B6A43" w:rsidP="0036297B">
      <w:pPr>
        <w:tabs>
          <w:tab w:val="left" w:pos="1590"/>
        </w:tabs>
        <w:autoSpaceDE w:val="0"/>
        <w:autoSpaceDN w:val="0"/>
        <w:adjustRightInd w:val="0"/>
        <w:jc w:val="both"/>
        <w:rPr>
          <w:rFonts w:asciiTheme="majorHAnsi" w:hAnsiTheme="majorHAnsi" w:cstheme="majorHAnsi"/>
        </w:rPr>
      </w:pPr>
      <w:r w:rsidRPr="002B6A43">
        <w:rPr>
          <w:rFonts w:asciiTheme="majorHAnsi" w:hAnsiTheme="majorHAnsi" w:cstheme="majorHAnsi"/>
        </w:rPr>
        <w:t xml:space="preserve"> </w:t>
      </w:r>
    </w:p>
    <w:p w14:paraId="222DD35D" w14:textId="19F8D506" w:rsidR="002B6A43" w:rsidRPr="002B6A43" w:rsidRDefault="002B6A43" w:rsidP="0036297B">
      <w:pPr>
        <w:tabs>
          <w:tab w:val="left" w:pos="1590"/>
        </w:tabs>
        <w:autoSpaceDE w:val="0"/>
        <w:autoSpaceDN w:val="0"/>
        <w:adjustRightInd w:val="0"/>
        <w:jc w:val="both"/>
        <w:rPr>
          <w:rFonts w:asciiTheme="minorHAnsi" w:hAnsiTheme="minorHAnsi" w:cstheme="minorHAnsi"/>
          <w:b/>
        </w:rPr>
      </w:pPr>
      <w:r w:rsidRPr="002B6A43">
        <w:rPr>
          <w:rFonts w:asciiTheme="minorHAnsi" w:hAnsiTheme="minorHAnsi" w:cstheme="minorHAnsi"/>
          <w:b/>
        </w:rPr>
        <w:t>CONCORRÊNCIA PÚBLICA ELETRÔNICA N° 027/2024</w:t>
      </w:r>
    </w:p>
    <w:p w14:paraId="68173F04" w14:textId="4EF1067B" w:rsidR="00FD06E0" w:rsidRPr="002B6A43" w:rsidRDefault="002B6A43" w:rsidP="0036297B">
      <w:pPr>
        <w:tabs>
          <w:tab w:val="left" w:pos="1590"/>
        </w:tabs>
        <w:autoSpaceDE w:val="0"/>
        <w:autoSpaceDN w:val="0"/>
        <w:adjustRightInd w:val="0"/>
        <w:jc w:val="both"/>
        <w:rPr>
          <w:rFonts w:asciiTheme="majorHAnsi" w:hAnsiTheme="majorHAnsi" w:cstheme="majorHAnsi"/>
        </w:rPr>
      </w:pPr>
      <w:r w:rsidRPr="002B6A43">
        <w:rPr>
          <w:rFonts w:asciiTheme="majorHAnsi" w:hAnsiTheme="majorHAnsi" w:cstheme="majorHAnsi"/>
        </w:rPr>
        <w:t>Objeto:</w:t>
      </w:r>
      <w:r>
        <w:rPr>
          <w:rFonts w:asciiTheme="majorHAnsi" w:hAnsiTheme="majorHAnsi" w:cstheme="majorHAnsi"/>
        </w:rPr>
        <w:t xml:space="preserve"> </w:t>
      </w:r>
      <w:r w:rsidRPr="002B6A43">
        <w:rPr>
          <w:rFonts w:asciiTheme="majorHAnsi" w:hAnsiTheme="majorHAnsi" w:cstheme="majorHAnsi"/>
        </w:rPr>
        <w:t xml:space="preserve">Execução de Obras de Pavimentação de Vias Urbanas Rurais em CBUQ - ETAPA 2 - SETOR 1 - com fornecimento de materiais. Íntegra do edital disponível em: </w:t>
      </w:r>
      <w:hyperlink r:id="rId64" w:history="1">
        <w:r w:rsidRPr="002B6A43">
          <w:rPr>
            <w:rStyle w:val="Hyperlink"/>
            <w:rFonts w:asciiTheme="majorHAnsi" w:hAnsiTheme="majorHAnsi" w:cstheme="majorHAnsi"/>
          </w:rPr>
          <w:t>https://licitacoes.montesclaros.mg.gov.br/licitacao/processo-licitatorio-n-3422024-concorrencia-publica-eletronica-n-0272024</w:t>
        </w:r>
      </w:hyperlink>
      <w:r w:rsidRPr="002B6A43">
        <w:rPr>
          <w:rFonts w:asciiTheme="majorHAnsi" w:hAnsiTheme="majorHAnsi" w:cstheme="majorHAnsi"/>
        </w:rPr>
        <w:t xml:space="preserve">. Recebimento da proposta: a partir das 08h do dia 21/06/2024 até a data e horário definido para sessão, no endereço eletrônico: </w:t>
      </w:r>
      <w:hyperlink r:id="rId65" w:history="1">
        <w:r w:rsidRPr="002B6A43">
          <w:rPr>
            <w:rStyle w:val="Hyperlink"/>
            <w:rFonts w:asciiTheme="majorHAnsi" w:hAnsiTheme="majorHAnsi" w:cstheme="majorHAnsi"/>
          </w:rPr>
          <w:t>www.gov.br/compras</w:t>
        </w:r>
      </w:hyperlink>
      <w:r w:rsidRPr="002B6A43">
        <w:rPr>
          <w:rFonts w:asciiTheme="majorHAnsi" w:hAnsiTheme="majorHAnsi" w:cstheme="majorHAnsi"/>
        </w:rPr>
        <w:t xml:space="preserve">. Data da sessão: às 09:30 do dia 08 de julho de 2024 (segunda-feira). Contato: (38) 2211- 3190/2211-3857 – e-mail: </w:t>
      </w:r>
      <w:hyperlink r:id="rId66" w:history="1">
        <w:r w:rsidRPr="002B6A43">
          <w:rPr>
            <w:rStyle w:val="Hyperlink"/>
            <w:rFonts w:asciiTheme="majorHAnsi" w:hAnsiTheme="majorHAnsi" w:cstheme="majorHAnsi"/>
          </w:rPr>
          <w:t>licitacoes@montesclaros.mg.gov.br</w:t>
        </w:r>
      </w:hyperlink>
      <w:r w:rsidRPr="002B6A43">
        <w:rPr>
          <w:rFonts w:asciiTheme="majorHAnsi" w:hAnsiTheme="majorHAnsi" w:cstheme="majorHAnsi"/>
        </w:rPr>
        <w:t>.</w:t>
      </w:r>
    </w:p>
    <w:p w14:paraId="3AB1D939" w14:textId="77777777" w:rsidR="002B6A43" w:rsidRDefault="002B6A43" w:rsidP="0036297B">
      <w:pPr>
        <w:tabs>
          <w:tab w:val="left" w:pos="1590"/>
        </w:tabs>
        <w:autoSpaceDE w:val="0"/>
        <w:autoSpaceDN w:val="0"/>
        <w:adjustRightInd w:val="0"/>
        <w:jc w:val="both"/>
        <w:rPr>
          <w:rFonts w:asciiTheme="minorHAnsi" w:hAnsiTheme="minorHAnsi" w:cstheme="minorHAnsi"/>
          <w:b/>
        </w:rPr>
      </w:pPr>
    </w:p>
    <w:p w14:paraId="5B19B255" w14:textId="77777777" w:rsidR="002B6A43" w:rsidRPr="002B6A43" w:rsidRDefault="002B6A43" w:rsidP="0036297B">
      <w:pPr>
        <w:tabs>
          <w:tab w:val="left" w:pos="1590"/>
        </w:tabs>
        <w:autoSpaceDE w:val="0"/>
        <w:autoSpaceDN w:val="0"/>
        <w:adjustRightInd w:val="0"/>
        <w:jc w:val="both"/>
        <w:rPr>
          <w:rFonts w:asciiTheme="minorHAnsi" w:hAnsiTheme="minorHAnsi" w:cstheme="minorHAnsi"/>
          <w:b/>
        </w:rPr>
      </w:pPr>
      <w:r w:rsidRPr="002B6A43">
        <w:rPr>
          <w:rFonts w:asciiTheme="minorHAnsi" w:hAnsiTheme="minorHAnsi" w:cstheme="minorHAnsi"/>
          <w:b/>
        </w:rPr>
        <w:t>CONCORRÊNCIA PÚBLICA ELETRÔNICA N° 026/2024</w:t>
      </w:r>
    </w:p>
    <w:p w14:paraId="53E73400" w14:textId="1A43BD69" w:rsidR="002B6A43" w:rsidRDefault="002B6A43" w:rsidP="0036297B">
      <w:pPr>
        <w:tabs>
          <w:tab w:val="left" w:pos="1590"/>
        </w:tabs>
        <w:autoSpaceDE w:val="0"/>
        <w:autoSpaceDN w:val="0"/>
        <w:adjustRightInd w:val="0"/>
        <w:jc w:val="both"/>
        <w:rPr>
          <w:rFonts w:asciiTheme="majorHAnsi" w:hAnsiTheme="majorHAnsi" w:cstheme="majorHAnsi"/>
        </w:rPr>
      </w:pPr>
      <w:r w:rsidRPr="002B6A43">
        <w:rPr>
          <w:rFonts w:asciiTheme="majorHAnsi" w:hAnsiTheme="majorHAnsi" w:cstheme="majorHAnsi"/>
        </w:rPr>
        <w:t>Objeto:</w:t>
      </w:r>
      <w:r>
        <w:rPr>
          <w:rFonts w:asciiTheme="majorHAnsi" w:hAnsiTheme="majorHAnsi" w:cstheme="majorHAnsi"/>
        </w:rPr>
        <w:t xml:space="preserve"> </w:t>
      </w:r>
      <w:r w:rsidRPr="002B6A43">
        <w:rPr>
          <w:rFonts w:asciiTheme="majorHAnsi" w:hAnsiTheme="majorHAnsi" w:cstheme="majorHAnsi"/>
        </w:rPr>
        <w:t xml:space="preserve">Execução de obras de pavimentação de vias urbanas rurais em CBUQ - etapa 2 - setor 2, com fornecimento de materiais. Íntegra do edital disponível em: </w:t>
      </w:r>
      <w:hyperlink r:id="rId67" w:history="1">
        <w:r w:rsidRPr="002B6A43">
          <w:rPr>
            <w:rStyle w:val="Hyperlink"/>
            <w:rFonts w:asciiTheme="majorHAnsi" w:hAnsiTheme="majorHAnsi" w:cstheme="majorHAnsi"/>
          </w:rPr>
          <w:t>https://licitacoes.montesclaros.mg.gov.br/licitacao/processo-licitatorio-n-3412024concorrencia-publica-eletronica-n-0262024</w:t>
        </w:r>
      </w:hyperlink>
      <w:r w:rsidRPr="002B6A43">
        <w:rPr>
          <w:rFonts w:asciiTheme="majorHAnsi" w:hAnsiTheme="majorHAnsi" w:cstheme="majorHAnsi"/>
        </w:rPr>
        <w:t xml:space="preserve">. Recebimento de propostas: a partir das 08h do dia 21/06/2024 até a data e horário definido para sessão, no endereço eletrônico: </w:t>
      </w:r>
      <w:hyperlink r:id="rId68" w:history="1">
        <w:r w:rsidRPr="002B6A43">
          <w:rPr>
            <w:rStyle w:val="Hyperlink"/>
            <w:rFonts w:asciiTheme="majorHAnsi" w:hAnsiTheme="majorHAnsi" w:cstheme="majorHAnsi"/>
          </w:rPr>
          <w:t>www.gov.br/compras</w:t>
        </w:r>
      </w:hyperlink>
      <w:r w:rsidRPr="002B6A43">
        <w:rPr>
          <w:rFonts w:asciiTheme="majorHAnsi" w:hAnsiTheme="majorHAnsi" w:cstheme="majorHAnsi"/>
        </w:rPr>
        <w:t>. Data da sessão: às 08:30 do dia 08 de julho de 2024 (</w:t>
      </w:r>
      <w:r w:rsidR="00613891" w:rsidRPr="002B6A43">
        <w:rPr>
          <w:rFonts w:asciiTheme="majorHAnsi" w:hAnsiTheme="majorHAnsi" w:cstheme="majorHAnsi"/>
        </w:rPr>
        <w:t>segunda-feira</w:t>
      </w:r>
      <w:r w:rsidRPr="002B6A43">
        <w:rPr>
          <w:rFonts w:asciiTheme="majorHAnsi" w:hAnsiTheme="majorHAnsi" w:cstheme="majorHAnsi"/>
        </w:rPr>
        <w:t xml:space="preserve">). Contato: (38) 2211-3190/2211-3857 – e-mail: </w:t>
      </w:r>
      <w:hyperlink r:id="rId69" w:history="1">
        <w:r w:rsidRPr="002B6A43">
          <w:rPr>
            <w:rStyle w:val="Hyperlink"/>
            <w:rFonts w:asciiTheme="majorHAnsi" w:hAnsiTheme="majorHAnsi" w:cstheme="majorHAnsi"/>
          </w:rPr>
          <w:t>licitacoes@montesclaros.mg.gov.br</w:t>
        </w:r>
      </w:hyperlink>
      <w:r w:rsidRPr="002B6A43">
        <w:rPr>
          <w:rFonts w:asciiTheme="majorHAnsi" w:hAnsiTheme="majorHAnsi" w:cstheme="majorHAnsi"/>
        </w:rPr>
        <w:t>.</w:t>
      </w:r>
    </w:p>
    <w:p w14:paraId="53B2F6EE" w14:textId="77777777" w:rsidR="002B6A43" w:rsidRDefault="002B6A43" w:rsidP="0036297B">
      <w:pPr>
        <w:tabs>
          <w:tab w:val="left" w:pos="1590"/>
        </w:tabs>
        <w:autoSpaceDE w:val="0"/>
        <w:autoSpaceDN w:val="0"/>
        <w:adjustRightInd w:val="0"/>
        <w:jc w:val="both"/>
        <w:rPr>
          <w:rFonts w:asciiTheme="majorHAnsi" w:hAnsiTheme="majorHAnsi" w:cstheme="majorHAnsi"/>
        </w:rPr>
      </w:pPr>
    </w:p>
    <w:p w14:paraId="15675F26" w14:textId="77777777" w:rsidR="00C9090C" w:rsidRDefault="00C9090C" w:rsidP="0036297B">
      <w:pPr>
        <w:tabs>
          <w:tab w:val="left" w:pos="1590"/>
        </w:tabs>
        <w:autoSpaceDE w:val="0"/>
        <w:autoSpaceDN w:val="0"/>
        <w:adjustRightInd w:val="0"/>
        <w:jc w:val="both"/>
        <w:rPr>
          <w:rFonts w:asciiTheme="majorHAnsi" w:hAnsiTheme="majorHAnsi" w:cstheme="majorHAnsi"/>
        </w:rPr>
      </w:pPr>
    </w:p>
    <w:p w14:paraId="3775E34F" w14:textId="0AC57BEA" w:rsidR="00C9090C" w:rsidRPr="00C9090C" w:rsidRDefault="00C9090C" w:rsidP="0036297B">
      <w:pPr>
        <w:tabs>
          <w:tab w:val="left" w:pos="1590"/>
        </w:tabs>
        <w:autoSpaceDE w:val="0"/>
        <w:autoSpaceDN w:val="0"/>
        <w:adjustRightInd w:val="0"/>
        <w:jc w:val="both"/>
        <w:rPr>
          <w:rFonts w:asciiTheme="minorHAnsi" w:hAnsiTheme="minorHAnsi" w:cstheme="minorHAnsi"/>
          <w:b/>
        </w:rPr>
      </w:pPr>
      <w:r w:rsidRPr="00C9090C">
        <w:rPr>
          <w:rFonts w:asciiTheme="minorHAnsi" w:hAnsiTheme="minorHAnsi" w:cstheme="minorHAnsi"/>
          <w:b/>
        </w:rPr>
        <w:t xml:space="preserve">PREFEITURA MUNICIPAL DE NINHEIRA </w:t>
      </w:r>
    </w:p>
    <w:p w14:paraId="0E376C9E" w14:textId="77777777" w:rsidR="00C9090C" w:rsidRPr="00C9090C" w:rsidRDefault="00C9090C" w:rsidP="0036297B">
      <w:pPr>
        <w:tabs>
          <w:tab w:val="left" w:pos="1590"/>
        </w:tabs>
        <w:autoSpaceDE w:val="0"/>
        <w:autoSpaceDN w:val="0"/>
        <w:adjustRightInd w:val="0"/>
        <w:jc w:val="both"/>
        <w:rPr>
          <w:rFonts w:asciiTheme="minorHAnsi" w:hAnsiTheme="minorHAnsi" w:cstheme="minorHAnsi"/>
          <w:b/>
        </w:rPr>
      </w:pPr>
    </w:p>
    <w:p w14:paraId="4909FED0" w14:textId="16C4C0DD" w:rsidR="00C9090C" w:rsidRPr="00C9090C" w:rsidRDefault="00C9090C" w:rsidP="0036297B">
      <w:pPr>
        <w:tabs>
          <w:tab w:val="left" w:pos="1590"/>
        </w:tabs>
        <w:autoSpaceDE w:val="0"/>
        <w:autoSpaceDN w:val="0"/>
        <w:adjustRightInd w:val="0"/>
        <w:jc w:val="both"/>
        <w:rPr>
          <w:rFonts w:asciiTheme="minorHAnsi" w:hAnsiTheme="minorHAnsi" w:cstheme="minorHAnsi"/>
          <w:b/>
        </w:rPr>
      </w:pPr>
      <w:r w:rsidRPr="00C9090C">
        <w:rPr>
          <w:rFonts w:asciiTheme="minorHAnsi" w:hAnsiTheme="minorHAnsi" w:cstheme="minorHAnsi"/>
          <w:b/>
        </w:rPr>
        <w:t>CONCORRÊNCIA Nº 9/2024</w:t>
      </w:r>
    </w:p>
    <w:p w14:paraId="6E5422A9" w14:textId="3B544842" w:rsidR="00C9090C" w:rsidRPr="00C9090C" w:rsidRDefault="00C9090C" w:rsidP="0036297B">
      <w:pPr>
        <w:tabs>
          <w:tab w:val="left" w:pos="1590"/>
        </w:tabs>
        <w:autoSpaceDE w:val="0"/>
        <w:autoSpaceDN w:val="0"/>
        <w:adjustRightInd w:val="0"/>
        <w:jc w:val="both"/>
        <w:rPr>
          <w:rFonts w:asciiTheme="majorHAnsi" w:hAnsiTheme="majorHAnsi" w:cstheme="majorHAnsi"/>
        </w:rPr>
      </w:pPr>
      <w:r w:rsidRPr="00C9090C">
        <w:rPr>
          <w:rFonts w:asciiTheme="majorHAnsi" w:hAnsiTheme="majorHAnsi" w:cstheme="majorHAnsi"/>
        </w:rPr>
        <w:t>Objeto:</w:t>
      </w:r>
      <w:r w:rsidRPr="00C9090C">
        <w:rPr>
          <w:rFonts w:asciiTheme="majorHAnsi" w:hAnsiTheme="majorHAnsi" w:cstheme="majorHAnsi"/>
        </w:rPr>
        <w:t xml:space="preserve"> P</w:t>
      </w:r>
      <w:r w:rsidRPr="00C9090C">
        <w:rPr>
          <w:rFonts w:asciiTheme="majorHAnsi" w:hAnsiTheme="majorHAnsi" w:cstheme="majorHAnsi"/>
        </w:rPr>
        <w:t xml:space="preserve">restação de serviço de obras civis para realização de pavimentação asfáltica CBUQ de vias A, B e C, na comunidade rural denominada Pastinho, Município de Ninheira MG, conforme Contrato de Repasse 939080/2023, Operação 1085871-46/2023-, Recursos do MAPA. Habilitação 04/07/2024 às 08h00min, o edital se encontra na íntegra no site </w:t>
      </w:r>
      <w:hyperlink r:id="rId70" w:history="1">
        <w:r w:rsidRPr="00C9090C">
          <w:rPr>
            <w:rStyle w:val="Hyperlink"/>
            <w:rFonts w:asciiTheme="majorHAnsi" w:hAnsiTheme="majorHAnsi" w:cstheme="majorHAnsi"/>
          </w:rPr>
          <w:t>www.ninheira.mg.gov.br</w:t>
        </w:r>
      </w:hyperlink>
      <w:r w:rsidRPr="00C9090C">
        <w:rPr>
          <w:rFonts w:asciiTheme="majorHAnsi" w:hAnsiTheme="majorHAnsi" w:cstheme="majorHAnsi"/>
        </w:rPr>
        <w:t xml:space="preserve">. </w:t>
      </w:r>
    </w:p>
    <w:p w14:paraId="3F0FABDB" w14:textId="77777777" w:rsidR="00C9090C" w:rsidRPr="00C9090C" w:rsidRDefault="00C9090C" w:rsidP="0036297B">
      <w:pPr>
        <w:tabs>
          <w:tab w:val="left" w:pos="1590"/>
        </w:tabs>
        <w:autoSpaceDE w:val="0"/>
        <w:autoSpaceDN w:val="0"/>
        <w:adjustRightInd w:val="0"/>
        <w:jc w:val="both"/>
        <w:rPr>
          <w:rFonts w:asciiTheme="majorHAnsi" w:hAnsiTheme="majorHAnsi" w:cstheme="majorHAnsi"/>
        </w:rPr>
      </w:pPr>
    </w:p>
    <w:p w14:paraId="4BBFA11B" w14:textId="2968FF04" w:rsidR="00C9090C" w:rsidRPr="00C9090C" w:rsidRDefault="00C9090C" w:rsidP="0036297B">
      <w:pPr>
        <w:tabs>
          <w:tab w:val="left" w:pos="1590"/>
        </w:tabs>
        <w:autoSpaceDE w:val="0"/>
        <w:autoSpaceDN w:val="0"/>
        <w:adjustRightInd w:val="0"/>
        <w:jc w:val="both"/>
        <w:rPr>
          <w:rFonts w:asciiTheme="minorHAnsi" w:hAnsiTheme="minorHAnsi" w:cstheme="minorHAnsi"/>
          <w:b/>
        </w:rPr>
      </w:pPr>
      <w:r w:rsidRPr="00C9090C">
        <w:rPr>
          <w:rFonts w:asciiTheme="minorHAnsi" w:hAnsiTheme="minorHAnsi" w:cstheme="minorHAnsi"/>
          <w:b/>
        </w:rPr>
        <w:t>CONCORRÊNCIA Nº 10/2024</w:t>
      </w:r>
    </w:p>
    <w:p w14:paraId="69F3702F" w14:textId="29D1A461" w:rsidR="00C9090C" w:rsidRDefault="00C9090C" w:rsidP="0036297B">
      <w:pPr>
        <w:tabs>
          <w:tab w:val="left" w:pos="1590"/>
        </w:tabs>
        <w:autoSpaceDE w:val="0"/>
        <w:autoSpaceDN w:val="0"/>
        <w:adjustRightInd w:val="0"/>
        <w:jc w:val="both"/>
        <w:rPr>
          <w:rFonts w:asciiTheme="majorHAnsi" w:hAnsiTheme="majorHAnsi" w:cstheme="majorHAnsi"/>
        </w:rPr>
      </w:pPr>
      <w:r w:rsidRPr="00C9090C">
        <w:rPr>
          <w:rFonts w:asciiTheme="majorHAnsi" w:hAnsiTheme="majorHAnsi" w:cstheme="majorHAnsi"/>
        </w:rPr>
        <w:t>Objeto:</w:t>
      </w:r>
      <w:r w:rsidRPr="00C9090C">
        <w:rPr>
          <w:rFonts w:asciiTheme="majorHAnsi" w:hAnsiTheme="majorHAnsi" w:cstheme="majorHAnsi"/>
        </w:rPr>
        <w:t xml:space="preserve"> P</w:t>
      </w:r>
      <w:r w:rsidRPr="00C9090C">
        <w:rPr>
          <w:rFonts w:asciiTheme="majorHAnsi" w:hAnsiTheme="majorHAnsi" w:cstheme="majorHAnsi"/>
        </w:rPr>
        <w:t xml:space="preserve">restação de serviço de obras civis para realização de pavimentação asfáltica CBUQ na comunidade rural denominada Bandinha no Município de Ninheira MG. Habilitação 04/07/2024 às 10h00min, o edital se encontra na íntegra no site </w:t>
      </w:r>
      <w:hyperlink r:id="rId71" w:history="1">
        <w:r w:rsidRPr="00C9090C">
          <w:rPr>
            <w:rStyle w:val="Hyperlink"/>
            <w:rFonts w:asciiTheme="majorHAnsi" w:hAnsiTheme="majorHAnsi" w:cstheme="majorHAnsi"/>
          </w:rPr>
          <w:t>www.ninheira.mg.gov.br</w:t>
        </w:r>
      </w:hyperlink>
      <w:r w:rsidRPr="00C9090C">
        <w:rPr>
          <w:rFonts w:asciiTheme="majorHAnsi" w:hAnsiTheme="majorHAnsi" w:cstheme="majorHAnsi"/>
        </w:rPr>
        <w:t>.</w:t>
      </w:r>
    </w:p>
    <w:p w14:paraId="3B23986F" w14:textId="77777777" w:rsidR="00C9090C" w:rsidRDefault="00C9090C" w:rsidP="0036297B">
      <w:pPr>
        <w:tabs>
          <w:tab w:val="left" w:pos="1590"/>
        </w:tabs>
        <w:autoSpaceDE w:val="0"/>
        <w:autoSpaceDN w:val="0"/>
        <w:adjustRightInd w:val="0"/>
        <w:jc w:val="both"/>
        <w:rPr>
          <w:rFonts w:asciiTheme="majorHAnsi" w:hAnsiTheme="majorHAnsi" w:cstheme="majorHAnsi"/>
        </w:rPr>
      </w:pPr>
    </w:p>
    <w:p w14:paraId="0DD4B62B"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78D2A887" w14:textId="77777777" w:rsidR="00B1482B" w:rsidRPr="00C9090C" w:rsidRDefault="00B1482B" w:rsidP="0036297B">
      <w:pPr>
        <w:tabs>
          <w:tab w:val="left" w:pos="1590"/>
        </w:tabs>
        <w:autoSpaceDE w:val="0"/>
        <w:autoSpaceDN w:val="0"/>
        <w:adjustRightInd w:val="0"/>
        <w:jc w:val="both"/>
        <w:rPr>
          <w:rFonts w:asciiTheme="majorHAnsi" w:hAnsiTheme="majorHAnsi" w:cstheme="majorHAnsi"/>
        </w:rPr>
      </w:pPr>
    </w:p>
    <w:p w14:paraId="0C01E96D" w14:textId="5363D8D5" w:rsidR="00C9090C" w:rsidRPr="00C9090C" w:rsidRDefault="00C9090C" w:rsidP="0036297B">
      <w:pPr>
        <w:tabs>
          <w:tab w:val="left" w:pos="1590"/>
        </w:tabs>
        <w:autoSpaceDE w:val="0"/>
        <w:autoSpaceDN w:val="0"/>
        <w:adjustRightInd w:val="0"/>
        <w:jc w:val="both"/>
        <w:rPr>
          <w:rFonts w:asciiTheme="minorHAnsi" w:hAnsiTheme="minorHAnsi" w:cstheme="minorHAnsi"/>
          <w:b/>
        </w:rPr>
      </w:pPr>
      <w:r w:rsidRPr="00C9090C">
        <w:rPr>
          <w:rFonts w:asciiTheme="minorHAnsi" w:hAnsiTheme="minorHAnsi" w:cstheme="minorHAnsi"/>
          <w:b/>
        </w:rPr>
        <w:t>CONCORRÊNCIA Nº 11/2024</w:t>
      </w:r>
    </w:p>
    <w:p w14:paraId="298AECB8" w14:textId="57BE7537" w:rsidR="00C9090C" w:rsidRPr="00C9090C" w:rsidRDefault="00C9090C" w:rsidP="0036297B">
      <w:pPr>
        <w:tabs>
          <w:tab w:val="left" w:pos="1590"/>
        </w:tabs>
        <w:autoSpaceDE w:val="0"/>
        <w:autoSpaceDN w:val="0"/>
        <w:adjustRightInd w:val="0"/>
        <w:jc w:val="both"/>
        <w:rPr>
          <w:rFonts w:asciiTheme="majorHAnsi" w:hAnsiTheme="majorHAnsi" w:cstheme="majorHAnsi"/>
        </w:rPr>
      </w:pPr>
      <w:r w:rsidRPr="00C9090C">
        <w:rPr>
          <w:rFonts w:asciiTheme="majorHAnsi" w:hAnsiTheme="majorHAnsi" w:cstheme="majorHAnsi"/>
        </w:rPr>
        <w:t>R</w:t>
      </w:r>
      <w:r w:rsidRPr="00C9090C">
        <w:rPr>
          <w:rFonts w:asciiTheme="majorHAnsi" w:hAnsiTheme="majorHAnsi" w:cstheme="majorHAnsi"/>
        </w:rPr>
        <w:t xml:space="preserve">ealização de pavimentação asfáltica CBUQ na comunidade rural denominada Nogueira e Bananeira no Município de Ninheira MG. Habilitação 04/07/2024 às 14h00min, o edital se encontra na íntegra </w:t>
      </w:r>
      <w:r w:rsidRPr="00C9090C">
        <w:rPr>
          <w:rFonts w:asciiTheme="majorHAnsi" w:hAnsiTheme="majorHAnsi" w:cstheme="majorHAnsi"/>
        </w:rPr>
        <w:t xml:space="preserve">no site </w:t>
      </w:r>
      <w:hyperlink r:id="rId72" w:history="1">
        <w:r w:rsidRPr="00C9090C">
          <w:rPr>
            <w:rStyle w:val="Hyperlink"/>
            <w:rFonts w:asciiTheme="majorHAnsi" w:hAnsiTheme="majorHAnsi" w:cstheme="majorHAnsi"/>
          </w:rPr>
          <w:t>www.ninheira.mg.gov.br</w:t>
        </w:r>
      </w:hyperlink>
      <w:r w:rsidRPr="00C9090C">
        <w:rPr>
          <w:rFonts w:asciiTheme="majorHAnsi" w:hAnsiTheme="majorHAnsi" w:cstheme="majorHAnsi"/>
        </w:rPr>
        <w:t>.</w:t>
      </w:r>
    </w:p>
    <w:p w14:paraId="51499D82" w14:textId="77777777" w:rsidR="00C9090C" w:rsidRPr="00C9090C" w:rsidRDefault="00C9090C" w:rsidP="0036297B">
      <w:pPr>
        <w:tabs>
          <w:tab w:val="left" w:pos="1590"/>
        </w:tabs>
        <w:autoSpaceDE w:val="0"/>
        <w:autoSpaceDN w:val="0"/>
        <w:adjustRightInd w:val="0"/>
        <w:jc w:val="both"/>
        <w:rPr>
          <w:rFonts w:asciiTheme="majorHAnsi" w:hAnsiTheme="majorHAnsi" w:cstheme="majorHAnsi"/>
        </w:rPr>
      </w:pPr>
    </w:p>
    <w:p w14:paraId="477BB77F" w14:textId="245B0A7C" w:rsidR="00C9090C" w:rsidRPr="00C9090C" w:rsidRDefault="00C9090C" w:rsidP="0036297B">
      <w:pPr>
        <w:tabs>
          <w:tab w:val="left" w:pos="1590"/>
        </w:tabs>
        <w:autoSpaceDE w:val="0"/>
        <w:autoSpaceDN w:val="0"/>
        <w:adjustRightInd w:val="0"/>
        <w:jc w:val="both"/>
        <w:rPr>
          <w:rFonts w:asciiTheme="minorHAnsi" w:hAnsiTheme="minorHAnsi" w:cstheme="minorHAnsi"/>
          <w:b/>
        </w:rPr>
      </w:pPr>
      <w:r w:rsidRPr="00C9090C">
        <w:rPr>
          <w:rFonts w:asciiTheme="minorHAnsi" w:hAnsiTheme="minorHAnsi" w:cstheme="minorHAnsi"/>
          <w:b/>
        </w:rPr>
        <w:t>CONCORRÊNCIA Nº 12/2024</w:t>
      </w:r>
    </w:p>
    <w:p w14:paraId="7FF18FE9" w14:textId="712ACC76" w:rsidR="00C9090C" w:rsidRPr="00C9090C" w:rsidRDefault="00C9090C" w:rsidP="0036297B">
      <w:pPr>
        <w:tabs>
          <w:tab w:val="left" w:pos="1590"/>
        </w:tabs>
        <w:autoSpaceDE w:val="0"/>
        <w:autoSpaceDN w:val="0"/>
        <w:adjustRightInd w:val="0"/>
        <w:jc w:val="both"/>
        <w:rPr>
          <w:rFonts w:asciiTheme="majorHAnsi" w:hAnsiTheme="majorHAnsi" w:cstheme="majorHAnsi"/>
        </w:rPr>
      </w:pPr>
      <w:r w:rsidRPr="00C9090C">
        <w:rPr>
          <w:rFonts w:asciiTheme="majorHAnsi" w:hAnsiTheme="majorHAnsi" w:cstheme="majorHAnsi"/>
        </w:rPr>
        <w:t>R</w:t>
      </w:r>
      <w:r w:rsidRPr="00C9090C">
        <w:rPr>
          <w:rFonts w:asciiTheme="majorHAnsi" w:hAnsiTheme="majorHAnsi" w:cstheme="majorHAnsi"/>
        </w:rPr>
        <w:t xml:space="preserve">ealização de pavimentação asfáltica CBUQ na comunidade rural denominada Lava Pés no Município de Ninheira MG. Habilitação 04/07/2024 às 16h00min, o edital se encontra na íntegra no site </w:t>
      </w:r>
      <w:hyperlink r:id="rId73" w:history="1">
        <w:r w:rsidRPr="00C9090C">
          <w:rPr>
            <w:rStyle w:val="Hyperlink"/>
            <w:rFonts w:asciiTheme="majorHAnsi" w:hAnsiTheme="majorHAnsi" w:cstheme="majorHAnsi"/>
          </w:rPr>
          <w:t>www.ninheira.mg.gov.br</w:t>
        </w:r>
      </w:hyperlink>
      <w:r w:rsidRPr="00C9090C">
        <w:rPr>
          <w:rFonts w:asciiTheme="majorHAnsi" w:hAnsiTheme="majorHAnsi" w:cstheme="majorHAnsi"/>
        </w:rPr>
        <w:t>.</w:t>
      </w:r>
    </w:p>
    <w:p w14:paraId="7538AB75" w14:textId="77777777" w:rsidR="00C9090C" w:rsidRDefault="00C9090C" w:rsidP="0036297B">
      <w:pPr>
        <w:tabs>
          <w:tab w:val="left" w:pos="1590"/>
        </w:tabs>
        <w:autoSpaceDE w:val="0"/>
        <w:autoSpaceDN w:val="0"/>
        <w:adjustRightInd w:val="0"/>
        <w:jc w:val="both"/>
        <w:rPr>
          <w:rFonts w:asciiTheme="majorHAnsi" w:hAnsiTheme="majorHAnsi" w:cstheme="majorHAnsi"/>
        </w:rPr>
      </w:pPr>
    </w:p>
    <w:p w14:paraId="26BE776C" w14:textId="77777777" w:rsidR="00C9090C" w:rsidRDefault="00C9090C" w:rsidP="0036297B">
      <w:pPr>
        <w:tabs>
          <w:tab w:val="left" w:pos="1590"/>
        </w:tabs>
        <w:autoSpaceDE w:val="0"/>
        <w:autoSpaceDN w:val="0"/>
        <w:adjustRightInd w:val="0"/>
        <w:jc w:val="both"/>
        <w:rPr>
          <w:rFonts w:asciiTheme="majorHAnsi" w:hAnsiTheme="majorHAnsi" w:cstheme="majorHAnsi"/>
        </w:rPr>
      </w:pPr>
    </w:p>
    <w:p w14:paraId="3690F490" w14:textId="4DD48F5E" w:rsidR="0068600A" w:rsidRPr="00836429" w:rsidRDefault="00836429" w:rsidP="0036297B">
      <w:pPr>
        <w:tabs>
          <w:tab w:val="left" w:pos="1590"/>
        </w:tabs>
        <w:autoSpaceDE w:val="0"/>
        <w:autoSpaceDN w:val="0"/>
        <w:adjustRightInd w:val="0"/>
        <w:jc w:val="both"/>
        <w:rPr>
          <w:rFonts w:asciiTheme="minorHAnsi" w:hAnsiTheme="minorHAnsi" w:cstheme="minorHAnsi"/>
          <w:b/>
        </w:rPr>
      </w:pPr>
      <w:r w:rsidRPr="00836429">
        <w:rPr>
          <w:rFonts w:asciiTheme="minorHAnsi" w:hAnsiTheme="minorHAnsi" w:cstheme="minorHAnsi"/>
          <w:b/>
        </w:rPr>
        <w:t xml:space="preserve">PREFEITURA MUNICIPAL DE OURO PRETO </w:t>
      </w:r>
      <w:r>
        <w:rPr>
          <w:rFonts w:asciiTheme="minorHAnsi" w:hAnsiTheme="minorHAnsi" w:cstheme="minorHAnsi"/>
          <w:b/>
        </w:rPr>
        <w:t xml:space="preserve">- </w:t>
      </w:r>
      <w:r w:rsidRPr="00836429">
        <w:rPr>
          <w:rFonts w:asciiTheme="minorHAnsi" w:hAnsiTheme="minorHAnsi" w:cstheme="minorHAnsi"/>
          <w:b/>
        </w:rPr>
        <w:t>PREGÃO ELETRONICO SRP Nº. 008/2024</w:t>
      </w:r>
    </w:p>
    <w:p w14:paraId="13B7EFF1" w14:textId="1FA7792B" w:rsidR="002B6A43" w:rsidRPr="00836429" w:rsidRDefault="00836429" w:rsidP="0036297B">
      <w:pPr>
        <w:tabs>
          <w:tab w:val="left" w:pos="1590"/>
        </w:tabs>
        <w:autoSpaceDE w:val="0"/>
        <w:autoSpaceDN w:val="0"/>
        <w:adjustRightInd w:val="0"/>
        <w:jc w:val="both"/>
        <w:rPr>
          <w:rFonts w:asciiTheme="majorHAnsi" w:hAnsiTheme="majorHAnsi" w:cstheme="majorHAnsi"/>
        </w:rPr>
      </w:pPr>
      <w:r w:rsidRPr="002B6A43">
        <w:rPr>
          <w:rFonts w:asciiTheme="majorHAnsi" w:hAnsiTheme="majorHAnsi" w:cstheme="majorHAnsi"/>
        </w:rPr>
        <w:t>Objeto:</w:t>
      </w:r>
      <w:r>
        <w:rPr>
          <w:rFonts w:asciiTheme="majorHAnsi" w:hAnsiTheme="majorHAnsi" w:cstheme="majorHAnsi"/>
        </w:rPr>
        <w:t xml:space="preserve"> E</w:t>
      </w:r>
      <w:r w:rsidR="002B6A43" w:rsidRPr="00836429">
        <w:rPr>
          <w:rFonts w:asciiTheme="majorHAnsi" w:hAnsiTheme="majorHAnsi" w:cstheme="majorHAnsi"/>
        </w:rPr>
        <w:t xml:space="preserve">xecução de serviços relacionados a conservação e limpeza de rede de drenagem na sede </w:t>
      </w:r>
      <w:r w:rsidR="001461FB">
        <w:rPr>
          <w:rFonts w:asciiTheme="majorHAnsi" w:hAnsiTheme="majorHAnsi" w:cstheme="majorHAnsi"/>
        </w:rPr>
        <w:t>do município de Ouro Preto (MG)</w:t>
      </w:r>
      <w:r w:rsidR="002B6A43" w:rsidRPr="00836429">
        <w:rPr>
          <w:rFonts w:asciiTheme="majorHAnsi" w:hAnsiTheme="majorHAnsi" w:cstheme="majorHAnsi"/>
        </w:rPr>
        <w:t xml:space="preserve">. Recebimento das propostas por meio eletrônico no site </w:t>
      </w:r>
      <w:hyperlink r:id="rId74" w:history="1">
        <w:r w:rsidR="0068600A" w:rsidRPr="00836429">
          <w:rPr>
            <w:rStyle w:val="Hyperlink"/>
            <w:rFonts w:asciiTheme="majorHAnsi" w:hAnsiTheme="majorHAnsi" w:cstheme="majorHAnsi"/>
          </w:rPr>
          <w:t>www.bllcompras.org.br</w:t>
        </w:r>
      </w:hyperlink>
      <w:r w:rsidR="002B6A43" w:rsidRPr="00836429">
        <w:rPr>
          <w:rFonts w:asciiTheme="majorHAnsi" w:hAnsiTheme="majorHAnsi" w:cstheme="majorHAnsi"/>
        </w:rPr>
        <w:t xml:space="preserve">: de 21/06/2024 às 17h00m até 09/07/2024 às 07h00m. Início da sessão de disputa prevista para o dia 09/07/2024 às 10h00m. Edital no site </w:t>
      </w:r>
      <w:hyperlink r:id="rId75" w:history="1">
        <w:r w:rsidR="0068600A" w:rsidRPr="00836429">
          <w:rPr>
            <w:rStyle w:val="Hyperlink"/>
            <w:rFonts w:asciiTheme="majorHAnsi" w:hAnsiTheme="majorHAnsi" w:cstheme="majorHAnsi"/>
          </w:rPr>
          <w:t>www.ouropreto.mg.gov.br</w:t>
        </w:r>
      </w:hyperlink>
      <w:r w:rsidR="002B6A43" w:rsidRPr="00836429">
        <w:rPr>
          <w:rFonts w:asciiTheme="majorHAnsi" w:hAnsiTheme="majorHAnsi" w:cstheme="majorHAnsi"/>
        </w:rPr>
        <w:t xml:space="preserve">: </w:t>
      </w:r>
      <w:hyperlink r:id="rId76" w:history="1">
        <w:r w:rsidR="0068600A" w:rsidRPr="00836429">
          <w:rPr>
            <w:rStyle w:val="Hyperlink"/>
            <w:rFonts w:asciiTheme="majorHAnsi" w:hAnsiTheme="majorHAnsi" w:cstheme="majorHAnsi"/>
          </w:rPr>
          <w:t>https://grp.ouropreto.mg.gov.br/portalcidadao</w:t>
        </w:r>
      </w:hyperlink>
      <w:r w:rsidR="002B6A43" w:rsidRPr="00836429">
        <w:rPr>
          <w:rFonts w:asciiTheme="majorHAnsi" w:hAnsiTheme="majorHAnsi" w:cstheme="majorHAnsi"/>
        </w:rPr>
        <w:t xml:space="preserve"> (em seguida clicar em transparência e depois licitação) e no site </w:t>
      </w:r>
      <w:hyperlink r:id="rId77" w:history="1">
        <w:r w:rsidR="0068600A" w:rsidRPr="00836429">
          <w:rPr>
            <w:rStyle w:val="Hyperlink"/>
            <w:rFonts w:asciiTheme="majorHAnsi" w:hAnsiTheme="majorHAnsi" w:cstheme="majorHAnsi"/>
          </w:rPr>
          <w:t>www.bllcompras.org.br</w:t>
        </w:r>
      </w:hyperlink>
      <w:r w:rsidR="002B6A43" w:rsidRPr="00836429">
        <w:rPr>
          <w:rFonts w:asciiTheme="majorHAnsi" w:hAnsiTheme="majorHAnsi" w:cstheme="majorHAnsi"/>
        </w:rPr>
        <w:t xml:space="preserve">. Informações: (31) 3559-3301. </w:t>
      </w:r>
    </w:p>
    <w:p w14:paraId="36F67BE3" w14:textId="77777777" w:rsidR="002B6A43" w:rsidRDefault="002B6A43" w:rsidP="0036297B">
      <w:pPr>
        <w:tabs>
          <w:tab w:val="left" w:pos="1590"/>
        </w:tabs>
        <w:autoSpaceDE w:val="0"/>
        <w:autoSpaceDN w:val="0"/>
        <w:adjustRightInd w:val="0"/>
        <w:jc w:val="both"/>
        <w:rPr>
          <w:rFonts w:asciiTheme="minorHAnsi" w:hAnsiTheme="minorHAnsi" w:cstheme="minorHAnsi"/>
          <w:b/>
        </w:rPr>
      </w:pPr>
    </w:p>
    <w:p w14:paraId="55435CB0" w14:textId="77777777" w:rsidR="002B6A43" w:rsidRPr="005E4FAA" w:rsidRDefault="002B6A43" w:rsidP="0036297B">
      <w:pPr>
        <w:tabs>
          <w:tab w:val="left" w:pos="1590"/>
        </w:tabs>
        <w:autoSpaceDE w:val="0"/>
        <w:autoSpaceDN w:val="0"/>
        <w:adjustRightInd w:val="0"/>
        <w:jc w:val="both"/>
        <w:rPr>
          <w:rFonts w:asciiTheme="minorHAnsi" w:hAnsiTheme="minorHAnsi" w:cstheme="minorHAnsi"/>
          <w:b/>
        </w:rPr>
      </w:pPr>
    </w:p>
    <w:p w14:paraId="6323E7C6" w14:textId="77777777" w:rsidR="005E4FAA" w:rsidRDefault="005E4FAA" w:rsidP="0036297B">
      <w:pPr>
        <w:tabs>
          <w:tab w:val="left" w:pos="1590"/>
        </w:tabs>
        <w:autoSpaceDE w:val="0"/>
        <w:autoSpaceDN w:val="0"/>
        <w:adjustRightInd w:val="0"/>
        <w:jc w:val="both"/>
        <w:rPr>
          <w:rFonts w:asciiTheme="minorHAnsi" w:hAnsiTheme="minorHAnsi" w:cstheme="minorHAnsi"/>
          <w:b/>
        </w:rPr>
      </w:pPr>
      <w:r w:rsidRPr="005E4FAA">
        <w:rPr>
          <w:rFonts w:asciiTheme="minorHAnsi" w:hAnsiTheme="minorHAnsi" w:cstheme="minorHAnsi"/>
          <w:b/>
        </w:rPr>
        <w:t xml:space="preserve">PREFEITURA MUNICIPAL DE </w:t>
      </w:r>
      <w:r>
        <w:rPr>
          <w:rFonts w:asciiTheme="minorHAnsi" w:hAnsiTheme="minorHAnsi" w:cstheme="minorHAnsi"/>
          <w:b/>
        </w:rPr>
        <w:t>PASSOS</w:t>
      </w:r>
    </w:p>
    <w:p w14:paraId="005FEA54"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159D145C" w14:textId="737F940F" w:rsidR="005E4FAA" w:rsidRPr="005E4FAA" w:rsidRDefault="005E4FAA" w:rsidP="0036297B">
      <w:pPr>
        <w:tabs>
          <w:tab w:val="left" w:pos="1590"/>
        </w:tabs>
        <w:autoSpaceDE w:val="0"/>
        <w:autoSpaceDN w:val="0"/>
        <w:adjustRightInd w:val="0"/>
        <w:jc w:val="both"/>
        <w:rPr>
          <w:rFonts w:asciiTheme="minorHAnsi" w:hAnsiTheme="minorHAnsi" w:cstheme="minorHAnsi"/>
          <w:b/>
        </w:rPr>
      </w:pPr>
      <w:r w:rsidRPr="005E4FAA">
        <w:rPr>
          <w:rFonts w:asciiTheme="minorHAnsi" w:hAnsiTheme="minorHAnsi" w:cstheme="minorHAnsi"/>
          <w:b/>
        </w:rPr>
        <w:t>CONCORRÊNCIA ELETRÔNICA Nº005/2024</w:t>
      </w:r>
    </w:p>
    <w:p w14:paraId="3D4A5E20" w14:textId="1D454762" w:rsidR="005E4FAA" w:rsidRPr="005E4FAA" w:rsidRDefault="005E4FAA" w:rsidP="0036297B">
      <w:pPr>
        <w:tabs>
          <w:tab w:val="left" w:pos="1590"/>
        </w:tabs>
        <w:autoSpaceDE w:val="0"/>
        <w:autoSpaceDN w:val="0"/>
        <w:adjustRightInd w:val="0"/>
        <w:jc w:val="both"/>
        <w:rPr>
          <w:rFonts w:asciiTheme="majorHAnsi" w:hAnsiTheme="majorHAnsi" w:cstheme="majorHAnsi"/>
        </w:rPr>
      </w:pPr>
      <w:r w:rsidRPr="002B6A43">
        <w:rPr>
          <w:rFonts w:asciiTheme="majorHAnsi" w:hAnsiTheme="majorHAnsi" w:cstheme="majorHAnsi"/>
        </w:rPr>
        <w:t>Objeto:</w:t>
      </w:r>
      <w:r>
        <w:rPr>
          <w:rFonts w:asciiTheme="majorHAnsi" w:hAnsiTheme="majorHAnsi" w:cstheme="majorHAnsi"/>
        </w:rPr>
        <w:t xml:space="preserve"> </w:t>
      </w:r>
      <w:r w:rsidRPr="005E4FAA">
        <w:rPr>
          <w:rFonts w:asciiTheme="majorHAnsi" w:hAnsiTheme="majorHAnsi" w:cstheme="majorHAnsi"/>
        </w:rPr>
        <w:t xml:space="preserve">Execução de serviços de pavimentação asfáltica em CBUQ (Concreto Betuminoso Usinado a Quente) e sistema de drenagem na via pública que liga o Parque Tropical ao Distrito Industrial II, na modalidade Concorrência Eletrônica, tipo MENOR PREÇO GLOBAL. O Edital está à disposição nos sites: </w:t>
      </w:r>
      <w:hyperlink r:id="rId78" w:history="1">
        <w:r w:rsidRPr="005E4FAA">
          <w:rPr>
            <w:rStyle w:val="Hyperlink"/>
            <w:rFonts w:asciiTheme="majorHAnsi" w:hAnsiTheme="majorHAnsi" w:cstheme="majorHAnsi"/>
          </w:rPr>
          <w:t>http://passosportaltransparencia.portalfacil.com.br/licitacoes</w:t>
        </w:r>
      </w:hyperlink>
      <w:r w:rsidRPr="005E4FAA">
        <w:rPr>
          <w:rFonts w:asciiTheme="majorHAnsi" w:hAnsiTheme="majorHAnsi" w:cstheme="majorHAnsi"/>
        </w:rPr>
        <w:t xml:space="preserve">, </w:t>
      </w:r>
      <w:hyperlink r:id="rId79" w:history="1">
        <w:r w:rsidRPr="005E4FAA">
          <w:rPr>
            <w:rStyle w:val="Hyperlink"/>
            <w:rFonts w:asciiTheme="majorHAnsi" w:hAnsiTheme="majorHAnsi" w:cstheme="majorHAnsi"/>
          </w:rPr>
          <w:t>www.licitardigital.com.br</w:t>
        </w:r>
      </w:hyperlink>
      <w:r w:rsidRPr="005E4FAA">
        <w:rPr>
          <w:rFonts w:asciiTheme="majorHAnsi" w:hAnsiTheme="majorHAnsi" w:cstheme="majorHAnsi"/>
        </w:rPr>
        <w:t xml:space="preserve">. Abertura da Sessão dia 31/07/2024 às 08h30. Local: </w:t>
      </w:r>
      <w:hyperlink r:id="rId80" w:history="1">
        <w:r w:rsidRPr="005E4FAA">
          <w:rPr>
            <w:rStyle w:val="Hyperlink"/>
            <w:rFonts w:asciiTheme="majorHAnsi" w:hAnsiTheme="majorHAnsi" w:cstheme="majorHAnsi"/>
          </w:rPr>
          <w:t>www.licitardigital.com.br</w:t>
        </w:r>
      </w:hyperlink>
      <w:r w:rsidRPr="005E4FAA">
        <w:rPr>
          <w:rFonts w:asciiTheme="majorHAnsi" w:hAnsiTheme="majorHAnsi" w:cstheme="majorHAnsi"/>
        </w:rPr>
        <w:t>.</w:t>
      </w:r>
    </w:p>
    <w:p w14:paraId="18AB6BD3" w14:textId="77777777" w:rsidR="005E4FAA" w:rsidRPr="005E4FAA" w:rsidRDefault="005E4FAA" w:rsidP="0036297B">
      <w:pPr>
        <w:tabs>
          <w:tab w:val="left" w:pos="1590"/>
        </w:tabs>
        <w:autoSpaceDE w:val="0"/>
        <w:autoSpaceDN w:val="0"/>
        <w:adjustRightInd w:val="0"/>
        <w:jc w:val="both"/>
        <w:rPr>
          <w:rFonts w:asciiTheme="minorHAnsi" w:hAnsiTheme="minorHAnsi" w:cstheme="minorHAnsi"/>
          <w:b/>
        </w:rPr>
      </w:pPr>
    </w:p>
    <w:p w14:paraId="47DA77CD" w14:textId="5F2D7324" w:rsidR="005E4FAA" w:rsidRPr="005E4FAA" w:rsidRDefault="005E4FAA" w:rsidP="005E4FAA">
      <w:pPr>
        <w:tabs>
          <w:tab w:val="left" w:pos="1590"/>
        </w:tabs>
        <w:autoSpaceDE w:val="0"/>
        <w:autoSpaceDN w:val="0"/>
        <w:adjustRightInd w:val="0"/>
        <w:jc w:val="both"/>
        <w:rPr>
          <w:rFonts w:asciiTheme="minorHAnsi" w:hAnsiTheme="minorHAnsi" w:cstheme="minorHAnsi"/>
          <w:b/>
        </w:rPr>
      </w:pPr>
      <w:r w:rsidRPr="005E4FAA">
        <w:rPr>
          <w:rFonts w:asciiTheme="minorHAnsi" w:hAnsiTheme="minorHAnsi" w:cstheme="minorHAnsi"/>
          <w:b/>
        </w:rPr>
        <w:t>CONCORRÊNCIA ELETRÔNICA Nº 005/2024</w:t>
      </w:r>
    </w:p>
    <w:p w14:paraId="28F71319" w14:textId="6570CE9A" w:rsidR="005E4FAA" w:rsidRPr="005E4FAA" w:rsidRDefault="005E4FAA" w:rsidP="005E4FAA">
      <w:pPr>
        <w:tabs>
          <w:tab w:val="left" w:pos="1590"/>
        </w:tabs>
        <w:autoSpaceDE w:val="0"/>
        <w:autoSpaceDN w:val="0"/>
        <w:adjustRightInd w:val="0"/>
        <w:jc w:val="both"/>
        <w:rPr>
          <w:rFonts w:asciiTheme="majorHAnsi" w:hAnsiTheme="majorHAnsi" w:cstheme="majorHAnsi"/>
        </w:rPr>
      </w:pPr>
      <w:r w:rsidRPr="002B6A43">
        <w:rPr>
          <w:rFonts w:asciiTheme="majorHAnsi" w:hAnsiTheme="majorHAnsi" w:cstheme="majorHAnsi"/>
        </w:rPr>
        <w:t>Objeto:</w:t>
      </w:r>
      <w:r>
        <w:rPr>
          <w:rFonts w:asciiTheme="majorHAnsi" w:hAnsiTheme="majorHAnsi" w:cstheme="majorHAnsi"/>
        </w:rPr>
        <w:t xml:space="preserve"> E</w:t>
      </w:r>
      <w:r w:rsidRPr="005E4FAA">
        <w:rPr>
          <w:rFonts w:asciiTheme="majorHAnsi" w:hAnsiTheme="majorHAnsi" w:cstheme="majorHAnsi"/>
        </w:rPr>
        <w:t xml:space="preserve">xecução de serviços de pavimentação asfáltica em CBUQ (Concreto Betuminoso Usinado a Quente) e sistema de drenagem na via pública que liga o Parque Tropical ao Distrito Industrial II, na modalidade Concorrência Eletrônica, tipo MENOR PREÇO GLOBAL.O Edital está à disposição nos sites: </w:t>
      </w:r>
      <w:hyperlink r:id="rId81" w:history="1">
        <w:r w:rsidRPr="005E4FAA">
          <w:rPr>
            <w:rStyle w:val="Hyperlink"/>
            <w:rFonts w:asciiTheme="majorHAnsi" w:hAnsiTheme="majorHAnsi" w:cstheme="majorHAnsi"/>
          </w:rPr>
          <w:t>http://passosportaltransparencia.portalfacil.com.br/licitacoes</w:t>
        </w:r>
      </w:hyperlink>
      <w:r w:rsidRPr="005E4FAA">
        <w:rPr>
          <w:rFonts w:asciiTheme="majorHAnsi" w:hAnsiTheme="majorHAnsi" w:cstheme="majorHAnsi"/>
        </w:rPr>
        <w:t xml:space="preserve">, </w:t>
      </w:r>
      <w:hyperlink r:id="rId82" w:history="1">
        <w:r w:rsidRPr="005E4FAA">
          <w:rPr>
            <w:rStyle w:val="Hyperlink"/>
            <w:rFonts w:asciiTheme="majorHAnsi" w:hAnsiTheme="majorHAnsi" w:cstheme="majorHAnsi"/>
          </w:rPr>
          <w:t>www.licitardigital.com.br</w:t>
        </w:r>
      </w:hyperlink>
      <w:r w:rsidRPr="005E4FAA">
        <w:rPr>
          <w:rFonts w:asciiTheme="majorHAnsi" w:hAnsiTheme="majorHAnsi" w:cstheme="majorHAnsi"/>
        </w:rPr>
        <w:t xml:space="preserve">. Abertura da Sessão dia 31/07/2024 às 08h30. Local: </w:t>
      </w:r>
      <w:hyperlink r:id="rId83" w:history="1">
        <w:r w:rsidRPr="005E4FAA">
          <w:rPr>
            <w:rStyle w:val="Hyperlink"/>
            <w:rFonts w:asciiTheme="majorHAnsi" w:hAnsiTheme="majorHAnsi" w:cstheme="majorHAnsi"/>
          </w:rPr>
          <w:t>www.licitardigital.com.br</w:t>
        </w:r>
      </w:hyperlink>
      <w:r w:rsidRPr="005E4FAA">
        <w:rPr>
          <w:rFonts w:asciiTheme="majorHAnsi" w:hAnsiTheme="majorHAnsi" w:cstheme="majorHAnsi"/>
        </w:rPr>
        <w:t>.</w:t>
      </w:r>
    </w:p>
    <w:p w14:paraId="6A9BD7E8" w14:textId="77777777" w:rsidR="00C9090C" w:rsidRDefault="00C9090C" w:rsidP="0036297B">
      <w:pPr>
        <w:tabs>
          <w:tab w:val="left" w:pos="1590"/>
        </w:tabs>
        <w:autoSpaceDE w:val="0"/>
        <w:autoSpaceDN w:val="0"/>
        <w:adjustRightInd w:val="0"/>
        <w:jc w:val="both"/>
        <w:rPr>
          <w:rFonts w:asciiTheme="minorHAnsi" w:hAnsiTheme="minorHAnsi" w:cstheme="minorHAnsi"/>
          <w:b/>
        </w:rPr>
      </w:pPr>
    </w:p>
    <w:p w14:paraId="71C3CDB3" w14:textId="77777777" w:rsidR="00C9090C" w:rsidRPr="00C9090C" w:rsidRDefault="00C9090C" w:rsidP="0036297B">
      <w:pPr>
        <w:tabs>
          <w:tab w:val="left" w:pos="1590"/>
        </w:tabs>
        <w:autoSpaceDE w:val="0"/>
        <w:autoSpaceDN w:val="0"/>
        <w:adjustRightInd w:val="0"/>
        <w:jc w:val="both"/>
        <w:rPr>
          <w:rFonts w:asciiTheme="majorHAnsi" w:hAnsiTheme="majorHAnsi" w:cstheme="majorHAnsi"/>
          <w:b/>
        </w:rPr>
      </w:pPr>
    </w:p>
    <w:p w14:paraId="1E92BAD4" w14:textId="25FB662C" w:rsidR="00C9090C" w:rsidRPr="00C9090C" w:rsidRDefault="00C9090C" w:rsidP="0036297B">
      <w:pPr>
        <w:tabs>
          <w:tab w:val="left" w:pos="1590"/>
        </w:tabs>
        <w:autoSpaceDE w:val="0"/>
        <w:autoSpaceDN w:val="0"/>
        <w:adjustRightInd w:val="0"/>
        <w:jc w:val="both"/>
        <w:rPr>
          <w:rFonts w:asciiTheme="minorHAnsi" w:hAnsiTheme="minorHAnsi" w:cstheme="minorHAnsi"/>
          <w:b/>
        </w:rPr>
      </w:pPr>
      <w:r w:rsidRPr="00C9090C">
        <w:rPr>
          <w:rFonts w:asciiTheme="minorHAnsi" w:hAnsiTheme="minorHAnsi" w:cstheme="minorHAnsi"/>
          <w:b/>
        </w:rPr>
        <w:t>PREFEITURA MUNICIPAL DE PAINS - CONCORRÊNCIA ELETRÔNICA Nº 12/2024</w:t>
      </w:r>
    </w:p>
    <w:p w14:paraId="77B6C1BC" w14:textId="5D8C562A" w:rsidR="00C9090C" w:rsidRPr="00C9090C" w:rsidRDefault="00C9090C" w:rsidP="0036297B">
      <w:pPr>
        <w:tabs>
          <w:tab w:val="left" w:pos="1590"/>
        </w:tabs>
        <w:autoSpaceDE w:val="0"/>
        <w:autoSpaceDN w:val="0"/>
        <w:adjustRightInd w:val="0"/>
        <w:jc w:val="both"/>
        <w:rPr>
          <w:rFonts w:asciiTheme="majorHAnsi" w:hAnsiTheme="majorHAnsi" w:cstheme="majorHAnsi"/>
        </w:rPr>
      </w:pPr>
      <w:r w:rsidRPr="00C9090C">
        <w:rPr>
          <w:rFonts w:asciiTheme="majorHAnsi" w:hAnsiTheme="majorHAnsi" w:cstheme="majorHAnsi"/>
        </w:rPr>
        <w:t xml:space="preserve">Objeto: </w:t>
      </w:r>
      <w:r w:rsidRPr="00C9090C">
        <w:rPr>
          <w:rFonts w:asciiTheme="majorHAnsi" w:hAnsiTheme="majorHAnsi" w:cstheme="majorHAnsi"/>
        </w:rPr>
        <w:t>E</w:t>
      </w:r>
      <w:r w:rsidRPr="00C9090C">
        <w:rPr>
          <w:rFonts w:asciiTheme="majorHAnsi" w:hAnsiTheme="majorHAnsi" w:cstheme="majorHAnsi"/>
        </w:rPr>
        <w:t xml:space="preserve">xecução de obra de construção de Unidade Básica de Saúde - UBS no bairro Alvorada do Município de Pains/MG. Abertura da Sessão: às 8h30 do dia 09 de </w:t>
      </w:r>
      <w:r w:rsidR="00613891" w:rsidRPr="00C9090C">
        <w:rPr>
          <w:rFonts w:asciiTheme="majorHAnsi" w:hAnsiTheme="majorHAnsi" w:cstheme="majorHAnsi"/>
        </w:rPr>
        <w:t>julho</w:t>
      </w:r>
      <w:r w:rsidRPr="00C9090C">
        <w:rPr>
          <w:rFonts w:asciiTheme="majorHAnsi" w:hAnsiTheme="majorHAnsi" w:cstheme="majorHAnsi"/>
        </w:rPr>
        <w:t xml:space="preserve"> de 2024. Endereço eletrônico: </w:t>
      </w:r>
      <w:hyperlink r:id="rId84" w:history="1">
        <w:r w:rsidRPr="00C9090C">
          <w:rPr>
            <w:rStyle w:val="Hyperlink"/>
            <w:rFonts w:asciiTheme="majorHAnsi" w:hAnsiTheme="majorHAnsi" w:cstheme="majorHAnsi"/>
          </w:rPr>
          <w:t>https://ammlicita.org.br</w:t>
        </w:r>
      </w:hyperlink>
      <w:r w:rsidRPr="00C9090C">
        <w:rPr>
          <w:rFonts w:asciiTheme="majorHAnsi" w:hAnsiTheme="majorHAnsi" w:cstheme="majorHAnsi"/>
        </w:rPr>
        <w:t xml:space="preserve">. Tel: (37) 3323-1285. Edital disponível no site da Prefeitura </w:t>
      </w:r>
      <w:hyperlink r:id="rId85" w:history="1">
        <w:r w:rsidRPr="00C9090C">
          <w:rPr>
            <w:rStyle w:val="Hyperlink"/>
            <w:rFonts w:asciiTheme="majorHAnsi" w:hAnsiTheme="majorHAnsi" w:cstheme="majorHAnsi"/>
          </w:rPr>
          <w:t>www.pains.mg.gov.br</w:t>
        </w:r>
      </w:hyperlink>
      <w:r w:rsidRPr="00C9090C">
        <w:rPr>
          <w:rFonts w:asciiTheme="majorHAnsi" w:hAnsiTheme="majorHAnsi" w:cstheme="majorHAnsi"/>
        </w:rPr>
        <w:t>.</w:t>
      </w:r>
    </w:p>
    <w:p w14:paraId="39333D10" w14:textId="77777777" w:rsidR="00C9090C" w:rsidRDefault="00C9090C" w:rsidP="0036297B">
      <w:pPr>
        <w:tabs>
          <w:tab w:val="left" w:pos="1590"/>
        </w:tabs>
        <w:autoSpaceDE w:val="0"/>
        <w:autoSpaceDN w:val="0"/>
        <w:adjustRightInd w:val="0"/>
        <w:jc w:val="both"/>
        <w:rPr>
          <w:rFonts w:asciiTheme="minorHAnsi" w:hAnsiTheme="minorHAnsi" w:cstheme="minorHAnsi"/>
          <w:b/>
        </w:rPr>
      </w:pPr>
    </w:p>
    <w:p w14:paraId="7DBA5AB6" w14:textId="77777777" w:rsidR="00C9090C" w:rsidRDefault="00C9090C" w:rsidP="0036297B">
      <w:pPr>
        <w:tabs>
          <w:tab w:val="left" w:pos="1590"/>
        </w:tabs>
        <w:autoSpaceDE w:val="0"/>
        <w:autoSpaceDN w:val="0"/>
        <w:adjustRightInd w:val="0"/>
        <w:jc w:val="both"/>
        <w:rPr>
          <w:rFonts w:asciiTheme="minorHAnsi" w:hAnsiTheme="minorHAnsi" w:cstheme="minorHAnsi"/>
          <w:b/>
        </w:rPr>
      </w:pPr>
    </w:p>
    <w:p w14:paraId="1E3C31F3"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0654F8C5" w14:textId="77777777" w:rsidR="00B1482B" w:rsidRPr="00C9090C" w:rsidRDefault="00B1482B" w:rsidP="0036297B">
      <w:pPr>
        <w:tabs>
          <w:tab w:val="left" w:pos="1590"/>
        </w:tabs>
        <w:autoSpaceDE w:val="0"/>
        <w:autoSpaceDN w:val="0"/>
        <w:adjustRightInd w:val="0"/>
        <w:jc w:val="both"/>
        <w:rPr>
          <w:rFonts w:asciiTheme="minorHAnsi" w:hAnsiTheme="minorHAnsi" w:cstheme="minorHAnsi"/>
          <w:b/>
        </w:rPr>
      </w:pPr>
    </w:p>
    <w:p w14:paraId="61073869" w14:textId="6DC4AF02" w:rsidR="00C9090C" w:rsidRPr="00C9090C" w:rsidRDefault="00C9090C" w:rsidP="0036297B">
      <w:pPr>
        <w:tabs>
          <w:tab w:val="left" w:pos="1590"/>
        </w:tabs>
        <w:autoSpaceDE w:val="0"/>
        <w:autoSpaceDN w:val="0"/>
        <w:adjustRightInd w:val="0"/>
        <w:jc w:val="both"/>
        <w:rPr>
          <w:rFonts w:asciiTheme="minorHAnsi" w:hAnsiTheme="minorHAnsi" w:cstheme="minorHAnsi"/>
          <w:b/>
        </w:rPr>
      </w:pPr>
      <w:r w:rsidRPr="00C9090C">
        <w:rPr>
          <w:rFonts w:asciiTheme="minorHAnsi" w:hAnsiTheme="minorHAnsi" w:cstheme="minorHAnsi"/>
          <w:b/>
        </w:rPr>
        <w:t>PREFEITURA MUNICIPAL DE PARÁ DE MINAS - CONCORRÊNCIA Nº 9/2024</w:t>
      </w:r>
    </w:p>
    <w:p w14:paraId="7136F864" w14:textId="00A4EC89" w:rsidR="00C9090C" w:rsidRPr="00C9090C" w:rsidRDefault="00C9090C" w:rsidP="0036297B">
      <w:pPr>
        <w:tabs>
          <w:tab w:val="left" w:pos="1590"/>
        </w:tabs>
        <w:autoSpaceDE w:val="0"/>
        <w:autoSpaceDN w:val="0"/>
        <w:adjustRightInd w:val="0"/>
        <w:jc w:val="both"/>
        <w:rPr>
          <w:rFonts w:asciiTheme="majorHAnsi" w:hAnsiTheme="majorHAnsi" w:cstheme="majorHAnsi"/>
        </w:rPr>
      </w:pPr>
      <w:r w:rsidRPr="00C9090C">
        <w:rPr>
          <w:rFonts w:asciiTheme="majorHAnsi" w:hAnsiTheme="majorHAnsi" w:cstheme="majorHAnsi"/>
        </w:rPr>
        <w:t xml:space="preserve">Objeto: Construção de Unidade Básica de Saúde, Tipo 1, no Bairro JK, nesta cidade. O edital poderá ser obtido na íntegra na Diretoria de Compras e Contratos ou através dos sites </w:t>
      </w:r>
      <w:hyperlink r:id="rId86" w:history="1">
        <w:r w:rsidRPr="00C9090C">
          <w:rPr>
            <w:rStyle w:val="Hyperlink"/>
            <w:rFonts w:asciiTheme="majorHAnsi" w:hAnsiTheme="majorHAnsi" w:cstheme="majorHAnsi"/>
          </w:rPr>
          <w:t>https://parademinas.mg.gov.br/licitacoes/</w:t>
        </w:r>
      </w:hyperlink>
      <w:r w:rsidRPr="00C9090C">
        <w:rPr>
          <w:rFonts w:asciiTheme="majorHAnsi" w:hAnsiTheme="majorHAnsi" w:cstheme="majorHAnsi"/>
        </w:rPr>
        <w:t xml:space="preserve"> e </w:t>
      </w:r>
      <w:hyperlink r:id="rId87" w:history="1">
        <w:r w:rsidRPr="00C9090C">
          <w:rPr>
            <w:rStyle w:val="Hyperlink"/>
            <w:rFonts w:asciiTheme="majorHAnsi" w:hAnsiTheme="majorHAnsi" w:cstheme="majorHAnsi"/>
          </w:rPr>
          <w:t>https://novobbmnet.com.br</w:t>
        </w:r>
      </w:hyperlink>
      <w:r w:rsidRPr="00C9090C">
        <w:rPr>
          <w:rFonts w:asciiTheme="majorHAnsi" w:hAnsiTheme="majorHAnsi" w:cstheme="majorHAnsi"/>
        </w:rPr>
        <w:t>. Abertura: 03/07/2024 às 09:10 horas</w:t>
      </w:r>
      <w:r w:rsidRPr="00C9090C">
        <w:rPr>
          <w:rFonts w:asciiTheme="majorHAnsi" w:hAnsiTheme="majorHAnsi" w:cstheme="majorHAnsi"/>
        </w:rPr>
        <w:t>.</w:t>
      </w:r>
    </w:p>
    <w:p w14:paraId="64E41354" w14:textId="77777777" w:rsidR="00C9090C" w:rsidRDefault="00C9090C" w:rsidP="0036297B">
      <w:pPr>
        <w:tabs>
          <w:tab w:val="left" w:pos="1590"/>
        </w:tabs>
        <w:autoSpaceDE w:val="0"/>
        <w:autoSpaceDN w:val="0"/>
        <w:adjustRightInd w:val="0"/>
        <w:jc w:val="both"/>
        <w:rPr>
          <w:rFonts w:asciiTheme="minorHAnsi" w:hAnsiTheme="minorHAnsi" w:cstheme="minorHAnsi"/>
          <w:b/>
        </w:rPr>
      </w:pPr>
    </w:p>
    <w:p w14:paraId="2D6A4C3C" w14:textId="77777777" w:rsidR="005E4FAA" w:rsidRPr="005E4FAA" w:rsidRDefault="005E4FAA" w:rsidP="0036297B">
      <w:pPr>
        <w:tabs>
          <w:tab w:val="left" w:pos="1590"/>
        </w:tabs>
        <w:autoSpaceDE w:val="0"/>
        <w:autoSpaceDN w:val="0"/>
        <w:adjustRightInd w:val="0"/>
        <w:jc w:val="both"/>
        <w:rPr>
          <w:rFonts w:asciiTheme="majorHAnsi" w:hAnsiTheme="majorHAnsi" w:cstheme="majorHAnsi"/>
          <w:b/>
        </w:rPr>
      </w:pPr>
    </w:p>
    <w:p w14:paraId="0E4F11AE" w14:textId="7CBEA499" w:rsidR="005E4FAA" w:rsidRPr="005E4FAA" w:rsidRDefault="005E4FAA" w:rsidP="0036297B">
      <w:pPr>
        <w:tabs>
          <w:tab w:val="left" w:pos="1590"/>
        </w:tabs>
        <w:autoSpaceDE w:val="0"/>
        <w:autoSpaceDN w:val="0"/>
        <w:adjustRightInd w:val="0"/>
        <w:jc w:val="both"/>
        <w:rPr>
          <w:rFonts w:asciiTheme="minorHAnsi" w:hAnsiTheme="minorHAnsi" w:cstheme="minorHAnsi"/>
          <w:b/>
        </w:rPr>
      </w:pPr>
      <w:r w:rsidRPr="005E4FAA">
        <w:rPr>
          <w:rFonts w:asciiTheme="minorHAnsi" w:hAnsiTheme="minorHAnsi" w:cstheme="minorHAnsi"/>
          <w:b/>
        </w:rPr>
        <w:t>PREFEITURA MUNICIPAL DE PIEDADE DE CARATINGA - CONCORRÊNCIA N°. 002/2024</w:t>
      </w:r>
    </w:p>
    <w:p w14:paraId="0A0DACAC" w14:textId="6E4BD830" w:rsidR="002B6A43" w:rsidRPr="005E4FAA" w:rsidRDefault="005E4FAA" w:rsidP="0036297B">
      <w:pPr>
        <w:tabs>
          <w:tab w:val="left" w:pos="1590"/>
        </w:tabs>
        <w:autoSpaceDE w:val="0"/>
        <w:autoSpaceDN w:val="0"/>
        <w:adjustRightInd w:val="0"/>
        <w:jc w:val="both"/>
        <w:rPr>
          <w:rFonts w:asciiTheme="majorHAnsi" w:hAnsiTheme="majorHAnsi" w:cstheme="majorHAnsi"/>
        </w:rPr>
      </w:pPr>
      <w:r w:rsidRPr="005E4FAA">
        <w:rPr>
          <w:rFonts w:asciiTheme="majorHAnsi" w:hAnsiTheme="majorHAnsi" w:cstheme="majorHAnsi"/>
        </w:rPr>
        <w:t xml:space="preserve">Objeto: Execução de construção de muros de contenção de saia de talude no campo de futebol, Bairro São José, Sede do Município. Abertura: 09/07/2024 às 09h00min na plataforma Bolsa de Licitações e Leilões do Brasil – BLL Compras, no seguinte endereço eletrônico: </w:t>
      </w:r>
      <w:hyperlink r:id="rId88" w:history="1">
        <w:r w:rsidRPr="005E4FAA">
          <w:rPr>
            <w:rStyle w:val="Hyperlink"/>
            <w:rFonts w:asciiTheme="majorHAnsi" w:hAnsiTheme="majorHAnsi" w:cstheme="majorHAnsi"/>
          </w:rPr>
          <w:t>www.bll.org.br</w:t>
        </w:r>
      </w:hyperlink>
      <w:r w:rsidRPr="005E4FAA">
        <w:rPr>
          <w:rFonts w:asciiTheme="majorHAnsi" w:hAnsiTheme="majorHAnsi" w:cstheme="majorHAnsi"/>
        </w:rPr>
        <w:t>. O edital encontra-se à disposição na sede da Prefeitura e no site oficial. Mais informações no (33) 3323-8000 / 8900.</w:t>
      </w:r>
    </w:p>
    <w:p w14:paraId="49A5F1C4" w14:textId="77777777" w:rsidR="002B6A43" w:rsidRDefault="002B6A43" w:rsidP="0036297B">
      <w:pPr>
        <w:tabs>
          <w:tab w:val="left" w:pos="1590"/>
        </w:tabs>
        <w:autoSpaceDE w:val="0"/>
        <w:autoSpaceDN w:val="0"/>
        <w:adjustRightInd w:val="0"/>
        <w:jc w:val="both"/>
        <w:rPr>
          <w:rFonts w:asciiTheme="minorHAnsi" w:hAnsiTheme="minorHAnsi" w:cstheme="minorHAnsi"/>
          <w:b/>
        </w:rPr>
      </w:pPr>
    </w:p>
    <w:p w14:paraId="7E38B747" w14:textId="77777777" w:rsidR="002B6A43" w:rsidRPr="005E4FAA" w:rsidRDefault="002B6A43" w:rsidP="0036297B">
      <w:pPr>
        <w:tabs>
          <w:tab w:val="left" w:pos="1590"/>
        </w:tabs>
        <w:autoSpaceDE w:val="0"/>
        <w:autoSpaceDN w:val="0"/>
        <w:adjustRightInd w:val="0"/>
        <w:jc w:val="both"/>
        <w:rPr>
          <w:rFonts w:asciiTheme="majorHAnsi" w:hAnsiTheme="majorHAnsi" w:cstheme="majorHAnsi"/>
          <w:b/>
        </w:rPr>
      </w:pPr>
    </w:p>
    <w:p w14:paraId="4FCC4C2E" w14:textId="601C5990" w:rsidR="005E4FAA" w:rsidRPr="005E4FAA" w:rsidRDefault="005E4FAA" w:rsidP="0036297B">
      <w:pPr>
        <w:tabs>
          <w:tab w:val="left" w:pos="1590"/>
        </w:tabs>
        <w:autoSpaceDE w:val="0"/>
        <w:autoSpaceDN w:val="0"/>
        <w:adjustRightInd w:val="0"/>
        <w:jc w:val="both"/>
        <w:rPr>
          <w:rFonts w:asciiTheme="minorHAnsi" w:hAnsiTheme="minorHAnsi" w:cstheme="minorHAnsi"/>
          <w:b/>
        </w:rPr>
      </w:pPr>
      <w:r w:rsidRPr="005E4FAA">
        <w:rPr>
          <w:rFonts w:asciiTheme="minorHAnsi" w:hAnsiTheme="minorHAnsi" w:cstheme="minorHAnsi"/>
          <w:b/>
        </w:rPr>
        <w:t>PREFEITURA MUNICIPAL DE POCRANE - CONCORRÊNCIA ELETRÔNICA Nº 02/2024</w:t>
      </w:r>
    </w:p>
    <w:p w14:paraId="136805FC" w14:textId="6C7DE568" w:rsidR="005E4FAA" w:rsidRPr="005E4FAA" w:rsidRDefault="005E4FAA" w:rsidP="005E4FAA">
      <w:pPr>
        <w:tabs>
          <w:tab w:val="left" w:pos="1590"/>
        </w:tabs>
        <w:autoSpaceDE w:val="0"/>
        <w:autoSpaceDN w:val="0"/>
        <w:adjustRightInd w:val="0"/>
        <w:jc w:val="both"/>
        <w:rPr>
          <w:rFonts w:asciiTheme="majorHAnsi" w:hAnsiTheme="majorHAnsi" w:cstheme="majorHAnsi"/>
        </w:rPr>
      </w:pPr>
      <w:r w:rsidRPr="005E4FAA">
        <w:rPr>
          <w:rFonts w:asciiTheme="majorHAnsi" w:hAnsiTheme="majorHAnsi" w:cstheme="majorHAnsi"/>
        </w:rPr>
        <w:t>Objeto: Construção</w:t>
      </w:r>
      <w:r>
        <w:rPr>
          <w:rFonts w:asciiTheme="majorHAnsi" w:hAnsiTheme="majorHAnsi" w:cstheme="majorHAnsi"/>
        </w:rPr>
        <w:t xml:space="preserve"> </w:t>
      </w:r>
      <w:r w:rsidRPr="005E4FAA">
        <w:rPr>
          <w:rFonts w:asciiTheme="majorHAnsi" w:hAnsiTheme="majorHAnsi" w:cstheme="majorHAnsi"/>
        </w:rPr>
        <w:t>de vestiário e banheiros para quadra poliesportiva, cujo critério de</w:t>
      </w:r>
      <w:r>
        <w:rPr>
          <w:rFonts w:asciiTheme="majorHAnsi" w:hAnsiTheme="majorHAnsi" w:cstheme="majorHAnsi"/>
        </w:rPr>
        <w:t xml:space="preserve"> </w:t>
      </w:r>
      <w:r w:rsidRPr="005E4FAA">
        <w:rPr>
          <w:rFonts w:asciiTheme="majorHAnsi" w:hAnsiTheme="majorHAnsi" w:cstheme="majorHAnsi"/>
        </w:rPr>
        <w:t>julgamento será o de menor preço, conforme condições, quantidades e</w:t>
      </w:r>
      <w:r>
        <w:rPr>
          <w:rFonts w:asciiTheme="majorHAnsi" w:hAnsiTheme="majorHAnsi" w:cstheme="majorHAnsi"/>
        </w:rPr>
        <w:t xml:space="preserve"> </w:t>
      </w:r>
      <w:r w:rsidRPr="005E4FAA">
        <w:rPr>
          <w:rFonts w:asciiTheme="majorHAnsi" w:hAnsiTheme="majorHAnsi" w:cstheme="majorHAnsi"/>
        </w:rPr>
        <w:t>exigências estabelecidas no Estudo Técnico Preliminar – ETP: Anexo I;</w:t>
      </w:r>
      <w:r>
        <w:rPr>
          <w:rFonts w:asciiTheme="majorHAnsi" w:hAnsiTheme="majorHAnsi" w:cstheme="majorHAnsi"/>
        </w:rPr>
        <w:t xml:space="preserve"> </w:t>
      </w:r>
      <w:r w:rsidRPr="005E4FAA">
        <w:rPr>
          <w:rFonts w:asciiTheme="majorHAnsi" w:hAnsiTheme="majorHAnsi" w:cstheme="majorHAnsi"/>
        </w:rPr>
        <w:t>Anteprojeto: Anexo II; Projeto Básico: Anexo III; e, Projeto Executivo:</w:t>
      </w:r>
      <w:r>
        <w:rPr>
          <w:rFonts w:asciiTheme="majorHAnsi" w:hAnsiTheme="majorHAnsi" w:cstheme="majorHAnsi"/>
        </w:rPr>
        <w:t xml:space="preserve"> </w:t>
      </w:r>
      <w:r w:rsidRPr="005E4FAA">
        <w:rPr>
          <w:rFonts w:asciiTheme="majorHAnsi" w:hAnsiTheme="majorHAnsi" w:cstheme="majorHAnsi"/>
        </w:rPr>
        <w:t xml:space="preserve">Anexo IV. Abertura da sessão </w:t>
      </w:r>
      <w:r w:rsidR="00613891" w:rsidRPr="005E4FAA">
        <w:rPr>
          <w:rFonts w:asciiTheme="majorHAnsi" w:hAnsiTheme="majorHAnsi" w:cstheme="majorHAnsi"/>
        </w:rPr>
        <w:t>pública: 08:00</w:t>
      </w:r>
      <w:r w:rsidRPr="005E4FAA">
        <w:rPr>
          <w:rFonts w:asciiTheme="majorHAnsi" w:hAnsiTheme="majorHAnsi" w:cstheme="majorHAnsi"/>
        </w:rPr>
        <w:t xml:space="preserve"> horas do dia 09 de julho de</w:t>
      </w:r>
      <w:r>
        <w:rPr>
          <w:rFonts w:asciiTheme="majorHAnsi" w:hAnsiTheme="majorHAnsi" w:cstheme="majorHAnsi"/>
        </w:rPr>
        <w:t xml:space="preserve"> </w:t>
      </w:r>
      <w:r w:rsidRPr="005E4FAA">
        <w:rPr>
          <w:rFonts w:asciiTheme="majorHAnsi" w:hAnsiTheme="majorHAnsi" w:cstheme="majorHAnsi"/>
        </w:rPr>
        <w:t>2024. Início Rec. Proposta: 24/06/2024 Ás 08:00 Fim Rec. Proposta:</w:t>
      </w:r>
      <w:r>
        <w:rPr>
          <w:rFonts w:asciiTheme="majorHAnsi" w:hAnsiTheme="majorHAnsi" w:cstheme="majorHAnsi"/>
        </w:rPr>
        <w:t xml:space="preserve"> </w:t>
      </w:r>
      <w:r w:rsidRPr="005E4FAA">
        <w:rPr>
          <w:rFonts w:asciiTheme="majorHAnsi" w:hAnsiTheme="majorHAnsi" w:cstheme="majorHAnsi"/>
        </w:rPr>
        <w:t>09/07/2024 Ás 07:00, Início Disputa: 09/07/2024 Ás 08:00, TIPO DE</w:t>
      </w:r>
      <w:r>
        <w:rPr>
          <w:rFonts w:asciiTheme="majorHAnsi" w:hAnsiTheme="majorHAnsi" w:cstheme="majorHAnsi"/>
        </w:rPr>
        <w:t xml:space="preserve"> </w:t>
      </w:r>
      <w:r w:rsidRPr="005E4FAA">
        <w:rPr>
          <w:rFonts w:asciiTheme="majorHAnsi" w:hAnsiTheme="majorHAnsi" w:cstheme="majorHAnsi"/>
        </w:rPr>
        <w:t xml:space="preserve">LANCE: </w:t>
      </w:r>
      <w:r>
        <w:rPr>
          <w:rFonts w:asciiTheme="majorHAnsi" w:hAnsiTheme="majorHAnsi" w:cstheme="majorHAnsi"/>
        </w:rPr>
        <w:t xml:space="preserve">Menor Lance. TIPO ENCERRAMENTO: </w:t>
      </w:r>
      <w:r w:rsidRPr="005E4FAA">
        <w:rPr>
          <w:rFonts w:asciiTheme="majorHAnsi" w:hAnsiTheme="majorHAnsi" w:cstheme="majorHAnsi"/>
        </w:rPr>
        <w:t>Fechado Aberto.</w:t>
      </w:r>
      <w:r>
        <w:rPr>
          <w:rFonts w:asciiTheme="majorHAnsi" w:hAnsiTheme="majorHAnsi" w:cstheme="majorHAnsi"/>
        </w:rPr>
        <w:t xml:space="preserve"> </w:t>
      </w:r>
      <w:r w:rsidRPr="005E4FAA">
        <w:rPr>
          <w:rFonts w:asciiTheme="majorHAnsi" w:hAnsiTheme="majorHAnsi" w:cstheme="majorHAnsi"/>
        </w:rPr>
        <w:t>Referência: horário de Brasília - DF. Recursos: previstos no orçamento</w:t>
      </w:r>
      <w:r>
        <w:rPr>
          <w:rFonts w:asciiTheme="majorHAnsi" w:hAnsiTheme="majorHAnsi" w:cstheme="majorHAnsi"/>
        </w:rPr>
        <w:t xml:space="preserve"> </w:t>
      </w:r>
      <w:r w:rsidRPr="005E4FAA">
        <w:rPr>
          <w:rFonts w:asciiTheme="majorHAnsi" w:hAnsiTheme="majorHAnsi" w:cstheme="majorHAnsi"/>
        </w:rPr>
        <w:t>vigente conforme edital. Fundamento legal: Lei Federal nº 14.133/21;</w:t>
      </w:r>
      <w:r>
        <w:rPr>
          <w:rFonts w:asciiTheme="majorHAnsi" w:hAnsiTheme="majorHAnsi" w:cstheme="majorHAnsi"/>
        </w:rPr>
        <w:t xml:space="preserve"> </w:t>
      </w:r>
      <w:r w:rsidRPr="005E4FAA">
        <w:rPr>
          <w:rFonts w:asciiTheme="majorHAnsi" w:hAnsiTheme="majorHAnsi" w:cstheme="majorHAnsi"/>
        </w:rPr>
        <w:t>e legislação pertinente, consideradas as alterações posteriores das referidas</w:t>
      </w:r>
      <w:r>
        <w:rPr>
          <w:rFonts w:asciiTheme="majorHAnsi" w:hAnsiTheme="majorHAnsi" w:cstheme="majorHAnsi"/>
        </w:rPr>
        <w:t xml:space="preserve"> </w:t>
      </w:r>
      <w:r w:rsidRPr="005E4FAA">
        <w:rPr>
          <w:rFonts w:asciiTheme="majorHAnsi" w:hAnsiTheme="majorHAnsi" w:cstheme="majorHAnsi"/>
        </w:rPr>
        <w:t>normas, e decretos municipais. Informações: das 08:00 as 16:00</w:t>
      </w:r>
      <w:r>
        <w:rPr>
          <w:rFonts w:asciiTheme="majorHAnsi" w:hAnsiTheme="majorHAnsi" w:cstheme="majorHAnsi"/>
        </w:rPr>
        <w:t xml:space="preserve"> </w:t>
      </w:r>
      <w:r w:rsidRPr="005E4FAA">
        <w:rPr>
          <w:rFonts w:asciiTheme="majorHAnsi" w:hAnsiTheme="majorHAnsi" w:cstheme="majorHAnsi"/>
        </w:rPr>
        <w:t xml:space="preserve">horas dos dias úteis, no endereço </w:t>
      </w:r>
      <w:r w:rsidR="00613891" w:rsidRPr="005E4FAA">
        <w:rPr>
          <w:rFonts w:asciiTheme="majorHAnsi" w:hAnsiTheme="majorHAnsi" w:cstheme="majorHAnsi"/>
        </w:rPr>
        <w:t>supracitado. Telefone</w:t>
      </w:r>
      <w:r w:rsidRPr="005E4FAA">
        <w:rPr>
          <w:rFonts w:asciiTheme="majorHAnsi" w:hAnsiTheme="majorHAnsi" w:cstheme="majorHAnsi"/>
        </w:rPr>
        <w:t>:</w:t>
      </w:r>
      <w:r>
        <w:rPr>
          <w:rFonts w:asciiTheme="majorHAnsi" w:hAnsiTheme="majorHAnsi" w:cstheme="majorHAnsi"/>
        </w:rPr>
        <w:t xml:space="preserve"> </w:t>
      </w:r>
      <w:r w:rsidRPr="005E4FAA">
        <w:rPr>
          <w:rFonts w:asciiTheme="majorHAnsi" w:hAnsiTheme="majorHAnsi" w:cstheme="majorHAnsi"/>
        </w:rPr>
        <w:t>0800 033 2020.</w:t>
      </w:r>
      <w:r>
        <w:rPr>
          <w:rFonts w:asciiTheme="majorHAnsi" w:hAnsiTheme="majorHAnsi" w:cstheme="majorHAnsi"/>
        </w:rPr>
        <w:t xml:space="preserve"> </w:t>
      </w:r>
      <w:r w:rsidRPr="005E4FAA">
        <w:rPr>
          <w:rFonts w:asciiTheme="majorHAnsi" w:hAnsiTheme="majorHAnsi" w:cstheme="majorHAnsi"/>
        </w:rPr>
        <w:t xml:space="preserve">E-mail: </w:t>
      </w:r>
      <w:hyperlink r:id="rId89" w:history="1">
        <w:r w:rsidRPr="004F4E37">
          <w:rPr>
            <w:rStyle w:val="Hyperlink"/>
            <w:rFonts w:asciiTheme="majorHAnsi" w:hAnsiTheme="majorHAnsi" w:cstheme="majorHAnsi"/>
          </w:rPr>
          <w:t>licitacao@pocrane.mg.gov.br</w:t>
        </w:r>
      </w:hyperlink>
      <w:r>
        <w:rPr>
          <w:rFonts w:asciiTheme="majorHAnsi" w:hAnsiTheme="majorHAnsi" w:cstheme="majorHAnsi"/>
        </w:rPr>
        <w:t xml:space="preserve"> Edital: </w:t>
      </w:r>
      <w:hyperlink r:id="rId90" w:history="1">
        <w:r w:rsidRPr="004F4E37">
          <w:rPr>
            <w:rStyle w:val="Hyperlink"/>
            <w:rFonts w:asciiTheme="majorHAnsi" w:hAnsiTheme="majorHAnsi" w:cstheme="majorHAnsi"/>
          </w:rPr>
          <w:t>www.pocrane.mg.gov.br</w:t>
        </w:r>
      </w:hyperlink>
      <w:r w:rsidRPr="005E4FAA">
        <w:rPr>
          <w:rFonts w:asciiTheme="majorHAnsi" w:hAnsiTheme="majorHAnsi" w:cstheme="majorHAnsi"/>
        </w:rPr>
        <w:t>/</w:t>
      </w:r>
      <w:r>
        <w:rPr>
          <w:rFonts w:asciiTheme="majorHAnsi" w:hAnsiTheme="majorHAnsi" w:cstheme="majorHAnsi"/>
        </w:rPr>
        <w:t xml:space="preserve"> </w:t>
      </w:r>
      <w:hyperlink r:id="rId91" w:history="1">
        <w:r w:rsidRPr="004F4E37">
          <w:rPr>
            <w:rStyle w:val="Hyperlink"/>
            <w:rFonts w:asciiTheme="majorHAnsi" w:hAnsiTheme="majorHAnsi" w:cstheme="majorHAnsi"/>
          </w:rPr>
          <w:t>www.gov.br/pncp</w:t>
        </w:r>
      </w:hyperlink>
      <w:r w:rsidRPr="005E4FAA">
        <w:rPr>
          <w:rFonts w:asciiTheme="majorHAnsi" w:hAnsiTheme="majorHAnsi" w:cstheme="majorHAnsi"/>
        </w:rPr>
        <w:t>.</w:t>
      </w:r>
      <w:r>
        <w:rPr>
          <w:rFonts w:asciiTheme="minorHAnsi" w:hAnsiTheme="minorHAnsi" w:cstheme="minorHAnsi"/>
          <w:b/>
        </w:rPr>
        <w:t xml:space="preserve"> </w:t>
      </w:r>
    </w:p>
    <w:p w14:paraId="3EF3AE22"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256C329C"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6DE1A337" w14:textId="54C80936" w:rsidR="005E4FAA" w:rsidRPr="002D478C" w:rsidRDefault="002D478C" w:rsidP="0036297B">
      <w:pPr>
        <w:tabs>
          <w:tab w:val="left" w:pos="1590"/>
        </w:tabs>
        <w:autoSpaceDE w:val="0"/>
        <w:autoSpaceDN w:val="0"/>
        <w:adjustRightInd w:val="0"/>
        <w:jc w:val="both"/>
        <w:rPr>
          <w:rFonts w:asciiTheme="minorHAnsi" w:hAnsiTheme="minorHAnsi" w:cstheme="minorHAnsi"/>
          <w:b/>
        </w:rPr>
      </w:pPr>
      <w:r w:rsidRPr="002D478C">
        <w:rPr>
          <w:rFonts w:asciiTheme="minorHAnsi" w:hAnsiTheme="minorHAnsi" w:cstheme="minorHAnsi"/>
          <w:b/>
        </w:rPr>
        <w:t>PREFEITURA MUNICIPAL DE PRATINHA - CONCORRÊNCIA ELETRÔNICA Nº 009/2024</w:t>
      </w:r>
    </w:p>
    <w:p w14:paraId="42DE3F7F" w14:textId="450EFEF3" w:rsidR="005E4FAA" w:rsidRPr="002D478C" w:rsidRDefault="005E4FAA" w:rsidP="0036297B">
      <w:pPr>
        <w:tabs>
          <w:tab w:val="left" w:pos="1590"/>
        </w:tabs>
        <w:autoSpaceDE w:val="0"/>
        <w:autoSpaceDN w:val="0"/>
        <w:adjustRightInd w:val="0"/>
        <w:jc w:val="both"/>
        <w:rPr>
          <w:rFonts w:asciiTheme="majorHAnsi" w:hAnsiTheme="majorHAnsi" w:cstheme="majorHAnsi"/>
        </w:rPr>
      </w:pPr>
      <w:r w:rsidRPr="002D478C">
        <w:rPr>
          <w:rFonts w:asciiTheme="majorHAnsi" w:hAnsiTheme="majorHAnsi" w:cstheme="majorHAnsi"/>
        </w:rPr>
        <w:t xml:space="preserve">Objeto: </w:t>
      </w:r>
      <w:r w:rsidR="002D478C" w:rsidRPr="002D478C">
        <w:rPr>
          <w:rFonts w:asciiTheme="majorHAnsi" w:hAnsiTheme="majorHAnsi" w:cstheme="majorHAnsi"/>
        </w:rPr>
        <w:t>P</w:t>
      </w:r>
      <w:r w:rsidRPr="002D478C">
        <w:rPr>
          <w:rFonts w:asciiTheme="majorHAnsi" w:hAnsiTheme="majorHAnsi" w:cstheme="majorHAnsi"/>
        </w:rPr>
        <w:t xml:space="preserve">avimentação asfáltica, incluindo o fornecimento de material e mão de obra para pavimentação e recapeamento de vias Pratinha/MG. Início Acolhimento Das Propostas Comerciais: Dia: 24/06/2024 a partir das 17h00min (dezessete horas). Limite Acolhimento Das Propostas Comerciais: Dia: 11/07/2024 às 09:00h (nove horas). Abertura Das Propostas Comerciais E Sessão Da Concorrência Eletrônica: Dia: 11/07/2024 às 09:00h (nove horas). Site Para Realização Da Concorrência: </w:t>
      </w:r>
      <w:hyperlink r:id="rId92" w:history="1">
        <w:r w:rsidRPr="002D478C">
          <w:rPr>
            <w:rStyle w:val="Hyperlink"/>
            <w:rFonts w:asciiTheme="majorHAnsi" w:hAnsiTheme="majorHAnsi" w:cstheme="majorHAnsi"/>
          </w:rPr>
          <w:t>https://www.licitanet.com.br</w:t>
        </w:r>
      </w:hyperlink>
      <w:r w:rsidRPr="002D478C">
        <w:rPr>
          <w:rFonts w:asciiTheme="majorHAnsi" w:hAnsiTheme="majorHAnsi" w:cstheme="majorHAnsi"/>
        </w:rPr>
        <w:t xml:space="preserve">. Observação: Declarada a abertura da sessão pelo Agente de contratação, não mais serão admitidos novos proponentes, dando-se início ao recebimento dos envelopes. O Edital em inteiro teor estará à disposição dos interessados no Site do </w:t>
      </w:r>
      <w:hyperlink r:id="rId93" w:history="1">
        <w:r w:rsidR="002D478C" w:rsidRPr="002D478C">
          <w:rPr>
            <w:rStyle w:val="Hyperlink"/>
            <w:rFonts w:asciiTheme="majorHAnsi" w:hAnsiTheme="majorHAnsi" w:cstheme="majorHAnsi"/>
          </w:rPr>
          <w:t>www.licitanet.com.br</w:t>
        </w:r>
      </w:hyperlink>
      <w:r w:rsidRPr="002D478C">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94" w:history="1">
        <w:r w:rsidR="002D478C" w:rsidRPr="002D478C">
          <w:rPr>
            <w:rStyle w:val="Hyperlink"/>
            <w:rFonts w:asciiTheme="majorHAnsi" w:hAnsiTheme="majorHAnsi" w:cstheme="majorHAnsi"/>
          </w:rPr>
          <w:t>www.pratinha.mg.gov.br</w:t>
        </w:r>
      </w:hyperlink>
      <w:r w:rsidRPr="002D478C">
        <w:rPr>
          <w:rFonts w:asciiTheme="majorHAnsi" w:hAnsiTheme="majorHAnsi" w:cstheme="majorHAnsi"/>
        </w:rPr>
        <w:t>, sem qualquer ônus. Quaisquer outros esclarecimentos poderão ser obtidos neste mesmo setor, através do telefone (034) 3637-</w:t>
      </w:r>
      <w:r w:rsidR="002D478C" w:rsidRPr="002D478C">
        <w:rPr>
          <w:rFonts w:asciiTheme="majorHAnsi" w:hAnsiTheme="majorHAnsi" w:cstheme="majorHAnsi"/>
        </w:rPr>
        <w:t>1220.</w:t>
      </w:r>
    </w:p>
    <w:p w14:paraId="6336C726"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4782D8BE"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01C1C5FF"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75C41A80"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04D8479B"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783FB4F6"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10FE2904" w14:textId="49065883" w:rsidR="002D478C" w:rsidRPr="002D478C" w:rsidRDefault="002D478C" w:rsidP="002D478C">
      <w:pPr>
        <w:tabs>
          <w:tab w:val="left" w:pos="1590"/>
        </w:tabs>
        <w:autoSpaceDE w:val="0"/>
        <w:autoSpaceDN w:val="0"/>
        <w:adjustRightInd w:val="0"/>
        <w:jc w:val="both"/>
        <w:rPr>
          <w:rFonts w:asciiTheme="minorHAnsi" w:hAnsiTheme="minorHAnsi" w:cstheme="minorHAnsi"/>
          <w:b/>
        </w:rPr>
      </w:pPr>
      <w:r w:rsidRPr="002D478C">
        <w:rPr>
          <w:rFonts w:asciiTheme="minorHAnsi" w:hAnsiTheme="minorHAnsi" w:cstheme="minorHAnsi"/>
          <w:b/>
        </w:rPr>
        <w:t xml:space="preserve">PREFEITURA MUNICIPAL DE SALINAS </w:t>
      </w:r>
    </w:p>
    <w:p w14:paraId="7A543250" w14:textId="77777777" w:rsidR="002D478C" w:rsidRPr="002D478C" w:rsidRDefault="002D478C" w:rsidP="002D478C">
      <w:pPr>
        <w:tabs>
          <w:tab w:val="left" w:pos="1590"/>
        </w:tabs>
        <w:autoSpaceDE w:val="0"/>
        <w:autoSpaceDN w:val="0"/>
        <w:adjustRightInd w:val="0"/>
        <w:jc w:val="both"/>
        <w:rPr>
          <w:rFonts w:asciiTheme="minorHAnsi" w:hAnsiTheme="minorHAnsi" w:cstheme="minorHAnsi"/>
          <w:b/>
        </w:rPr>
      </w:pPr>
    </w:p>
    <w:p w14:paraId="5F6AC4E3" w14:textId="774F9B69" w:rsidR="002D478C" w:rsidRPr="002D478C" w:rsidRDefault="002D478C" w:rsidP="002D478C">
      <w:pPr>
        <w:tabs>
          <w:tab w:val="left" w:pos="1590"/>
        </w:tabs>
        <w:autoSpaceDE w:val="0"/>
        <w:autoSpaceDN w:val="0"/>
        <w:adjustRightInd w:val="0"/>
        <w:jc w:val="both"/>
        <w:rPr>
          <w:rFonts w:asciiTheme="minorHAnsi" w:hAnsiTheme="minorHAnsi" w:cstheme="minorHAnsi"/>
          <w:b/>
        </w:rPr>
      </w:pPr>
      <w:r w:rsidRPr="002D478C">
        <w:rPr>
          <w:rFonts w:asciiTheme="minorHAnsi" w:hAnsiTheme="minorHAnsi" w:cstheme="minorHAnsi"/>
          <w:b/>
        </w:rPr>
        <w:t>CONCORRÊNCIA Nº 020/2024</w:t>
      </w:r>
    </w:p>
    <w:p w14:paraId="40EF70D7" w14:textId="7572DCBF" w:rsidR="002D478C" w:rsidRPr="002D478C" w:rsidRDefault="002D478C" w:rsidP="002D478C">
      <w:pPr>
        <w:tabs>
          <w:tab w:val="left" w:pos="1590"/>
        </w:tabs>
        <w:autoSpaceDE w:val="0"/>
        <w:autoSpaceDN w:val="0"/>
        <w:adjustRightInd w:val="0"/>
        <w:jc w:val="both"/>
        <w:rPr>
          <w:rFonts w:asciiTheme="majorHAnsi" w:hAnsiTheme="majorHAnsi" w:cstheme="majorHAnsi"/>
        </w:rPr>
      </w:pPr>
      <w:r w:rsidRPr="002D478C">
        <w:rPr>
          <w:rFonts w:asciiTheme="majorHAnsi" w:hAnsiTheme="majorHAnsi" w:cstheme="majorHAnsi"/>
        </w:rPr>
        <w:t xml:space="preserve">Objeto: Execução de obra de construção de cobertura metálica na quadra do bairro São José. A sessão pública ocorrerá exclusivamente no endereço: </w:t>
      </w:r>
      <w:hyperlink r:id="rId95" w:history="1">
        <w:r w:rsidRPr="002D478C">
          <w:rPr>
            <w:rStyle w:val="Hyperlink"/>
            <w:rFonts w:asciiTheme="majorHAnsi" w:hAnsiTheme="majorHAnsi" w:cstheme="majorHAnsi"/>
          </w:rPr>
          <w:t>http://www.portaldecompraspublicas.com.br</w:t>
        </w:r>
      </w:hyperlink>
      <w:r w:rsidRPr="002D478C">
        <w:rPr>
          <w:rFonts w:asciiTheme="majorHAnsi" w:hAnsiTheme="majorHAnsi" w:cstheme="majorHAnsi"/>
        </w:rPr>
        <w:t xml:space="preserve">, às 09h do dia 10/07/2024. Edital e anexos no site </w:t>
      </w:r>
      <w:hyperlink r:id="rId96" w:history="1">
        <w:r w:rsidRPr="002D478C">
          <w:rPr>
            <w:rStyle w:val="Hyperlink"/>
            <w:rFonts w:asciiTheme="majorHAnsi" w:hAnsiTheme="majorHAnsi" w:cstheme="majorHAnsi"/>
          </w:rPr>
          <w:t>www.salinas.mg.gov.br</w:t>
        </w:r>
      </w:hyperlink>
      <w:r w:rsidRPr="002D478C">
        <w:rPr>
          <w:rFonts w:asciiTheme="majorHAnsi" w:hAnsiTheme="majorHAnsi" w:cstheme="majorHAnsi"/>
        </w:rPr>
        <w:t xml:space="preserve">. </w:t>
      </w:r>
    </w:p>
    <w:p w14:paraId="7EEFF99F" w14:textId="77777777" w:rsidR="002D478C" w:rsidRPr="002D478C" w:rsidRDefault="002D478C" w:rsidP="002D478C">
      <w:pPr>
        <w:tabs>
          <w:tab w:val="left" w:pos="1590"/>
        </w:tabs>
        <w:autoSpaceDE w:val="0"/>
        <w:autoSpaceDN w:val="0"/>
        <w:adjustRightInd w:val="0"/>
        <w:jc w:val="both"/>
        <w:rPr>
          <w:rFonts w:asciiTheme="majorHAnsi" w:hAnsiTheme="majorHAnsi" w:cstheme="majorHAnsi"/>
        </w:rPr>
      </w:pPr>
    </w:p>
    <w:p w14:paraId="3E5DB01B" w14:textId="509E844A" w:rsidR="002D478C" w:rsidRPr="002D478C" w:rsidRDefault="002D478C" w:rsidP="002D478C">
      <w:pPr>
        <w:tabs>
          <w:tab w:val="left" w:pos="1590"/>
        </w:tabs>
        <w:autoSpaceDE w:val="0"/>
        <w:autoSpaceDN w:val="0"/>
        <w:adjustRightInd w:val="0"/>
        <w:jc w:val="both"/>
        <w:rPr>
          <w:rFonts w:asciiTheme="minorHAnsi" w:hAnsiTheme="minorHAnsi" w:cstheme="minorHAnsi"/>
          <w:b/>
        </w:rPr>
      </w:pPr>
      <w:r w:rsidRPr="002D478C">
        <w:rPr>
          <w:rFonts w:asciiTheme="minorHAnsi" w:hAnsiTheme="minorHAnsi" w:cstheme="minorHAnsi"/>
          <w:b/>
        </w:rPr>
        <w:t>CONCORRÊNCIA Nº 021/2024</w:t>
      </w:r>
    </w:p>
    <w:p w14:paraId="13E870DF" w14:textId="1D710630" w:rsidR="002D478C" w:rsidRPr="002D478C" w:rsidRDefault="002D478C" w:rsidP="0036297B">
      <w:pPr>
        <w:tabs>
          <w:tab w:val="left" w:pos="1590"/>
        </w:tabs>
        <w:autoSpaceDE w:val="0"/>
        <w:autoSpaceDN w:val="0"/>
        <w:adjustRightInd w:val="0"/>
        <w:jc w:val="both"/>
        <w:rPr>
          <w:rFonts w:asciiTheme="majorHAnsi" w:hAnsiTheme="majorHAnsi" w:cstheme="majorHAnsi"/>
        </w:rPr>
      </w:pPr>
      <w:r w:rsidRPr="002D478C">
        <w:rPr>
          <w:rFonts w:asciiTheme="majorHAnsi" w:hAnsiTheme="majorHAnsi" w:cstheme="majorHAnsi"/>
        </w:rPr>
        <w:t xml:space="preserve">Objeto: Contratação de empresa especializada do ramo de Engenharia e Construção Civil para execução de obra de construção de praça no bairro Sílvio Santiago (Recurso: Resolução SEGOV nº 14 de 03/04/2024). A sessão pública ocorrerá exclusivamente no endereço: </w:t>
      </w:r>
      <w:hyperlink r:id="rId97" w:history="1">
        <w:r w:rsidRPr="002D478C">
          <w:rPr>
            <w:rStyle w:val="Hyperlink"/>
            <w:rFonts w:asciiTheme="majorHAnsi" w:hAnsiTheme="majorHAnsi" w:cstheme="majorHAnsi"/>
          </w:rPr>
          <w:t>http://www.portaldecompraspublicas.com.br</w:t>
        </w:r>
      </w:hyperlink>
      <w:r w:rsidRPr="002D478C">
        <w:rPr>
          <w:rFonts w:asciiTheme="majorHAnsi" w:hAnsiTheme="majorHAnsi" w:cstheme="majorHAnsi"/>
        </w:rPr>
        <w:t xml:space="preserve">, às 15h do dia 10/07/2024. Edital e anexos no site </w:t>
      </w:r>
      <w:hyperlink r:id="rId98" w:history="1">
        <w:r w:rsidRPr="002D478C">
          <w:rPr>
            <w:rStyle w:val="Hyperlink"/>
            <w:rFonts w:asciiTheme="majorHAnsi" w:hAnsiTheme="majorHAnsi" w:cstheme="majorHAnsi"/>
          </w:rPr>
          <w:t>www.salinas.mg.gov.br</w:t>
        </w:r>
      </w:hyperlink>
      <w:r w:rsidRPr="002D478C">
        <w:rPr>
          <w:rFonts w:asciiTheme="majorHAnsi" w:hAnsiTheme="majorHAnsi" w:cstheme="majorHAnsi"/>
        </w:rPr>
        <w:t>.</w:t>
      </w:r>
    </w:p>
    <w:p w14:paraId="238FDE57"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560A29EA" w14:textId="77777777" w:rsidR="002D478C" w:rsidRDefault="002D478C" w:rsidP="0036297B">
      <w:pPr>
        <w:tabs>
          <w:tab w:val="left" w:pos="1590"/>
        </w:tabs>
        <w:autoSpaceDE w:val="0"/>
        <w:autoSpaceDN w:val="0"/>
        <w:adjustRightInd w:val="0"/>
        <w:jc w:val="both"/>
        <w:rPr>
          <w:rFonts w:asciiTheme="minorHAnsi" w:hAnsiTheme="minorHAnsi" w:cstheme="minorHAnsi"/>
          <w:b/>
        </w:rPr>
      </w:pPr>
    </w:p>
    <w:p w14:paraId="647D365B" w14:textId="3A995AB1" w:rsidR="002D478C" w:rsidRPr="002D478C" w:rsidRDefault="002D478C" w:rsidP="0036297B">
      <w:pPr>
        <w:tabs>
          <w:tab w:val="left" w:pos="1590"/>
        </w:tabs>
        <w:autoSpaceDE w:val="0"/>
        <w:autoSpaceDN w:val="0"/>
        <w:adjustRightInd w:val="0"/>
        <w:jc w:val="both"/>
        <w:rPr>
          <w:rFonts w:asciiTheme="minorHAnsi" w:hAnsiTheme="minorHAnsi" w:cstheme="minorHAnsi"/>
          <w:b/>
        </w:rPr>
      </w:pPr>
      <w:r w:rsidRPr="002D478C">
        <w:rPr>
          <w:rFonts w:asciiTheme="minorHAnsi" w:hAnsiTheme="minorHAnsi" w:cstheme="minorHAnsi"/>
          <w:b/>
        </w:rPr>
        <w:t>PREFEITURA MUNICIPAL DE SANTANA DO JACARÉ - CONCORRÊNCIA ELETRÔNICA 002/2024</w:t>
      </w:r>
    </w:p>
    <w:p w14:paraId="2167512C" w14:textId="13A1DA7B" w:rsidR="002D478C" w:rsidRPr="002D478C" w:rsidRDefault="002D478C" w:rsidP="0036297B">
      <w:pPr>
        <w:tabs>
          <w:tab w:val="left" w:pos="1590"/>
        </w:tabs>
        <w:autoSpaceDE w:val="0"/>
        <w:autoSpaceDN w:val="0"/>
        <w:adjustRightInd w:val="0"/>
        <w:jc w:val="both"/>
        <w:rPr>
          <w:rFonts w:asciiTheme="majorHAnsi" w:hAnsiTheme="majorHAnsi" w:cstheme="majorHAnsi"/>
        </w:rPr>
      </w:pPr>
      <w:r w:rsidRPr="002D478C">
        <w:rPr>
          <w:rFonts w:asciiTheme="majorHAnsi" w:hAnsiTheme="majorHAnsi" w:cstheme="majorHAnsi"/>
        </w:rPr>
        <w:t xml:space="preserve">Objeto: Execução de Obra de Recapeamento Asfáltico Rua Cel Francisco Cambraia – Data da Sessão de Abertura e Recebimento de Propostas e Documentação: 11 de julho de 2024 às 09h00min – Plataforma: Licitar Digital em </w:t>
      </w:r>
      <w:hyperlink r:id="rId99" w:history="1">
        <w:r w:rsidRPr="002D478C">
          <w:rPr>
            <w:rStyle w:val="Hyperlink"/>
            <w:rFonts w:asciiTheme="majorHAnsi" w:hAnsiTheme="majorHAnsi" w:cstheme="majorHAnsi"/>
          </w:rPr>
          <w:t>www.licitardigital.com.br</w:t>
        </w:r>
      </w:hyperlink>
      <w:r w:rsidRPr="002D478C">
        <w:rPr>
          <w:rFonts w:asciiTheme="majorHAnsi" w:hAnsiTheme="majorHAnsi" w:cstheme="majorHAnsi"/>
        </w:rPr>
        <w:t xml:space="preserve"> – Informações/edital: Avenida Padre Nagib Gibran, 70 – Centro – Santana do Jacaré/MG – Telefone (35) 3866-1203 – esclarecimentos e informações no e-mail: </w:t>
      </w:r>
      <w:hyperlink r:id="rId100" w:history="1">
        <w:r w:rsidRPr="002D478C">
          <w:rPr>
            <w:rStyle w:val="Hyperlink"/>
            <w:rFonts w:asciiTheme="majorHAnsi" w:hAnsiTheme="majorHAnsi" w:cstheme="majorHAnsi"/>
          </w:rPr>
          <w:t>licitacao@santanadojacare.mg.gov.br</w:t>
        </w:r>
      </w:hyperlink>
      <w:r w:rsidRPr="002D478C">
        <w:rPr>
          <w:rFonts w:asciiTheme="majorHAnsi" w:hAnsiTheme="majorHAnsi" w:cstheme="majorHAnsi"/>
        </w:rPr>
        <w:t xml:space="preserve"> – O edital, na íntegra, encontra-se disponível no site </w:t>
      </w:r>
      <w:hyperlink r:id="rId101" w:history="1">
        <w:r w:rsidRPr="002D478C">
          <w:rPr>
            <w:rStyle w:val="Hyperlink"/>
            <w:rFonts w:asciiTheme="majorHAnsi" w:hAnsiTheme="majorHAnsi" w:cstheme="majorHAnsi"/>
          </w:rPr>
          <w:t>www.santanadojacare.mg.gov.br</w:t>
        </w:r>
      </w:hyperlink>
      <w:r w:rsidRPr="002D478C">
        <w:rPr>
          <w:rFonts w:asciiTheme="majorHAnsi" w:hAnsiTheme="majorHAnsi" w:cstheme="majorHAnsi"/>
        </w:rPr>
        <w:t xml:space="preserve"> e </w:t>
      </w:r>
      <w:hyperlink r:id="rId102" w:history="1">
        <w:r w:rsidRPr="002D478C">
          <w:rPr>
            <w:rStyle w:val="Hyperlink"/>
            <w:rFonts w:asciiTheme="majorHAnsi" w:hAnsiTheme="majorHAnsi" w:cstheme="majorHAnsi"/>
          </w:rPr>
          <w:t>www.licitardigital.com.br</w:t>
        </w:r>
      </w:hyperlink>
      <w:r w:rsidRPr="002D478C">
        <w:rPr>
          <w:rFonts w:asciiTheme="majorHAnsi" w:hAnsiTheme="majorHAnsi" w:cstheme="majorHAnsi"/>
        </w:rPr>
        <w:t>.</w:t>
      </w:r>
    </w:p>
    <w:p w14:paraId="0FAE109E"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1174F0DB" w14:textId="77777777" w:rsidR="005E4FAA" w:rsidRPr="00C23906" w:rsidRDefault="005E4FAA" w:rsidP="0036297B">
      <w:pPr>
        <w:tabs>
          <w:tab w:val="left" w:pos="1590"/>
        </w:tabs>
        <w:autoSpaceDE w:val="0"/>
        <w:autoSpaceDN w:val="0"/>
        <w:adjustRightInd w:val="0"/>
        <w:jc w:val="both"/>
        <w:rPr>
          <w:rFonts w:asciiTheme="minorHAnsi" w:hAnsiTheme="minorHAnsi" w:cstheme="minorHAnsi"/>
          <w:b/>
        </w:rPr>
      </w:pPr>
    </w:p>
    <w:p w14:paraId="0511E442" w14:textId="5BD6C6E0" w:rsidR="002D478C" w:rsidRPr="00C23906" w:rsidRDefault="00C23906" w:rsidP="0036297B">
      <w:pPr>
        <w:tabs>
          <w:tab w:val="left" w:pos="1590"/>
        </w:tabs>
        <w:autoSpaceDE w:val="0"/>
        <w:autoSpaceDN w:val="0"/>
        <w:adjustRightInd w:val="0"/>
        <w:jc w:val="both"/>
        <w:rPr>
          <w:rFonts w:asciiTheme="minorHAnsi" w:hAnsiTheme="minorHAnsi" w:cstheme="minorHAnsi"/>
          <w:b/>
        </w:rPr>
      </w:pPr>
      <w:r w:rsidRPr="00C23906">
        <w:rPr>
          <w:rFonts w:asciiTheme="minorHAnsi" w:hAnsiTheme="minorHAnsi" w:cstheme="minorHAnsi"/>
          <w:b/>
        </w:rPr>
        <w:t xml:space="preserve">PREFEITURA MUNICIPAL DE SÃO JOAQUIM DE BICAS - CONCORRÊNCIA ELETRÔNICA Nº 10/2024 </w:t>
      </w:r>
    </w:p>
    <w:p w14:paraId="4E48C5D1" w14:textId="02AE1F89" w:rsidR="005E4FAA" w:rsidRPr="00C23906" w:rsidRDefault="00C23906" w:rsidP="0036297B">
      <w:pPr>
        <w:tabs>
          <w:tab w:val="left" w:pos="1590"/>
        </w:tabs>
        <w:autoSpaceDE w:val="0"/>
        <w:autoSpaceDN w:val="0"/>
        <w:adjustRightInd w:val="0"/>
        <w:jc w:val="both"/>
        <w:rPr>
          <w:rFonts w:asciiTheme="majorHAnsi" w:hAnsiTheme="majorHAnsi" w:cstheme="majorHAnsi"/>
        </w:rPr>
      </w:pPr>
      <w:r w:rsidRPr="00C23906">
        <w:rPr>
          <w:rFonts w:asciiTheme="majorHAnsi" w:hAnsiTheme="majorHAnsi" w:cstheme="majorHAnsi"/>
        </w:rPr>
        <w:t>O</w:t>
      </w:r>
      <w:r w:rsidR="002D478C" w:rsidRPr="00C23906">
        <w:rPr>
          <w:rFonts w:asciiTheme="majorHAnsi" w:hAnsiTheme="majorHAnsi" w:cstheme="majorHAnsi"/>
        </w:rPr>
        <w:t xml:space="preserve">bjeto: </w:t>
      </w:r>
      <w:r w:rsidRPr="00C23906">
        <w:rPr>
          <w:rFonts w:asciiTheme="majorHAnsi" w:hAnsiTheme="majorHAnsi" w:cstheme="majorHAnsi"/>
        </w:rPr>
        <w:t>E</w:t>
      </w:r>
      <w:r w:rsidR="002D478C" w:rsidRPr="00C23906">
        <w:rPr>
          <w:rFonts w:asciiTheme="majorHAnsi" w:hAnsiTheme="majorHAnsi" w:cstheme="majorHAnsi"/>
        </w:rPr>
        <w:t xml:space="preserve">xecução de pavimentação asfáltica (.B..Q), no sistema viário (infraestrutura) do Bairros Guarani e Montreal, no Município de ão Joaquim de Bicas – MG. Abertura e início da sessão de disputa de preços 30/07/2024 às 09h:30min. </w:t>
      </w:r>
      <w:r w:rsidR="00613891" w:rsidRPr="00C23906">
        <w:rPr>
          <w:rFonts w:asciiTheme="majorHAnsi" w:hAnsiTheme="majorHAnsi" w:cstheme="majorHAnsi"/>
        </w:rPr>
        <w:t>item</w:t>
      </w:r>
      <w:r w:rsidR="002D478C" w:rsidRPr="00C23906">
        <w:rPr>
          <w:rFonts w:asciiTheme="majorHAnsi" w:hAnsiTheme="majorHAnsi" w:cstheme="majorHAnsi"/>
        </w:rPr>
        <w:t xml:space="preserve"> para realização, consultas ao edital e divulgação de informações: na internet </w:t>
      </w:r>
      <w:hyperlink r:id="rId103" w:history="1">
        <w:r w:rsidRPr="00C23906">
          <w:rPr>
            <w:rStyle w:val="Hyperlink"/>
            <w:rFonts w:asciiTheme="majorHAnsi" w:hAnsiTheme="majorHAnsi" w:cstheme="majorHAnsi"/>
          </w:rPr>
          <w:t>www.novobbmnet.com.br</w:t>
        </w:r>
      </w:hyperlink>
      <w:r w:rsidR="002D478C" w:rsidRPr="00C23906">
        <w:rPr>
          <w:rFonts w:asciiTheme="majorHAnsi" w:hAnsiTheme="majorHAnsi" w:cstheme="majorHAnsi"/>
        </w:rPr>
        <w:t xml:space="preserve"> ou no site da </w:t>
      </w:r>
      <w:r w:rsidR="00613891" w:rsidRPr="00C23906">
        <w:rPr>
          <w:rFonts w:asciiTheme="majorHAnsi" w:hAnsiTheme="majorHAnsi" w:cstheme="majorHAnsi"/>
        </w:rPr>
        <w:t>prefeitura</w:t>
      </w:r>
      <w:r w:rsidRPr="00C23906">
        <w:rPr>
          <w:rFonts w:asciiTheme="majorHAnsi" w:hAnsiTheme="majorHAnsi" w:cstheme="majorHAnsi"/>
        </w:rPr>
        <w:t xml:space="preserve"> </w:t>
      </w:r>
      <w:hyperlink r:id="rId104" w:history="1">
        <w:r w:rsidRPr="00C23906">
          <w:rPr>
            <w:rStyle w:val="Hyperlink"/>
            <w:rFonts w:asciiTheme="majorHAnsi" w:hAnsiTheme="majorHAnsi" w:cstheme="majorHAnsi"/>
          </w:rPr>
          <w:t>https://www.saojoaquimdebicas.mg.gov.br/licitacoes</w:t>
        </w:r>
      </w:hyperlink>
      <w:r w:rsidR="002D478C" w:rsidRPr="00C23906">
        <w:rPr>
          <w:rFonts w:asciiTheme="majorHAnsi" w:hAnsiTheme="majorHAnsi" w:cstheme="majorHAnsi"/>
        </w:rPr>
        <w:t>.</w:t>
      </w:r>
    </w:p>
    <w:p w14:paraId="58D9CEF9"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36E5FD73" w14:textId="77777777" w:rsidR="005E4FAA" w:rsidRPr="00C23906" w:rsidRDefault="005E4FAA" w:rsidP="0036297B">
      <w:pPr>
        <w:tabs>
          <w:tab w:val="left" w:pos="1590"/>
        </w:tabs>
        <w:autoSpaceDE w:val="0"/>
        <w:autoSpaceDN w:val="0"/>
        <w:adjustRightInd w:val="0"/>
        <w:jc w:val="both"/>
        <w:rPr>
          <w:rFonts w:asciiTheme="majorHAnsi" w:hAnsiTheme="majorHAnsi" w:cstheme="majorHAnsi"/>
          <w:b/>
        </w:rPr>
      </w:pPr>
    </w:p>
    <w:p w14:paraId="5C6D4220" w14:textId="479C2AA1" w:rsidR="00C23906" w:rsidRPr="00C23906" w:rsidRDefault="00C23906" w:rsidP="0036297B">
      <w:pPr>
        <w:tabs>
          <w:tab w:val="left" w:pos="1590"/>
        </w:tabs>
        <w:autoSpaceDE w:val="0"/>
        <w:autoSpaceDN w:val="0"/>
        <w:adjustRightInd w:val="0"/>
        <w:jc w:val="both"/>
        <w:rPr>
          <w:rFonts w:asciiTheme="minorHAnsi" w:hAnsiTheme="minorHAnsi" w:cstheme="minorHAnsi"/>
          <w:b/>
        </w:rPr>
      </w:pPr>
      <w:r w:rsidRPr="00C23906">
        <w:rPr>
          <w:rFonts w:asciiTheme="minorHAnsi" w:hAnsiTheme="minorHAnsi" w:cstheme="minorHAnsi"/>
          <w:b/>
        </w:rPr>
        <w:t>PREFEITURA MUNICIPAL DE SÃO JOSÉ DO JACURI - CONCORRÊNCIA ELETRÔNICA Nº 02/2024</w:t>
      </w:r>
    </w:p>
    <w:p w14:paraId="14E32CB4" w14:textId="395E1D28" w:rsidR="005E4FAA" w:rsidRPr="00C23906" w:rsidRDefault="00C23906" w:rsidP="0036297B">
      <w:pPr>
        <w:tabs>
          <w:tab w:val="left" w:pos="1590"/>
        </w:tabs>
        <w:autoSpaceDE w:val="0"/>
        <w:autoSpaceDN w:val="0"/>
        <w:adjustRightInd w:val="0"/>
        <w:jc w:val="both"/>
        <w:rPr>
          <w:rFonts w:asciiTheme="majorHAnsi" w:hAnsiTheme="majorHAnsi" w:cstheme="majorHAnsi"/>
          <w:b/>
        </w:rPr>
      </w:pPr>
      <w:r w:rsidRPr="00C23906">
        <w:rPr>
          <w:rFonts w:asciiTheme="majorHAnsi" w:hAnsiTheme="majorHAnsi" w:cstheme="majorHAnsi"/>
        </w:rPr>
        <w:t xml:space="preserve">Objeto: Execução de obra comum de engenharia, para perfuração de 03 (três) poços tubulares profundos, no município de São José do Jacuri/MG, em atendimento a Sec. Mun. de Obras Públicas e Serviços Urbanos, conforme edital e anexos, exercício 2024, tipo menor preço global. Envio da proposta e documentos habilitação a partir de 25/06/2024 as 09:00h. Abertura das propostas e documentos de habilitação dia 09/07/2024 as 09:00h, local: </w:t>
      </w:r>
      <w:hyperlink r:id="rId105" w:history="1">
        <w:r w:rsidRPr="00C23906">
          <w:rPr>
            <w:rStyle w:val="Hyperlink"/>
            <w:rFonts w:asciiTheme="majorHAnsi" w:hAnsiTheme="majorHAnsi" w:cstheme="majorHAnsi"/>
          </w:rPr>
          <w:t>www.portaldecompraspublicas.com.br</w:t>
        </w:r>
      </w:hyperlink>
      <w:r w:rsidRPr="00C23906">
        <w:rPr>
          <w:rFonts w:asciiTheme="majorHAnsi" w:hAnsiTheme="majorHAnsi" w:cstheme="majorHAnsi"/>
        </w:rPr>
        <w:t xml:space="preserve">. Edital e anexos sites </w:t>
      </w:r>
      <w:hyperlink r:id="rId106" w:history="1">
        <w:r w:rsidRPr="00C23906">
          <w:rPr>
            <w:rStyle w:val="Hyperlink"/>
            <w:rFonts w:asciiTheme="majorHAnsi" w:hAnsiTheme="majorHAnsi" w:cstheme="majorHAnsi"/>
          </w:rPr>
          <w:t>https://saojosedojacuri.mg.gov.br/site/licitacoes/</w:t>
        </w:r>
      </w:hyperlink>
      <w:r w:rsidRPr="00C23906">
        <w:rPr>
          <w:rFonts w:asciiTheme="majorHAnsi" w:hAnsiTheme="majorHAnsi" w:cstheme="majorHAnsi"/>
        </w:rPr>
        <w:t xml:space="preserve"> ou </w:t>
      </w:r>
      <w:hyperlink r:id="rId107" w:history="1">
        <w:r w:rsidRPr="00C23906">
          <w:rPr>
            <w:rStyle w:val="Hyperlink"/>
            <w:rFonts w:asciiTheme="majorHAnsi" w:hAnsiTheme="majorHAnsi" w:cstheme="majorHAnsi"/>
          </w:rPr>
          <w:t>www.portaldecompraspublicas.com.br</w:t>
        </w:r>
      </w:hyperlink>
      <w:r w:rsidRPr="00C23906">
        <w:rPr>
          <w:rFonts w:asciiTheme="majorHAnsi" w:hAnsiTheme="majorHAnsi" w:cstheme="majorHAnsi"/>
        </w:rPr>
        <w:t xml:space="preserve">. Inf. (33)34331314 </w:t>
      </w:r>
      <w:hyperlink r:id="rId108" w:history="1">
        <w:r w:rsidRPr="00C23906">
          <w:rPr>
            <w:rStyle w:val="Hyperlink"/>
            <w:rFonts w:asciiTheme="majorHAnsi" w:hAnsiTheme="majorHAnsi" w:cstheme="majorHAnsi"/>
          </w:rPr>
          <w:t>licitaja@hotmail.com.br</w:t>
        </w:r>
      </w:hyperlink>
      <w:r w:rsidRPr="00C23906">
        <w:rPr>
          <w:rFonts w:asciiTheme="majorHAnsi" w:hAnsiTheme="majorHAnsi" w:cstheme="majorHAnsi"/>
        </w:rPr>
        <w:t xml:space="preserve">, </w:t>
      </w:r>
      <w:hyperlink r:id="rId109" w:history="1">
        <w:r w:rsidRPr="00C23906">
          <w:rPr>
            <w:rStyle w:val="Hyperlink"/>
            <w:rFonts w:asciiTheme="majorHAnsi" w:hAnsiTheme="majorHAnsi" w:cstheme="majorHAnsi"/>
          </w:rPr>
          <w:t>licitacao@saojosedojacuri.mg.gov.br</w:t>
        </w:r>
      </w:hyperlink>
      <w:r w:rsidRPr="00C23906">
        <w:rPr>
          <w:rFonts w:asciiTheme="majorHAnsi" w:hAnsiTheme="majorHAnsi" w:cstheme="majorHAnsi"/>
        </w:rPr>
        <w:t xml:space="preserve">. </w:t>
      </w:r>
    </w:p>
    <w:p w14:paraId="6A36B561"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4FD928B9"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58FC1CEB" w14:textId="77777777" w:rsidR="005E4FAA" w:rsidRDefault="005E4FAA" w:rsidP="0036297B">
      <w:pPr>
        <w:tabs>
          <w:tab w:val="left" w:pos="1590"/>
        </w:tabs>
        <w:autoSpaceDE w:val="0"/>
        <w:autoSpaceDN w:val="0"/>
        <w:adjustRightInd w:val="0"/>
        <w:jc w:val="both"/>
        <w:rPr>
          <w:rFonts w:asciiTheme="minorHAnsi" w:hAnsiTheme="minorHAnsi" w:cstheme="minorHAnsi"/>
          <w:b/>
        </w:rPr>
      </w:pPr>
    </w:p>
    <w:p w14:paraId="3ECB2A2D" w14:textId="77777777" w:rsidR="00C23906" w:rsidRDefault="00C23906" w:rsidP="0036297B">
      <w:pPr>
        <w:tabs>
          <w:tab w:val="left" w:pos="1590"/>
        </w:tabs>
        <w:autoSpaceDE w:val="0"/>
        <w:autoSpaceDN w:val="0"/>
        <w:adjustRightInd w:val="0"/>
        <w:jc w:val="both"/>
        <w:rPr>
          <w:rFonts w:asciiTheme="minorHAnsi" w:hAnsiTheme="minorHAnsi" w:cstheme="minorHAnsi"/>
          <w:b/>
        </w:rPr>
      </w:pPr>
    </w:p>
    <w:p w14:paraId="131DCA3B" w14:textId="77777777" w:rsidR="00C23906" w:rsidRDefault="00C23906" w:rsidP="0036297B">
      <w:pPr>
        <w:tabs>
          <w:tab w:val="left" w:pos="1590"/>
        </w:tabs>
        <w:autoSpaceDE w:val="0"/>
        <w:autoSpaceDN w:val="0"/>
        <w:adjustRightInd w:val="0"/>
        <w:jc w:val="both"/>
        <w:rPr>
          <w:rFonts w:asciiTheme="minorHAnsi" w:hAnsiTheme="minorHAnsi" w:cstheme="minorHAnsi"/>
          <w:b/>
        </w:rPr>
      </w:pPr>
    </w:p>
    <w:p w14:paraId="78E3F0A7" w14:textId="77777777" w:rsidR="00C23906" w:rsidRPr="00C23906" w:rsidRDefault="00C23906" w:rsidP="0036297B">
      <w:pPr>
        <w:tabs>
          <w:tab w:val="left" w:pos="1590"/>
        </w:tabs>
        <w:autoSpaceDE w:val="0"/>
        <w:autoSpaceDN w:val="0"/>
        <w:adjustRightInd w:val="0"/>
        <w:jc w:val="both"/>
        <w:rPr>
          <w:rFonts w:asciiTheme="majorHAnsi" w:hAnsiTheme="majorHAnsi" w:cstheme="majorHAnsi"/>
          <w:b/>
        </w:rPr>
      </w:pPr>
    </w:p>
    <w:p w14:paraId="50FA89CC" w14:textId="41048247" w:rsidR="00C23906" w:rsidRPr="00C23906" w:rsidRDefault="00C23906" w:rsidP="0036297B">
      <w:pPr>
        <w:tabs>
          <w:tab w:val="left" w:pos="1590"/>
        </w:tabs>
        <w:autoSpaceDE w:val="0"/>
        <w:autoSpaceDN w:val="0"/>
        <w:adjustRightInd w:val="0"/>
        <w:jc w:val="both"/>
        <w:rPr>
          <w:rFonts w:asciiTheme="minorHAnsi" w:hAnsiTheme="minorHAnsi" w:cstheme="minorHAnsi"/>
          <w:b/>
        </w:rPr>
      </w:pPr>
      <w:r w:rsidRPr="00C23906">
        <w:rPr>
          <w:rFonts w:asciiTheme="minorHAnsi" w:hAnsiTheme="minorHAnsi" w:cstheme="minorHAnsi"/>
          <w:b/>
        </w:rPr>
        <w:t>PREFEITURA MUNICIPAL DE SERRO - CONCORRÊNCIA PRESENCIAL Nº 006/24</w:t>
      </w:r>
    </w:p>
    <w:p w14:paraId="64D55EE4" w14:textId="2AE65DB1" w:rsidR="00C23906" w:rsidRPr="00C23906" w:rsidRDefault="00C23906" w:rsidP="0036297B">
      <w:pPr>
        <w:tabs>
          <w:tab w:val="left" w:pos="1590"/>
        </w:tabs>
        <w:autoSpaceDE w:val="0"/>
        <w:autoSpaceDN w:val="0"/>
        <w:adjustRightInd w:val="0"/>
        <w:jc w:val="both"/>
        <w:rPr>
          <w:rFonts w:asciiTheme="majorHAnsi" w:hAnsiTheme="majorHAnsi" w:cstheme="majorHAnsi"/>
        </w:rPr>
      </w:pPr>
      <w:r w:rsidRPr="00C23906">
        <w:rPr>
          <w:rFonts w:asciiTheme="majorHAnsi" w:hAnsiTheme="majorHAnsi" w:cstheme="majorHAnsi"/>
        </w:rPr>
        <w:t xml:space="preserve">Objeto: Executar Serviço de Obras de Engenharia para Implantação do Centro Especializado Odontológico – CEO no município Serro/MG, data: 04/07/2024. </w:t>
      </w:r>
      <w:r w:rsidR="00613891" w:rsidRPr="00C23906">
        <w:rPr>
          <w:rFonts w:asciiTheme="majorHAnsi" w:hAnsiTheme="majorHAnsi" w:cstheme="majorHAnsi"/>
        </w:rPr>
        <w:t>Teor</w:t>
      </w:r>
      <w:r w:rsidRPr="00C23906">
        <w:rPr>
          <w:rFonts w:asciiTheme="majorHAnsi" w:hAnsiTheme="majorHAnsi" w:cstheme="majorHAnsi"/>
        </w:rPr>
        <w:t xml:space="preserve"> na íntegra em </w:t>
      </w:r>
      <w:hyperlink r:id="rId110" w:history="1">
        <w:r w:rsidRPr="00C23906">
          <w:rPr>
            <w:rStyle w:val="Hyperlink"/>
            <w:rFonts w:asciiTheme="majorHAnsi" w:hAnsiTheme="majorHAnsi" w:cstheme="majorHAnsi"/>
          </w:rPr>
          <w:t>www.serro.mg.gov.br</w:t>
        </w:r>
      </w:hyperlink>
      <w:r w:rsidRPr="00C23906">
        <w:rPr>
          <w:rFonts w:asciiTheme="majorHAnsi" w:hAnsiTheme="majorHAnsi" w:cstheme="majorHAnsi"/>
        </w:rPr>
        <w:t>.</w:t>
      </w:r>
    </w:p>
    <w:p w14:paraId="5F494359" w14:textId="77777777" w:rsidR="00C23906" w:rsidRDefault="00C23906" w:rsidP="0036297B">
      <w:pPr>
        <w:tabs>
          <w:tab w:val="left" w:pos="1590"/>
        </w:tabs>
        <w:autoSpaceDE w:val="0"/>
        <w:autoSpaceDN w:val="0"/>
        <w:adjustRightInd w:val="0"/>
        <w:jc w:val="both"/>
        <w:rPr>
          <w:rFonts w:asciiTheme="minorHAnsi" w:hAnsiTheme="minorHAnsi" w:cstheme="minorHAnsi"/>
          <w:b/>
        </w:rPr>
      </w:pPr>
    </w:p>
    <w:p w14:paraId="3BC4885F" w14:textId="77777777" w:rsidR="00C23906" w:rsidRPr="00C23906" w:rsidRDefault="00C23906" w:rsidP="0036297B">
      <w:pPr>
        <w:tabs>
          <w:tab w:val="left" w:pos="1590"/>
        </w:tabs>
        <w:autoSpaceDE w:val="0"/>
        <w:autoSpaceDN w:val="0"/>
        <w:adjustRightInd w:val="0"/>
        <w:jc w:val="both"/>
        <w:rPr>
          <w:rFonts w:asciiTheme="minorHAnsi" w:hAnsiTheme="minorHAnsi" w:cstheme="minorHAnsi"/>
          <w:b/>
        </w:rPr>
      </w:pPr>
    </w:p>
    <w:p w14:paraId="47966B05" w14:textId="69C7876E" w:rsidR="00C23906" w:rsidRPr="00C23906" w:rsidRDefault="00C23906" w:rsidP="0036297B">
      <w:pPr>
        <w:tabs>
          <w:tab w:val="left" w:pos="1590"/>
        </w:tabs>
        <w:autoSpaceDE w:val="0"/>
        <w:autoSpaceDN w:val="0"/>
        <w:adjustRightInd w:val="0"/>
        <w:jc w:val="both"/>
        <w:rPr>
          <w:rFonts w:asciiTheme="minorHAnsi" w:hAnsiTheme="minorHAnsi" w:cstheme="minorHAnsi"/>
          <w:b/>
        </w:rPr>
      </w:pPr>
      <w:r w:rsidRPr="00C23906">
        <w:rPr>
          <w:rFonts w:asciiTheme="minorHAnsi" w:hAnsiTheme="minorHAnsi" w:cstheme="minorHAnsi"/>
          <w:b/>
        </w:rPr>
        <w:t>PREFEITURA MUNICIPAL DE TEÓFILO OTONI</w:t>
      </w:r>
    </w:p>
    <w:p w14:paraId="4FE20D41" w14:textId="77777777" w:rsidR="00C23906" w:rsidRDefault="00C23906" w:rsidP="0036297B">
      <w:pPr>
        <w:tabs>
          <w:tab w:val="left" w:pos="1590"/>
        </w:tabs>
        <w:autoSpaceDE w:val="0"/>
        <w:autoSpaceDN w:val="0"/>
        <w:adjustRightInd w:val="0"/>
        <w:jc w:val="both"/>
        <w:rPr>
          <w:rFonts w:asciiTheme="minorHAnsi" w:hAnsiTheme="minorHAnsi" w:cstheme="minorHAnsi"/>
          <w:b/>
        </w:rPr>
      </w:pPr>
    </w:p>
    <w:p w14:paraId="73E93420" w14:textId="77777777" w:rsidR="00C23906" w:rsidRPr="00C23906" w:rsidRDefault="00C23906" w:rsidP="00C23906">
      <w:pPr>
        <w:tabs>
          <w:tab w:val="left" w:pos="1590"/>
        </w:tabs>
        <w:autoSpaceDE w:val="0"/>
        <w:autoSpaceDN w:val="0"/>
        <w:adjustRightInd w:val="0"/>
        <w:jc w:val="both"/>
        <w:rPr>
          <w:rFonts w:asciiTheme="minorHAnsi" w:hAnsiTheme="minorHAnsi" w:cstheme="minorHAnsi"/>
          <w:b/>
        </w:rPr>
      </w:pPr>
      <w:r w:rsidRPr="00C23906">
        <w:rPr>
          <w:rFonts w:asciiTheme="minorHAnsi" w:hAnsiTheme="minorHAnsi" w:cstheme="minorHAnsi"/>
          <w:b/>
        </w:rPr>
        <w:t>PREGÃO ELETRÔNICO Nº 040/2024</w:t>
      </w:r>
    </w:p>
    <w:p w14:paraId="6A2BC726" w14:textId="18C7B407" w:rsidR="00C23906" w:rsidRPr="00C23906" w:rsidRDefault="00C23906" w:rsidP="00C23906">
      <w:pPr>
        <w:tabs>
          <w:tab w:val="left" w:pos="1590"/>
        </w:tabs>
        <w:autoSpaceDE w:val="0"/>
        <w:autoSpaceDN w:val="0"/>
        <w:adjustRightInd w:val="0"/>
        <w:jc w:val="both"/>
        <w:rPr>
          <w:rFonts w:asciiTheme="majorHAnsi" w:hAnsiTheme="majorHAnsi" w:cstheme="majorHAnsi"/>
        </w:rPr>
      </w:pPr>
      <w:r w:rsidRPr="00C23906">
        <w:rPr>
          <w:rFonts w:asciiTheme="majorHAnsi" w:hAnsiTheme="majorHAnsi" w:cstheme="majorHAnsi"/>
        </w:rPr>
        <w:t xml:space="preserve">Objeto: </w:t>
      </w:r>
      <w:r>
        <w:rPr>
          <w:rFonts w:asciiTheme="majorHAnsi" w:hAnsiTheme="majorHAnsi" w:cstheme="majorHAnsi"/>
        </w:rPr>
        <w:t>E</w:t>
      </w:r>
      <w:r w:rsidRPr="00C23906">
        <w:rPr>
          <w:rFonts w:asciiTheme="majorHAnsi" w:hAnsiTheme="majorHAnsi" w:cstheme="majorHAnsi"/>
        </w:rPr>
        <w:t>xecução de serviços de reforma de diversas quadras, construção de pista de skate da quadra de esportes e drenagem da quadra da Escola Municipal Honorinda Ferreira Cardoso no dia 05/07/2024, com recebime</w:t>
      </w:r>
      <w:r>
        <w:rPr>
          <w:rFonts w:asciiTheme="majorHAnsi" w:hAnsiTheme="majorHAnsi" w:cstheme="majorHAnsi"/>
        </w:rPr>
        <w:t>nto das propostas até às 08:30h</w:t>
      </w:r>
      <w:r w:rsidRPr="00C23906">
        <w:rPr>
          <w:rFonts w:asciiTheme="majorHAnsi" w:hAnsiTheme="majorHAnsi" w:cstheme="majorHAnsi"/>
        </w:rPr>
        <w:t xml:space="preserve">. A Íntegra do edital seus anexos e demais informações atinentes ao certame encontram-se à disposição dos interessados na sala da Divisão de Licitação, situada na Av. Dr. Luiz Boali Porto Salman, nº 230, Centro, nos dias úteis, no horário de 8h às 16h, ou através dos sites: </w:t>
      </w:r>
      <w:hyperlink r:id="rId111" w:history="1">
        <w:r w:rsidRPr="004F4E37">
          <w:rPr>
            <w:rStyle w:val="Hyperlink"/>
            <w:rFonts w:asciiTheme="majorHAnsi" w:hAnsiTheme="majorHAnsi" w:cstheme="majorHAnsi"/>
          </w:rPr>
          <w:t>www.transparencia.teofilootoni.mg.gov.br</w:t>
        </w:r>
      </w:hyperlink>
      <w:r w:rsidRPr="00C23906">
        <w:rPr>
          <w:rFonts w:asciiTheme="majorHAnsi" w:hAnsiTheme="majorHAnsi" w:cstheme="majorHAnsi"/>
        </w:rPr>
        <w:t xml:space="preserve">, </w:t>
      </w:r>
      <w:hyperlink r:id="rId112" w:history="1">
        <w:r w:rsidRPr="004F4E37">
          <w:rPr>
            <w:rStyle w:val="Hyperlink"/>
            <w:rFonts w:asciiTheme="majorHAnsi" w:hAnsiTheme="majorHAnsi" w:cstheme="majorHAnsi"/>
          </w:rPr>
          <w:t>www.licitanet.com.br</w:t>
        </w:r>
      </w:hyperlink>
      <w:r w:rsidRPr="00C23906">
        <w:rPr>
          <w:rFonts w:asciiTheme="majorHAnsi" w:hAnsiTheme="majorHAnsi" w:cstheme="majorHAnsi"/>
        </w:rPr>
        <w:t xml:space="preserve"> ou pelo e-mail: </w:t>
      </w:r>
      <w:hyperlink r:id="rId113" w:history="1">
        <w:r w:rsidRPr="004F4E37">
          <w:rPr>
            <w:rStyle w:val="Hyperlink"/>
            <w:rFonts w:asciiTheme="majorHAnsi" w:hAnsiTheme="majorHAnsi" w:cstheme="majorHAnsi"/>
          </w:rPr>
          <w:t>licitacao@teofilootoni.mg.gov.br</w:t>
        </w:r>
      </w:hyperlink>
      <w:r w:rsidRPr="00C23906">
        <w:rPr>
          <w:rFonts w:asciiTheme="majorHAnsi" w:hAnsiTheme="majorHAnsi" w:cstheme="majorHAnsi"/>
        </w:rPr>
        <w:t>.</w:t>
      </w:r>
    </w:p>
    <w:p w14:paraId="73243519" w14:textId="77777777" w:rsidR="00C23906" w:rsidRPr="00C23906" w:rsidRDefault="00C23906" w:rsidP="0036297B">
      <w:pPr>
        <w:tabs>
          <w:tab w:val="left" w:pos="1590"/>
        </w:tabs>
        <w:autoSpaceDE w:val="0"/>
        <w:autoSpaceDN w:val="0"/>
        <w:adjustRightInd w:val="0"/>
        <w:jc w:val="both"/>
        <w:rPr>
          <w:rFonts w:asciiTheme="minorHAnsi" w:hAnsiTheme="minorHAnsi" w:cstheme="minorHAnsi"/>
          <w:b/>
        </w:rPr>
      </w:pPr>
    </w:p>
    <w:p w14:paraId="7254253F" w14:textId="65BC9F05" w:rsidR="00C23906" w:rsidRPr="00C23906" w:rsidRDefault="00C23906" w:rsidP="0036297B">
      <w:pPr>
        <w:tabs>
          <w:tab w:val="left" w:pos="1590"/>
        </w:tabs>
        <w:autoSpaceDE w:val="0"/>
        <w:autoSpaceDN w:val="0"/>
        <w:adjustRightInd w:val="0"/>
        <w:jc w:val="both"/>
        <w:rPr>
          <w:rFonts w:asciiTheme="minorHAnsi" w:hAnsiTheme="minorHAnsi" w:cstheme="minorHAnsi"/>
          <w:b/>
        </w:rPr>
      </w:pPr>
      <w:r w:rsidRPr="00C23906">
        <w:rPr>
          <w:rFonts w:asciiTheme="minorHAnsi" w:hAnsiTheme="minorHAnsi" w:cstheme="minorHAnsi"/>
          <w:b/>
        </w:rPr>
        <w:t>PREGÃO ELETRÔNICO Nº 041/2024</w:t>
      </w:r>
    </w:p>
    <w:p w14:paraId="7DB07608" w14:textId="043AF8F8" w:rsidR="00C23906" w:rsidRPr="00C23906" w:rsidRDefault="00C23906" w:rsidP="0036297B">
      <w:pPr>
        <w:tabs>
          <w:tab w:val="left" w:pos="1590"/>
        </w:tabs>
        <w:autoSpaceDE w:val="0"/>
        <w:autoSpaceDN w:val="0"/>
        <w:adjustRightInd w:val="0"/>
        <w:jc w:val="both"/>
        <w:rPr>
          <w:rFonts w:asciiTheme="majorHAnsi" w:hAnsiTheme="majorHAnsi" w:cstheme="majorHAnsi"/>
        </w:rPr>
      </w:pPr>
      <w:r w:rsidRPr="00C23906">
        <w:rPr>
          <w:rFonts w:asciiTheme="majorHAnsi" w:hAnsiTheme="majorHAnsi" w:cstheme="majorHAnsi"/>
        </w:rPr>
        <w:t xml:space="preserve">Objeto: Execução de serviços de calçamento em pavimento intertravado de bloco sextavado na rua Oito de Janeiro (Paul Marx), no bairro Castro Pires, no dia 05/07/2024, com recebimento das propostas até às 08:30h.  A Íntegra do edital seus anexos e demais informações atinentes ao certame encontram-se à disposição dos interessados na sala da Divisão de Licitação, situada na Av. Dr. Luiz Boali Porto Salman, nº 230, Centro, nos dias úteis, no horário de 8h às 16h, ou através dos sites: </w:t>
      </w:r>
      <w:hyperlink r:id="rId114" w:history="1">
        <w:r w:rsidRPr="00C23906">
          <w:rPr>
            <w:rStyle w:val="Hyperlink"/>
            <w:rFonts w:asciiTheme="majorHAnsi" w:hAnsiTheme="majorHAnsi" w:cstheme="majorHAnsi"/>
          </w:rPr>
          <w:t>www.transparencia.teofilootoni.mg.gov.br</w:t>
        </w:r>
      </w:hyperlink>
      <w:r w:rsidRPr="00C23906">
        <w:rPr>
          <w:rFonts w:asciiTheme="majorHAnsi" w:hAnsiTheme="majorHAnsi" w:cstheme="majorHAnsi"/>
        </w:rPr>
        <w:t xml:space="preserve">, </w:t>
      </w:r>
      <w:hyperlink r:id="rId115" w:history="1">
        <w:r w:rsidRPr="00C23906">
          <w:rPr>
            <w:rStyle w:val="Hyperlink"/>
            <w:rFonts w:asciiTheme="majorHAnsi" w:hAnsiTheme="majorHAnsi" w:cstheme="majorHAnsi"/>
          </w:rPr>
          <w:t>www.licitanet.com.br</w:t>
        </w:r>
      </w:hyperlink>
      <w:r w:rsidRPr="00C23906">
        <w:rPr>
          <w:rFonts w:asciiTheme="majorHAnsi" w:hAnsiTheme="majorHAnsi" w:cstheme="majorHAnsi"/>
        </w:rPr>
        <w:t xml:space="preserve"> ou pelo e-mail: </w:t>
      </w:r>
      <w:hyperlink r:id="rId116" w:history="1">
        <w:r w:rsidRPr="00C23906">
          <w:rPr>
            <w:rStyle w:val="Hyperlink"/>
            <w:rFonts w:asciiTheme="majorHAnsi" w:hAnsiTheme="majorHAnsi" w:cstheme="majorHAnsi"/>
          </w:rPr>
          <w:t>licitacao@teofilootoni.mg.gov.br</w:t>
        </w:r>
      </w:hyperlink>
      <w:r w:rsidRPr="00C23906">
        <w:rPr>
          <w:rFonts w:asciiTheme="majorHAnsi" w:hAnsiTheme="majorHAnsi" w:cstheme="majorHAnsi"/>
        </w:rPr>
        <w:t>.</w:t>
      </w:r>
    </w:p>
    <w:p w14:paraId="75AD02B8" w14:textId="77777777" w:rsidR="00C23906" w:rsidRDefault="00C23906" w:rsidP="0036297B">
      <w:pPr>
        <w:tabs>
          <w:tab w:val="left" w:pos="1590"/>
        </w:tabs>
        <w:autoSpaceDE w:val="0"/>
        <w:autoSpaceDN w:val="0"/>
        <w:adjustRightInd w:val="0"/>
        <w:jc w:val="both"/>
        <w:rPr>
          <w:rFonts w:asciiTheme="minorHAnsi" w:hAnsiTheme="minorHAnsi" w:cstheme="minorHAnsi"/>
          <w:b/>
        </w:rPr>
      </w:pPr>
    </w:p>
    <w:p w14:paraId="03700A8C" w14:textId="77777777" w:rsidR="00D85F0D" w:rsidRPr="00D85F0D" w:rsidRDefault="00D85F0D" w:rsidP="0036297B">
      <w:pPr>
        <w:tabs>
          <w:tab w:val="left" w:pos="1590"/>
        </w:tabs>
        <w:autoSpaceDE w:val="0"/>
        <w:autoSpaceDN w:val="0"/>
        <w:adjustRightInd w:val="0"/>
        <w:jc w:val="both"/>
        <w:rPr>
          <w:rFonts w:asciiTheme="minorHAnsi" w:hAnsiTheme="minorHAnsi" w:cstheme="minorHAnsi"/>
          <w:b/>
        </w:rPr>
      </w:pPr>
      <w:r w:rsidRPr="00D85F0D">
        <w:rPr>
          <w:rFonts w:asciiTheme="minorHAnsi" w:hAnsiTheme="minorHAnsi" w:cstheme="minorHAnsi"/>
          <w:b/>
        </w:rPr>
        <w:t>CONCORRÊNCIA PÚBLICA ELETRÔNICA Nº 002/2024</w:t>
      </w:r>
    </w:p>
    <w:p w14:paraId="370D93FA" w14:textId="73574D39" w:rsidR="00C23906" w:rsidRPr="00D85F0D" w:rsidRDefault="00D85F0D" w:rsidP="0036297B">
      <w:pPr>
        <w:tabs>
          <w:tab w:val="left" w:pos="1590"/>
        </w:tabs>
        <w:autoSpaceDE w:val="0"/>
        <w:autoSpaceDN w:val="0"/>
        <w:adjustRightInd w:val="0"/>
        <w:jc w:val="both"/>
        <w:rPr>
          <w:rFonts w:asciiTheme="majorHAnsi" w:hAnsiTheme="majorHAnsi" w:cstheme="majorHAnsi"/>
        </w:rPr>
      </w:pPr>
      <w:r w:rsidRPr="00D85F0D">
        <w:rPr>
          <w:rFonts w:asciiTheme="majorHAnsi" w:hAnsiTheme="majorHAnsi" w:cstheme="majorHAnsi"/>
        </w:rPr>
        <w:t xml:space="preserve">Objeto: </w:t>
      </w:r>
      <w:r>
        <w:rPr>
          <w:rFonts w:asciiTheme="majorHAnsi" w:hAnsiTheme="majorHAnsi" w:cstheme="majorHAnsi"/>
        </w:rPr>
        <w:t>E</w:t>
      </w:r>
      <w:r w:rsidRPr="00D85F0D">
        <w:rPr>
          <w:rFonts w:asciiTheme="majorHAnsi" w:hAnsiTheme="majorHAnsi" w:cstheme="majorHAnsi"/>
        </w:rPr>
        <w:t>xecução de obras para construção da nova sede da Escola Municipal Irmã Maria Amália - EMIMA no Município de Teófilo Otoni por meio de operação de crédito junto a CEF - Programa FINISA - Contr</w:t>
      </w:r>
      <w:r>
        <w:rPr>
          <w:rFonts w:asciiTheme="majorHAnsi" w:hAnsiTheme="majorHAnsi" w:cstheme="majorHAnsi"/>
        </w:rPr>
        <w:t xml:space="preserve">ato n° 0620799-84 de 13/09/2023, </w:t>
      </w:r>
      <w:r w:rsidRPr="00D85F0D">
        <w:rPr>
          <w:rFonts w:asciiTheme="majorHAnsi" w:hAnsiTheme="majorHAnsi" w:cstheme="majorHAnsi"/>
        </w:rPr>
        <w:t>no dia 29/07/2024, com recebimento das propostas até às 9:00h na Divisão de Licitação na sede da Prefeitura Municipal de Teófilo Otoni/MG. Íntegra do edital, planilhas, anexos e demais informações atinentes ao certame encontram-se à disposição dos interessados na sala da Divisão de Licitação, situada na Av. Dr. Luiz Boali Porto Salman, nº 230, Centro, nos dias úteis, no horário de 8h às 16h, ou at</w:t>
      </w:r>
      <w:r>
        <w:rPr>
          <w:rFonts w:asciiTheme="majorHAnsi" w:hAnsiTheme="majorHAnsi" w:cstheme="majorHAnsi"/>
        </w:rPr>
        <w:t xml:space="preserve">ravés dos sites: </w:t>
      </w:r>
      <w:hyperlink r:id="rId117" w:history="1">
        <w:r w:rsidRPr="004F4E37">
          <w:rPr>
            <w:rStyle w:val="Hyperlink"/>
            <w:rFonts w:asciiTheme="majorHAnsi" w:hAnsiTheme="majorHAnsi" w:cstheme="majorHAnsi"/>
          </w:rPr>
          <w:t>www.transparencia.teofilootoni.mg.gov.br</w:t>
        </w:r>
      </w:hyperlink>
      <w:r w:rsidRPr="00D85F0D">
        <w:rPr>
          <w:rFonts w:asciiTheme="majorHAnsi" w:hAnsiTheme="majorHAnsi" w:cstheme="majorHAnsi"/>
        </w:rPr>
        <w:t xml:space="preserve">, </w:t>
      </w:r>
      <w:hyperlink r:id="rId118" w:history="1">
        <w:r w:rsidRPr="004F4E37">
          <w:rPr>
            <w:rStyle w:val="Hyperlink"/>
            <w:rFonts w:asciiTheme="majorHAnsi" w:hAnsiTheme="majorHAnsi" w:cstheme="majorHAnsi"/>
          </w:rPr>
          <w:t>www.licitanet.com.br</w:t>
        </w:r>
      </w:hyperlink>
      <w:r w:rsidRPr="00D85F0D">
        <w:rPr>
          <w:rFonts w:asciiTheme="majorHAnsi" w:hAnsiTheme="majorHAnsi" w:cstheme="majorHAnsi"/>
        </w:rPr>
        <w:t xml:space="preserve"> ou pelo e-mail: </w:t>
      </w:r>
      <w:hyperlink r:id="rId119" w:history="1">
        <w:r w:rsidRPr="004F4E37">
          <w:rPr>
            <w:rStyle w:val="Hyperlink"/>
            <w:rFonts w:asciiTheme="majorHAnsi" w:hAnsiTheme="majorHAnsi" w:cstheme="majorHAnsi"/>
          </w:rPr>
          <w:t>licitacao@teofilootoni.mg.gov.br</w:t>
        </w:r>
      </w:hyperlink>
      <w:r>
        <w:rPr>
          <w:rFonts w:asciiTheme="majorHAnsi" w:hAnsiTheme="majorHAnsi" w:cstheme="majorHAnsi"/>
        </w:rPr>
        <w:t>.</w:t>
      </w:r>
    </w:p>
    <w:p w14:paraId="1EF2BDCE" w14:textId="77777777" w:rsidR="00C23906" w:rsidRPr="0048723F" w:rsidRDefault="00C23906" w:rsidP="0036297B">
      <w:pPr>
        <w:tabs>
          <w:tab w:val="left" w:pos="1590"/>
        </w:tabs>
        <w:autoSpaceDE w:val="0"/>
        <w:autoSpaceDN w:val="0"/>
        <w:adjustRightInd w:val="0"/>
        <w:jc w:val="both"/>
        <w:rPr>
          <w:rFonts w:asciiTheme="majorHAnsi" w:hAnsiTheme="majorHAnsi" w:cstheme="majorHAnsi"/>
          <w:b/>
        </w:rPr>
      </w:pPr>
    </w:p>
    <w:p w14:paraId="61685576" w14:textId="77777777" w:rsidR="00C23906" w:rsidRPr="0048723F" w:rsidRDefault="00C23906" w:rsidP="0036297B">
      <w:pPr>
        <w:tabs>
          <w:tab w:val="left" w:pos="1590"/>
        </w:tabs>
        <w:autoSpaceDE w:val="0"/>
        <w:autoSpaceDN w:val="0"/>
        <w:adjustRightInd w:val="0"/>
        <w:jc w:val="both"/>
        <w:rPr>
          <w:rFonts w:asciiTheme="minorHAnsi" w:hAnsiTheme="minorHAnsi" w:cstheme="minorHAnsi"/>
          <w:b/>
        </w:rPr>
      </w:pPr>
    </w:p>
    <w:p w14:paraId="067742CA" w14:textId="77777777" w:rsidR="00D273FD" w:rsidRDefault="00D273FD" w:rsidP="0036297B">
      <w:pPr>
        <w:tabs>
          <w:tab w:val="left" w:pos="1590"/>
        </w:tabs>
        <w:autoSpaceDE w:val="0"/>
        <w:autoSpaceDN w:val="0"/>
        <w:adjustRightInd w:val="0"/>
        <w:jc w:val="both"/>
        <w:rPr>
          <w:rFonts w:asciiTheme="minorHAnsi" w:hAnsiTheme="minorHAnsi" w:cstheme="minorHAnsi"/>
          <w:b/>
        </w:rPr>
      </w:pPr>
    </w:p>
    <w:p w14:paraId="3F0E2F4A"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1E38EF58"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0942C50F"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618E8BDE"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34989F10"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5E1AF35D"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4AF72CB9"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077B8B4E" w14:textId="77777777" w:rsidR="00B1482B" w:rsidRPr="0048723F" w:rsidRDefault="00B1482B" w:rsidP="0036297B">
      <w:pPr>
        <w:tabs>
          <w:tab w:val="left" w:pos="1590"/>
        </w:tabs>
        <w:autoSpaceDE w:val="0"/>
        <w:autoSpaceDN w:val="0"/>
        <w:adjustRightInd w:val="0"/>
        <w:jc w:val="both"/>
        <w:rPr>
          <w:rFonts w:asciiTheme="minorHAnsi" w:hAnsiTheme="minorHAnsi" w:cstheme="minorHAnsi"/>
          <w:b/>
        </w:rPr>
      </w:pPr>
    </w:p>
    <w:p w14:paraId="2FE95121" w14:textId="39E23418" w:rsidR="0048723F" w:rsidRPr="0048723F" w:rsidRDefault="0048723F" w:rsidP="0036297B">
      <w:pPr>
        <w:tabs>
          <w:tab w:val="left" w:pos="1590"/>
        </w:tabs>
        <w:autoSpaceDE w:val="0"/>
        <w:autoSpaceDN w:val="0"/>
        <w:adjustRightInd w:val="0"/>
        <w:jc w:val="both"/>
        <w:rPr>
          <w:rFonts w:asciiTheme="minorHAnsi" w:hAnsiTheme="minorHAnsi" w:cstheme="minorHAnsi"/>
          <w:b/>
        </w:rPr>
      </w:pPr>
      <w:r w:rsidRPr="0048723F">
        <w:rPr>
          <w:rFonts w:asciiTheme="minorHAnsi" w:hAnsiTheme="minorHAnsi" w:cstheme="minorHAnsi"/>
          <w:b/>
        </w:rPr>
        <w:t>PREFEITURA MUNICIPAL DE UBERABA - CODAU - COMPANHIA OPERACIONAL DE DESENVOLVIMENTO SANEAMENTO E AÇÕES URBANAS PREGÃO ELETRÔNICO Nº 045/2024</w:t>
      </w:r>
    </w:p>
    <w:p w14:paraId="2849EE5D" w14:textId="013F899E" w:rsidR="00D273FD" w:rsidRPr="0048723F" w:rsidRDefault="0048723F" w:rsidP="0036297B">
      <w:pPr>
        <w:tabs>
          <w:tab w:val="left" w:pos="1590"/>
        </w:tabs>
        <w:autoSpaceDE w:val="0"/>
        <w:autoSpaceDN w:val="0"/>
        <w:adjustRightInd w:val="0"/>
        <w:jc w:val="both"/>
        <w:rPr>
          <w:rFonts w:asciiTheme="majorHAnsi" w:hAnsiTheme="majorHAnsi" w:cstheme="majorHAnsi"/>
        </w:rPr>
      </w:pPr>
      <w:r w:rsidRPr="00D85F0D">
        <w:rPr>
          <w:rFonts w:asciiTheme="majorHAnsi" w:hAnsiTheme="majorHAnsi" w:cstheme="majorHAnsi"/>
        </w:rPr>
        <w:t xml:space="preserve">Objeto: </w:t>
      </w:r>
      <w:r>
        <w:rPr>
          <w:rFonts w:asciiTheme="majorHAnsi" w:hAnsiTheme="majorHAnsi" w:cstheme="majorHAnsi"/>
        </w:rPr>
        <w:t>P</w:t>
      </w:r>
      <w:r w:rsidRPr="0048723F">
        <w:rPr>
          <w:rFonts w:asciiTheme="majorHAnsi" w:hAnsiTheme="majorHAnsi" w:cstheme="majorHAnsi"/>
        </w:rPr>
        <w:t xml:space="preserve">restação de serviços técnicos de mudança de padrão, mudança de ligação, manutenção no cavalete, reparo em muros e passeios, corte e religação de água e padronização do cavalete, em consonância com as diretrizes, normas e procedimentos estabelecidos pela Codau, pelo período de 12 (doze) meses, em atendimento à solicitação da Gerência de Área Hidrometração e Diretoria de Desenvolvimento e Saneamento. Recebimento das propostas por meio eletrônico: A partir das 08:00 horas do dia 21/06/2024 até às 08:59 horas do dia 05/07/2024 Início da Sessão de Disputa de Preços: Às 09:00 horas do dia 05/07/2024 Local para aquisição do edital, Avenida Leopoldino de Oliveira nº. 5100, 1° Pavimento, Praça Uberaba Shopping Center – Bairro Vila Olímpica, na cidade de Uberaba, Estado de Minas Gerais – CEP 38.060-000, Seção de Licitações – Telefone: (0xx34) 3318–6036/6037/6038/6039, e-mail: </w:t>
      </w:r>
      <w:hyperlink r:id="rId120" w:history="1">
        <w:r w:rsidRPr="0048723F">
          <w:rPr>
            <w:rStyle w:val="Hyperlink"/>
            <w:rFonts w:asciiTheme="majorHAnsi" w:hAnsiTheme="majorHAnsi" w:cstheme="majorHAnsi"/>
          </w:rPr>
          <w:t>licitacao@codau.com.br</w:t>
        </w:r>
      </w:hyperlink>
      <w:r w:rsidRPr="0048723F">
        <w:rPr>
          <w:rFonts w:asciiTheme="majorHAnsi" w:hAnsiTheme="majorHAnsi" w:cstheme="majorHAnsi"/>
        </w:rPr>
        <w:t xml:space="preserve">. O edital poderá ser requerido no endereço acima, devendo os interessados apresentar dispositivo para cópia do mesmo, ou retirá-lo pelo site: </w:t>
      </w:r>
      <w:hyperlink r:id="rId121" w:history="1">
        <w:r w:rsidRPr="0048723F">
          <w:rPr>
            <w:rStyle w:val="Hyperlink"/>
            <w:rFonts w:asciiTheme="majorHAnsi" w:hAnsiTheme="majorHAnsi" w:cstheme="majorHAnsi"/>
          </w:rPr>
          <w:t>www.codau.com.br</w:t>
        </w:r>
      </w:hyperlink>
      <w:r w:rsidRPr="0048723F">
        <w:rPr>
          <w:rFonts w:asciiTheme="majorHAnsi" w:hAnsiTheme="majorHAnsi" w:cstheme="majorHAnsi"/>
        </w:rPr>
        <w:t xml:space="preserve"> ou </w:t>
      </w:r>
      <w:hyperlink r:id="rId122" w:history="1">
        <w:r w:rsidRPr="0048723F">
          <w:rPr>
            <w:rStyle w:val="Hyperlink"/>
            <w:rFonts w:asciiTheme="majorHAnsi" w:hAnsiTheme="majorHAnsi" w:cstheme="majorHAnsi"/>
          </w:rPr>
          <w:t>www.licitanet.com.br</w:t>
        </w:r>
      </w:hyperlink>
      <w:r w:rsidRPr="0048723F">
        <w:rPr>
          <w:rFonts w:asciiTheme="majorHAnsi" w:hAnsiTheme="majorHAnsi" w:cstheme="majorHAnsi"/>
        </w:rPr>
        <w:t>.</w:t>
      </w:r>
    </w:p>
    <w:p w14:paraId="30C3B7B4" w14:textId="77777777" w:rsidR="00BE5149" w:rsidRDefault="00BE5149" w:rsidP="0036297B">
      <w:pPr>
        <w:tabs>
          <w:tab w:val="left" w:pos="1590"/>
        </w:tabs>
        <w:autoSpaceDE w:val="0"/>
        <w:autoSpaceDN w:val="0"/>
        <w:adjustRightInd w:val="0"/>
        <w:jc w:val="both"/>
        <w:rPr>
          <w:rFonts w:asciiTheme="minorHAnsi" w:hAnsiTheme="minorHAnsi" w:cstheme="minorHAnsi"/>
          <w:b/>
        </w:rPr>
      </w:pPr>
    </w:p>
    <w:p w14:paraId="299BD780" w14:textId="77777777" w:rsidR="00B1482B" w:rsidRPr="00BE5149" w:rsidRDefault="00B1482B" w:rsidP="0036297B">
      <w:pPr>
        <w:tabs>
          <w:tab w:val="left" w:pos="1590"/>
        </w:tabs>
        <w:autoSpaceDE w:val="0"/>
        <w:autoSpaceDN w:val="0"/>
        <w:adjustRightInd w:val="0"/>
        <w:jc w:val="both"/>
        <w:rPr>
          <w:rFonts w:asciiTheme="minorHAnsi" w:hAnsiTheme="minorHAnsi" w:cstheme="minorHAnsi"/>
          <w:b/>
        </w:rPr>
      </w:pPr>
    </w:p>
    <w:p w14:paraId="568576BF" w14:textId="0D4E25D8" w:rsidR="00D273FD" w:rsidRPr="00BE5149" w:rsidRDefault="00BE5149" w:rsidP="0036297B">
      <w:pPr>
        <w:tabs>
          <w:tab w:val="left" w:pos="1590"/>
        </w:tabs>
        <w:autoSpaceDE w:val="0"/>
        <w:autoSpaceDN w:val="0"/>
        <w:adjustRightInd w:val="0"/>
        <w:jc w:val="both"/>
        <w:rPr>
          <w:rFonts w:asciiTheme="minorHAnsi" w:hAnsiTheme="minorHAnsi" w:cstheme="minorHAnsi"/>
          <w:b/>
        </w:rPr>
      </w:pPr>
      <w:r w:rsidRPr="00BE5149">
        <w:rPr>
          <w:rFonts w:asciiTheme="minorHAnsi" w:hAnsiTheme="minorHAnsi" w:cstheme="minorHAnsi"/>
          <w:b/>
        </w:rPr>
        <w:t>PREFEITURA MUNICIPAL DE URUCUIA - CONCORRÊNCIA ELETRÔNICA Nº 001/2024</w:t>
      </w:r>
    </w:p>
    <w:p w14:paraId="062F24CA" w14:textId="2A66B91A" w:rsidR="00D273FD" w:rsidRPr="00BE5149" w:rsidRDefault="00BE5149" w:rsidP="0036297B">
      <w:pPr>
        <w:tabs>
          <w:tab w:val="left" w:pos="1590"/>
        </w:tabs>
        <w:autoSpaceDE w:val="0"/>
        <w:autoSpaceDN w:val="0"/>
        <w:adjustRightInd w:val="0"/>
        <w:jc w:val="both"/>
        <w:rPr>
          <w:rFonts w:asciiTheme="majorHAnsi" w:hAnsiTheme="majorHAnsi" w:cstheme="majorHAnsi"/>
        </w:rPr>
      </w:pPr>
      <w:r w:rsidRPr="00BE5149">
        <w:rPr>
          <w:rFonts w:asciiTheme="majorHAnsi" w:hAnsiTheme="majorHAnsi" w:cstheme="majorHAnsi"/>
        </w:rPr>
        <w:t>Objeto: C</w:t>
      </w:r>
      <w:r w:rsidR="00D273FD" w:rsidRPr="00BE5149">
        <w:rPr>
          <w:rFonts w:asciiTheme="majorHAnsi" w:hAnsiTheme="majorHAnsi" w:cstheme="majorHAnsi"/>
        </w:rPr>
        <w:t>onstrução de um galpão com cobertura da passagem de acesso ao refeitório da Escola Municipal Cív</w:t>
      </w:r>
      <w:r>
        <w:rPr>
          <w:rFonts w:asciiTheme="majorHAnsi" w:hAnsiTheme="majorHAnsi" w:cstheme="majorHAnsi"/>
        </w:rPr>
        <w:t>ico Militar Luiz Ribeiro Mendes</w:t>
      </w:r>
      <w:r w:rsidR="00D273FD" w:rsidRPr="00BE5149">
        <w:rPr>
          <w:rFonts w:asciiTheme="majorHAnsi" w:hAnsiTheme="majorHAnsi" w:cstheme="majorHAnsi"/>
        </w:rPr>
        <w:t xml:space="preserve">. Início do recebimento das propostas: às 08h00m do dia 21/06/2024. Término do recebimento das propostas: às 08h45m do dia 30/07/2024. Data da sessão pública: às 09h00m do dia 30/07/2024. Disponibilização do edital no endereço eletrônico </w:t>
      </w:r>
      <w:hyperlink r:id="rId123" w:history="1">
        <w:r w:rsidRPr="00BE5149">
          <w:rPr>
            <w:rStyle w:val="Hyperlink"/>
            <w:rFonts w:asciiTheme="majorHAnsi" w:hAnsiTheme="majorHAnsi" w:cstheme="majorHAnsi"/>
          </w:rPr>
          <w:t>https://ammlicita.org.br</w:t>
        </w:r>
      </w:hyperlink>
      <w:r w:rsidR="00D273FD" w:rsidRPr="00BE5149">
        <w:rPr>
          <w:rFonts w:asciiTheme="majorHAnsi" w:hAnsiTheme="majorHAnsi" w:cstheme="majorHAnsi"/>
        </w:rPr>
        <w:t xml:space="preserve">, site </w:t>
      </w:r>
      <w:hyperlink r:id="rId124" w:history="1">
        <w:r w:rsidRPr="00BE5149">
          <w:rPr>
            <w:rStyle w:val="Hyperlink"/>
            <w:rFonts w:asciiTheme="majorHAnsi" w:hAnsiTheme="majorHAnsi" w:cstheme="majorHAnsi"/>
          </w:rPr>
          <w:t>http://www.urucuia.mg.gov.br</w:t>
        </w:r>
      </w:hyperlink>
      <w:r w:rsidRPr="00BE5149">
        <w:rPr>
          <w:rFonts w:asciiTheme="majorHAnsi" w:hAnsiTheme="majorHAnsi" w:cstheme="majorHAnsi"/>
        </w:rPr>
        <w:t xml:space="preserve"> e </w:t>
      </w:r>
      <w:hyperlink r:id="rId125" w:history="1">
        <w:r w:rsidRPr="00BE5149">
          <w:rPr>
            <w:rStyle w:val="Hyperlink"/>
            <w:rFonts w:asciiTheme="majorHAnsi" w:hAnsiTheme="majorHAnsi" w:cstheme="majorHAnsi"/>
          </w:rPr>
          <w:t>https://www.gov.br/pncp/pt-br</w:t>
        </w:r>
      </w:hyperlink>
      <w:r w:rsidR="00D273FD" w:rsidRPr="00BE5149">
        <w:rPr>
          <w:rFonts w:asciiTheme="majorHAnsi" w:hAnsiTheme="majorHAnsi" w:cstheme="majorHAnsi"/>
        </w:rPr>
        <w:t>. Informações complementares poderão ser obtidas através do telefone: (038) 3634-9246</w:t>
      </w:r>
      <w:r w:rsidRPr="00BE5149">
        <w:rPr>
          <w:rFonts w:asciiTheme="majorHAnsi" w:hAnsiTheme="majorHAnsi" w:cstheme="majorHAnsi"/>
        </w:rPr>
        <w:t>.</w:t>
      </w:r>
    </w:p>
    <w:p w14:paraId="59A30776" w14:textId="77777777" w:rsidR="00D273FD" w:rsidRDefault="00D273FD" w:rsidP="0036297B">
      <w:pPr>
        <w:tabs>
          <w:tab w:val="left" w:pos="1590"/>
        </w:tabs>
        <w:autoSpaceDE w:val="0"/>
        <w:autoSpaceDN w:val="0"/>
        <w:adjustRightInd w:val="0"/>
        <w:jc w:val="both"/>
        <w:rPr>
          <w:rFonts w:asciiTheme="minorHAnsi" w:hAnsiTheme="minorHAnsi" w:cstheme="minorHAnsi"/>
          <w:b/>
        </w:rPr>
      </w:pPr>
    </w:p>
    <w:p w14:paraId="5E622EE7" w14:textId="77777777" w:rsidR="00D273FD" w:rsidRDefault="00D273FD" w:rsidP="0036297B">
      <w:pPr>
        <w:tabs>
          <w:tab w:val="left" w:pos="1590"/>
        </w:tabs>
        <w:autoSpaceDE w:val="0"/>
        <w:autoSpaceDN w:val="0"/>
        <w:adjustRightInd w:val="0"/>
        <w:jc w:val="both"/>
        <w:rPr>
          <w:rFonts w:asciiTheme="minorHAnsi" w:hAnsiTheme="minorHAnsi" w:cstheme="minorHAnsi"/>
          <w:b/>
        </w:rPr>
      </w:pPr>
    </w:p>
    <w:p w14:paraId="72804847" w14:textId="77777777" w:rsidR="00461637" w:rsidRDefault="000451EF" w:rsidP="0036297B">
      <w:pPr>
        <w:tabs>
          <w:tab w:val="left" w:pos="1590"/>
        </w:tabs>
        <w:autoSpaceDE w:val="0"/>
        <w:autoSpaceDN w:val="0"/>
        <w:adjustRightInd w:val="0"/>
        <w:jc w:val="both"/>
        <w:rPr>
          <w:rFonts w:asciiTheme="minorHAnsi" w:hAnsiTheme="minorHAnsi" w:cstheme="minorHAnsi"/>
          <w:b/>
        </w:rPr>
      </w:pPr>
      <w:r w:rsidRPr="000451EF">
        <w:rPr>
          <w:rFonts w:asciiTheme="minorHAnsi" w:hAnsiTheme="minorHAnsi" w:cstheme="minorHAnsi"/>
          <w:b/>
        </w:rPr>
        <w:t>PREFEITURA</w:t>
      </w:r>
      <w:r w:rsidR="00461637">
        <w:rPr>
          <w:rFonts w:asciiTheme="minorHAnsi" w:hAnsiTheme="minorHAnsi" w:cstheme="minorHAnsi"/>
          <w:b/>
        </w:rPr>
        <w:t xml:space="preserve"> MUNICIPAL DE VÁRZEA DA PALMA</w:t>
      </w:r>
    </w:p>
    <w:p w14:paraId="490CA51C" w14:textId="77777777" w:rsidR="00461637" w:rsidRDefault="00461637" w:rsidP="0036297B">
      <w:pPr>
        <w:tabs>
          <w:tab w:val="left" w:pos="1590"/>
        </w:tabs>
        <w:autoSpaceDE w:val="0"/>
        <w:autoSpaceDN w:val="0"/>
        <w:adjustRightInd w:val="0"/>
        <w:jc w:val="both"/>
        <w:rPr>
          <w:rFonts w:asciiTheme="minorHAnsi" w:hAnsiTheme="minorHAnsi" w:cstheme="minorHAnsi"/>
          <w:b/>
        </w:rPr>
      </w:pPr>
    </w:p>
    <w:p w14:paraId="15AA45BF" w14:textId="3E61CD45" w:rsidR="000451EF" w:rsidRPr="000451EF" w:rsidRDefault="000451EF" w:rsidP="0036297B">
      <w:pPr>
        <w:tabs>
          <w:tab w:val="left" w:pos="1590"/>
        </w:tabs>
        <w:autoSpaceDE w:val="0"/>
        <w:autoSpaceDN w:val="0"/>
        <w:adjustRightInd w:val="0"/>
        <w:jc w:val="both"/>
        <w:rPr>
          <w:rFonts w:asciiTheme="minorHAnsi" w:hAnsiTheme="minorHAnsi" w:cstheme="minorHAnsi"/>
          <w:b/>
        </w:rPr>
      </w:pPr>
      <w:r w:rsidRPr="000451EF">
        <w:rPr>
          <w:rFonts w:asciiTheme="minorHAnsi" w:hAnsiTheme="minorHAnsi" w:cstheme="minorHAnsi"/>
          <w:b/>
        </w:rPr>
        <w:t>CONCORRÊNCIA ELETRÔNICA Nº.005/2024</w:t>
      </w:r>
    </w:p>
    <w:p w14:paraId="7B53F282" w14:textId="311473E3" w:rsidR="000451EF" w:rsidRPr="000451EF" w:rsidRDefault="000451EF" w:rsidP="0036297B">
      <w:pPr>
        <w:tabs>
          <w:tab w:val="left" w:pos="1590"/>
        </w:tabs>
        <w:autoSpaceDE w:val="0"/>
        <w:autoSpaceDN w:val="0"/>
        <w:adjustRightInd w:val="0"/>
        <w:jc w:val="both"/>
        <w:rPr>
          <w:rFonts w:asciiTheme="majorHAnsi" w:hAnsiTheme="majorHAnsi" w:cstheme="majorHAnsi"/>
        </w:rPr>
      </w:pPr>
      <w:r w:rsidRPr="00BE5149">
        <w:rPr>
          <w:rFonts w:asciiTheme="majorHAnsi" w:hAnsiTheme="majorHAnsi" w:cstheme="majorHAnsi"/>
        </w:rPr>
        <w:t>Objeto:</w:t>
      </w:r>
      <w:r>
        <w:rPr>
          <w:rFonts w:asciiTheme="majorHAnsi" w:hAnsiTheme="majorHAnsi" w:cstheme="majorHAnsi"/>
        </w:rPr>
        <w:t xml:space="preserve"> </w:t>
      </w:r>
      <w:r w:rsidRPr="000451EF">
        <w:rPr>
          <w:rFonts w:asciiTheme="majorHAnsi" w:hAnsiTheme="majorHAnsi" w:cstheme="majorHAnsi"/>
        </w:rPr>
        <w:t xml:space="preserve">Construção de uma unidade básica de saúde – UBS Tipo I, no Bairro Nova Esperança, município de Várzea da Palma - MG. Nova Data: 31/07/2024 ás 08h00h na Plataforma de Licitações AMMLicita. Edital disponível no site </w:t>
      </w:r>
      <w:hyperlink r:id="rId126" w:history="1">
        <w:r w:rsidRPr="000451EF">
          <w:rPr>
            <w:rStyle w:val="Hyperlink"/>
            <w:rFonts w:asciiTheme="majorHAnsi" w:hAnsiTheme="majorHAnsi" w:cstheme="majorHAnsi"/>
          </w:rPr>
          <w:t>http://varzeadapalma.mg.gov.br</w:t>
        </w:r>
      </w:hyperlink>
      <w:r w:rsidRPr="000451EF">
        <w:rPr>
          <w:rFonts w:asciiTheme="majorHAnsi" w:hAnsiTheme="majorHAnsi" w:cstheme="majorHAnsi"/>
        </w:rPr>
        <w:t xml:space="preserve"> e das 07h às 13h no endereço Rua Cláudio Manoel da Costa, nº 1.000, Bairro Pinlar, em Várzea da Palma/MG. Informações através do e-mail </w:t>
      </w:r>
      <w:hyperlink r:id="rId127" w:history="1">
        <w:r w:rsidRPr="000451EF">
          <w:rPr>
            <w:rStyle w:val="Hyperlink"/>
            <w:rFonts w:asciiTheme="majorHAnsi" w:hAnsiTheme="majorHAnsi" w:cstheme="majorHAnsi"/>
          </w:rPr>
          <w:t>varzeadapalma.licitacao@yahoo.com.br</w:t>
        </w:r>
      </w:hyperlink>
      <w:r w:rsidRPr="000451EF">
        <w:rPr>
          <w:rFonts w:asciiTheme="majorHAnsi" w:hAnsiTheme="majorHAnsi" w:cstheme="majorHAnsi"/>
        </w:rPr>
        <w:t xml:space="preserve">. </w:t>
      </w:r>
    </w:p>
    <w:p w14:paraId="7AA37099" w14:textId="77777777" w:rsidR="00C23906" w:rsidRDefault="00C23906" w:rsidP="0036297B">
      <w:pPr>
        <w:tabs>
          <w:tab w:val="left" w:pos="1590"/>
        </w:tabs>
        <w:autoSpaceDE w:val="0"/>
        <w:autoSpaceDN w:val="0"/>
        <w:adjustRightInd w:val="0"/>
        <w:jc w:val="both"/>
        <w:rPr>
          <w:rFonts w:asciiTheme="minorHAnsi" w:hAnsiTheme="minorHAnsi" w:cstheme="minorHAnsi"/>
          <w:b/>
        </w:rPr>
      </w:pPr>
    </w:p>
    <w:p w14:paraId="48E5DB42" w14:textId="445C1E4A" w:rsidR="00461637" w:rsidRPr="00461637" w:rsidRDefault="00461637" w:rsidP="0036297B">
      <w:pPr>
        <w:tabs>
          <w:tab w:val="left" w:pos="1590"/>
        </w:tabs>
        <w:autoSpaceDE w:val="0"/>
        <w:autoSpaceDN w:val="0"/>
        <w:adjustRightInd w:val="0"/>
        <w:jc w:val="both"/>
        <w:rPr>
          <w:rFonts w:asciiTheme="minorHAnsi" w:hAnsiTheme="minorHAnsi" w:cstheme="minorHAnsi"/>
          <w:b/>
        </w:rPr>
      </w:pPr>
      <w:r w:rsidRPr="00461637">
        <w:rPr>
          <w:rFonts w:asciiTheme="minorHAnsi" w:hAnsiTheme="minorHAnsi" w:cstheme="minorHAnsi"/>
          <w:b/>
        </w:rPr>
        <w:t>RETIFICAÇÃO</w:t>
      </w:r>
      <w:r w:rsidRPr="00461637">
        <w:rPr>
          <w:rFonts w:asciiTheme="minorHAnsi" w:hAnsiTheme="minorHAnsi" w:cstheme="minorHAnsi"/>
          <w:b/>
        </w:rPr>
        <w:t xml:space="preserve"> - </w:t>
      </w:r>
      <w:r w:rsidRPr="00461637">
        <w:rPr>
          <w:rFonts w:asciiTheme="minorHAnsi" w:hAnsiTheme="minorHAnsi" w:cstheme="minorHAnsi"/>
          <w:b/>
        </w:rPr>
        <w:t>CONCORRÊNC</w:t>
      </w:r>
      <w:r w:rsidRPr="00461637">
        <w:rPr>
          <w:rFonts w:asciiTheme="minorHAnsi" w:hAnsiTheme="minorHAnsi" w:cstheme="minorHAnsi"/>
          <w:b/>
        </w:rPr>
        <w:t>IA PÚBLICA ELETRÔNICA Nº 6/2024</w:t>
      </w:r>
    </w:p>
    <w:p w14:paraId="133BE772" w14:textId="640996BE" w:rsidR="00461637" w:rsidRPr="00461637" w:rsidRDefault="00461637" w:rsidP="0036297B">
      <w:pPr>
        <w:tabs>
          <w:tab w:val="left" w:pos="1590"/>
        </w:tabs>
        <w:autoSpaceDE w:val="0"/>
        <w:autoSpaceDN w:val="0"/>
        <w:adjustRightInd w:val="0"/>
        <w:jc w:val="both"/>
        <w:rPr>
          <w:rFonts w:asciiTheme="majorHAnsi" w:hAnsiTheme="majorHAnsi" w:cstheme="majorHAnsi"/>
        </w:rPr>
      </w:pPr>
      <w:r w:rsidRPr="00BE5149">
        <w:rPr>
          <w:rFonts w:asciiTheme="majorHAnsi" w:hAnsiTheme="majorHAnsi" w:cstheme="majorHAnsi"/>
        </w:rPr>
        <w:t>Objeto:</w:t>
      </w:r>
      <w:r>
        <w:rPr>
          <w:rFonts w:asciiTheme="majorHAnsi" w:hAnsiTheme="majorHAnsi" w:cstheme="majorHAnsi"/>
        </w:rPr>
        <w:t xml:space="preserve"> </w:t>
      </w:r>
      <w:r w:rsidRPr="00461637">
        <w:rPr>
          <w:rFonts w:asciiTheme="majorHAnsi" w:hAnsiTheme="majorHAnsi" w:cstheme="majorHAnsi"/>
        </w:rPr>
        <w:t>S</w:t>
      </w:r>
      <w:r w:rsidRPr="00461637">
        <w:rPr>
          <w:rFonts w:asciiTheme="majorHAnsi" w:hAnsiTheme="majorHAnsi" w:cstheme="majorHAnsi"/>
        </w:rPr>
        <w:t xml:space="preserve">erviço de pavimentação em diversas ruas do município, no que se refere aos critérios de desempate. Mantêm-se as demais cláusulas do edital. Edital na integra disponível no site </w:t>
      </w:r>
      <w:hyperlink r:id="rId128" w:history="1">
        <w:r w:rsidRPr="00461637">
          <w:rPr>
            <w:rStyle w:val="Hyperlink"/>
            <w:rFonts w:asciiTheme="majorHAnsi" w:hAnsiTheme="majorHAnsi" w:cstheme="majorHAnsi"/>
          </w:rPr>
          <w:t>http://varzeadapalma.mg.gov.br</w:t>
        </w:r>
      </w:hyperlink>
      <w:r w:rsidRPr="00461637">
        <w:rPr>
          <w:rFonts w:asciiTheme="majorHAnsi" w:hAnsiTheme="majorHAnsi" w:cstheme="majorHAnsi"/>
        </w:rPr>
        <w:t xml:space="preserve"> e das 07h às 13h no endereço Rua Cláudio Manoel da Costa, nº 1.000, Bairro Pinlar, em Várzea da Palma/MG. Informações através do e-mail </w:t>
      </w:r>
      <w:hyperlink r:id="rId129" w:history="1">
        <w:r w:rsidRPr="00461637">
          <w:rPr>
            <w:rStyle w:val="Hyperlink"/>
            <w:rFonts w:asciiTheme="majorHAnsi" w:hAnsiTheme="majorHAnsi" w:cstheme="majorHAnsi"/>
          </w:rPr>
          <w:t>varzeadapalma.licitacao@yahoo.com.br</w:t>
        </w:r>
      </w:hyperlink>
      <w:r w:rsidRPr="00461637">
        <w:rPr>
          <w:rFonts w:asciiTheme="majorHAnsi" w:hAnsiTheme="majorHAnsi" w:cstheme="majorHAnsi"/>
        </w:rPr>
        <w:t>.</w:t>
      </w:r>
    </w:p>
    <w:p w14:paraId="44B3C307" w14:textId="77777777" w:rsidR="00461637" w:rsidRDefault="00461637" w:rsidP="0036297B">
      <w:pPr>
        <w:tabs>
          <w:tab w:val="left" w:pos="1590"/>
        </w:tabs>
        <w:autoSpaceDE w:val="0"/>
        <w:autoSpaceDN w:val="0"/>
        <w:adjustRightInd w:val="0"/>
        <w:jc w:val="both"/>
        <w:rPr>
          <w:rFonts w:asciiTheme="minorHAnsi" w:hAnsiTheme="minorHAnsi" w:cstheme="minorHAnsi"/>
          <w:b/>
        </w:rPr>
      </w:pPr>
    </w:p>
    <w:p w14:paraId="3F4DC028" w14:textId="77777777" w:rsidR="00461637" w:rsidRDefault="00461637" w:rsidP="0036297B">
      <w:pPr>
        <w:tabs>
          <w:tab w:val="left" w:pos="1590"/>
        </w:tabs>
        <w:autoSpaceDE w:val="0"/>
        <w:autoSpaceDN w:val="0"/>
        <w:adjustRightInd w:val="0"/>
        <w:jc w:val="both"/>
        <w:rPr>
          <w:rFonts w:asciiTheme="minorHAnsi" w:hAnsiTheme="minorHAnsi" w:cstheme="minorHAnsi"/>
          <w:b/>
        </w:rPr>
      </w:pPr>
    </w:p>
    <w:p w14:paraId="5AA70AC3"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5554BCB2"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2ED7DB0C"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29FB21CB"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224C38B2" w14:textId="77777777" w:rsidR="00B1482B" w:rsidRDefault="00B1482B" w:rsidP="0036297B">
      <w:pPr>
        <w:tabs>
          <w:tab w:val="left" w:pos="1590"/>
        </w:tabs>
        <w:autoSpaceDE w:val="0"/>
        <w:autoSpaceDN w:val="0"/>
        <w:adjustRightInd w:val="0"/>
        <w:jc w:val="both"/>
        <w:rPr>
          <w:rFonts w:asciiTheme="minorHAnsi" w:hAnsiTheme="minorHAnsi" w:cstheme="minorHAnsi"/>
          <w:b/>
        </w:rPr>
      </w:pPr>
    </w:p>
    <w:p w14:paraId="1028B4C2" w14:textId="21B9300B" w:rsidR="000451EF" w:rsidRPr="000451EF" w:rsidRDefault="000451EF" w:rsidP="0036297B">
      <w:pPr>
        <w:tabs>
          <w:tab w:val="left" w:pos="1590"/>
        </w:tabs>
        <w:autoSpaceDE w:val="0"/>
        <w:autoSpaceDN w:val="0"/>
        <w:adjustRightInd w:val="0"/>
        <w:jc w:val="both"/>
        <w:rPr>
          <w:rFonts w:asciiTheme="minorHAnsi" w:hAnsiTheme="minorHAnsi" w:cstheme="minorHAnsi"/>
          <w:b/>
        </w:rPr>
      </w:pPr>
      <w:r w:rsidRPr="000451EF">
        <w:rPr>
          <w:rFonts w:asciiTheme="minorHAnsi" w:hAnsiTheme="minorHAnsi" w:cstheme="minorHAnsi"/>
          <w:b/>
        </w:rPr>
        <w:t>PREFEITURA MUNICIPAL DE VERDELÂNDIA - CONCORRÊNCIA ELETRÔNICA Nº. 000004/2.024</w:t>
      </w:r>
    </w:p>
    <w:p w14:paraId="6B238A87" w14:textId="25327C39" w:rsidR="00C23906" w:rsidRDefault="000451EF" w:rsidP="0036297B">
      <w:pPr>
        <w:tabs>
          <w:tab w:val="left" w:pos="1590"/>
        </w:tabs>
        <w:autoSpaceDE w:val="0"/>
        <w:autoSpaceDN w:val="0"/>
        <w:adjustRightInd w:val="0"/>
        <w:jc w:val="both"/>
        <w:rPr>
          <w:rFonts w:asciiTheme="majorHAnsi" w:hAnsiTheme="majorHAnsi" w:cstheme="majorHAnsi"/>
        </w:rPr>
      </w:pPr>
      <w:r w:rsidRPr="00BE5149">
        <w:rPr>
          <w:rFonts w:asciiTheme="majorHAnsi" w:hAnsiTheme="majorHAnsi" w:cstheme="majorHAnsi"/>
        </w:rPr>
        <w:t>Objeto:</w:t>
      </w:r>
      <w:r>
        <w:rPr>
          <w:rFonts w:asciiTheme="majorHAnsi" w:hAnsiTheme="majorHAnsi" w:cstheme="majorHAnsi"/>
        </w:rPr>
        <w:t xml:space="preserve"> </w:t>
      </w:r>
      <w:r w:rsidRPr="000451EF">
        <w:rPr>
          <w:rFonts w:asciiTheme="majorHAnsi" w:hAnsiTheme="majorHAnsi" w:cstheme="majorHAnsi"/>
        </w:rPr>
        <w:t>Execução de reforma de UBS’S nas comunidades de Amargoso, Agreste e Limeira, no município de Verdelândia-MG. O início do recebimento das propostas será a partir da</w:t>
      </w:r>
      <w:r>
        <w:rPr>
          <w:rFonts w:asciiTheme="majorHAnsi" w:hAnsiTheme="majorHAnsi" w:cstheme="majorHAnsi"/>
        </w:rPr>
        <w:t xml:space="preserve"> publicação do edital </w:t>
      </w:r>
      <w:r w:rsidR="00613891">
        <w:rPr>
          <w:rFonts w:asciiTheme="majorHAnsi" w:hAnsiTheme="majorHAnsi" w:cstheme="majorHAnsi"/>
        </w:rPr>
        <w:t>no site abaixo mencionado</w:t>
      </w:r>
      <w:r w:rsidRPr="000451EF">
        <w:rPr>
          <w:rFonts w:asciiTheme="majorHAnsi" w:hAnsiTheme="majorHAnsi" w:cstheme="majorHAnsi"/>
        </w:rPr>
        <w:t xml:space="preserve"> e encerrará no dia 10/07/2.024, às 08:20:00 (oito horas e vinte minutos). O início da sessão pública para apuração do processo será a partir das 08:30:00 (oito horas e trinta minutos) do dia 10/07/2.024, no endereço eletrônico: </w:t>
      </w:r>
      <w:hyperlink r:id="rId130" w:history="1">
        <w:r w:rsidRPr="000451EF">
          <w:rPr>
            <w:rStyle w:val="Hyperlink"/>
            <w:rFonts w:asciiTheme="majorHAnsi" w:hAnsiTheme="majorHAnsi" w:cstheme="majorHAnsi"/>
          </w:rPr>
          <w:t>www.portaldecompraspublicas.com.br</w:t>
        </w:r>
      </w:hyperlink>
      <w:r w:rsidRPr="000451EF">
        <w:rPr>
          <w:rFonts w:asciiTheme="majorHAnsi" w:hAnsiTheme="majorHAnsi" w:cstheme="majorHAnsi"/>
        </w:rPr>
        <w:t xml:space="preserve"> e será regida pelas especificações constantes do edital e seus anexos. O edital poderá ser acessado no mencionado endereço eletrônico, no site do município: </w:t>
      </w:r>
      <w:hyperlink r:id="rId131" w:history="1">
        <w:r w:rsidRPr="000451EF">
          <w:rPr>
            <w:rStyle w:val="Hyperlink"/>
            <w:rFonts w:asciiTheme="majorHAnsi" w:hAnsiTheme="majorHAnsi" w:cstheme="majorHAnsi"/>
          </w:rPr>
          <w:t>www.verdelandia.mg.gov.br</w:t>
        </w:r>
      </w:hyperlink>
      <w:r w:rsidRPr="000451EF">
        <w:rPr>
          <w:rFonts w:asciiTheme="majorHAnsi" w:hAnsiTheme="majorHAnsi" w:cstheme="majorHAnsi"/>
        </w:rPr>
        <w:t xml:space="preserve"> e ainda retirado no Departamento de Licitações e Contratos no endereço: Av. Renato Azeredo, nº. 2.001, Centro, Verdelândia-MG (prédio sede da prefeitura), de segunda à sexta feira, sendo dia útil, no horário de 07:30 às 12:30 horas. </w:t>
      </w:r>
    </w:p>
    <w:p w14:paraId="1B88CEE5" w14:textId="77777777" w:rsidR="000451EF" w:rsidRDefault="000451EF" w:rsidP="0036297B">
      <w:pPr>
        <w:tabs>
          <w:tab w:val="left" w:pos="1590"/>
        </w:tabs>
        <w:autoSpaceDE w:val="0"/>
        <w:autoSpaceDN w:val="0"/>
        <w:adjustRightInd w:val="0"/>
        <w:jc w:val="both"/>
        <w:rPr>
          <w:rFonts w:asciiTheme="majorHAnsi" w:hAnsiTheme="majorHAnsi" w:cstheme="majorHAnsi"/>
        </w:rPr>
      </w:pPr>
    </w:p>
    <w:p w14:paraId="6A75EC93" w14:textId="77777777" w:rsidR="000451EF" w:rsidRDefault="000451EF" w:rsidP="0036297B">
      <w:pPr>
        <w:tabs>
          <w:tab w:val="left" w:pos="1590"/>
        </w:tabs>
        <w:autoSpaceDE w:val="0"/>
        <w:autoSpaceDN w:val="0"/>
        <w:adjustRightInd w:val="0"/>
        <w:jc w:val="both"/>
        <w:rPr>
          <w:rFonts w:asciiTheme="majorHAnsi" w:hAnsiTheme="majorHAnsi" w:cstheme="majorHAnsi"/>
        </w:rPr>
      </w:pPr>
    </w:p>
    <w:p w14:paraId="1CA99D70" w14:textId="717969C5" w:rsidR="000451EF" w:rsidRPr="000451EF" w:rsidRDefault="000451EF" w:rsidP="0036297B">
      <w:pPr>
        <w:tabs>
          <w:tab w:val="left" w:pos="1590"/>
        </w:tabs>
        <w:autoSpaceDE w:val="0"/>
        <w:autoSpaceDN w:val="0"/>
        <w:adjustRightInd w:val="0"/>
        <w:jc w:val="both"/>
        <w:rPr>
          <w:rFonts w:asciiTheme="minorHAnsi" w:hAnsiTheme="minorHAnsi" w:cstheme="minorHAnsi"/>
          <w:b/>
        </w:rPr>
      </w:pPr>
      <w:r w:rsidRPr="000451EF">
        <w:rPr>
          <w:rFonts w:asciiTheme="minorHAnsi" w:hAnsiTheme="minorHAnsi" w:cstheme="minorHAnsi"/>
          <w:b/>
        </w:rPr>
        <w:t>PREFEITURA MUNICIPAL DE VIRGINÓPOLIS - PREGÃO ELETRÔNICO Nº 09/2024</w:t>
      </w:r>
    </w:p>
    <w:p w14:paraId="4901A4E2" w14:textId="7A01052B" w:rsidR="000451EF" w:rsidRPr="000451EF" w:rsidRDefault="000451EF" w:rsidP="0036297B">
      <w:pPr>
        <w:tabs>
          <w:tab w:val="left" w:pos="1590"/>
        </w:tabs>
        <w:autoSpaceDE w:val="0"/>
        <w:autoSpaceDN w:val="0"/>
        <w:adjustRightInd w:val="0"/>
        <w:jc w:val="both"/>
        <w:rPr>
          <w:rFonts w:asciiTheme="majorHAnsi" w:hAnsiTheme="majorHAnsi" w:cstheme="majorHAnsi"/>
        </w:rPr>
      </w:pPr>
      <w:r w:rsidRPr="000451EF">
        <w:rPr>
          <w:rFonts w:asciiTheme="majorHAnsi" w:hAnsiTheme="majorHAnsi" w:cstheme="majorHAnsi"/>
        </w:rPr>
        <w:t xml:space="preserve">Objeto: Contratação do serviço de transporte de resíduos sólidos urbanos - RSU, a partir de unidade de transbordo localizada no Município de Virginópolis/MG e disposição final em aterro sanitário devidamente licenciado. A abertura/julgamento será dia 08/07/2024, as 09h00min. Informações: (33) 3416-1260 / e-mail: </w:t>
      </w:r>
      <w:hyperlink r:id="rId132" w:history="1">
        <w:r w:rsidRPr="004F4E37">
          <w:rPr>
            <w:rStyle w:val="Hyperlink"/>
            <w:rFonts w:asciiTheme="majorHAnsi" w:hAnsiTheme="majorHAnsi" w:cstheme="majorHAnsi"/>
          </w:rPr>
          <w:t>licitacaovgp2@gmail.com</w:t>
        </w:r>
      </w:hyperlink>
      <w:r w:rsidRPr="000451EF">
        <w:rPr>
          <w:rFonts w:asciiTheme="majorHAnsi" w:hAnsiTheme="majorHAnsi" w:cstheme="majorHAnsi"/>
        </w:rPr>
        <w:t xml:space="preserve">. </w:t>
      </w:r>
    </w:p>
    <w:p w14:paraId="4D863B14" w14:textId="77777777" w:rsidR="00C23906" w:rsidRDefault="00C23906" w:rsidP="0036297B">
      <w:pPr>
        <w:tabs>
          <w:tab w:val="left" w:pos="1590"/>
        </w:tabs>
        <w:autoSpaceDE w:val="0"/>
        <w:autoSpaceDN w:val="0"/>
        <w:adjustRightInd w:val="0"/>
        <w:jc w:val="both"/>
        <w:rPr>
          <w:rFonts w:asciiTheme="minorHAnsi" w:hAnsiTheme="minorHAnsi" w:cstheme="minorHAnsi"/>
          <w:b/>
        </w:rPr>
      </w:pPr>
    </w:p>
    <w:p w14:paraId="3195469B" w14:textId="77777777" w:rsidR="00C23906" w:rsidRPr="00022B45" w:rsidRDefault="00C23906" w:rsidP="0036297B">
      <w:pPr>
        <w:tabs>
          <w:tab w:val="left" w:pos="1590"/>
        </w:tabs>
        <w:autoSpaceDE w:val="0"/>
        <w:autoSpaceDN w:val="0"/>
        <w:adjustRightInd w:val="0"/>
        <w:jc w:val="both"/>
        <w:rPr>
          <w:rFonts w:asciiTheme="minorHAnsi" w:hAnsiTheme="minorHAnsi" w:cstheme="minorHAnsi"/>
          <w:b/>
        </w:rPr>
      </w:pPr>
    </w:p>
    <w:p w14:paraId="1F8811A6" w14:textId="6127D73C" w:rsidR="00022B45" w:rsidRDefault="00022B45" w:rsidP="00B1482B">
      <w:pPr>
        <w:tabs>
          <w:tab w:val="left" w:pos="1590"/>
        </w:tabs>
        <w:autoSpaceDE w:val="0"/>
        <w:autoSpaceDN w:val="0"/>
        <w:adjustRightInd w:val="0"/>
        <w:jc w:val="center"/>
        <w:rPr>
          <w:rFonts w:asciiTheme="minorHAnsi" w:hAnsiTheme="minorHAnsi" w:cstheme="minorHAnsi"/>
          <w:b/>
        </w:rPr>
      </w:pPr>
      <w:r w:rsidRPr="00022B45">
        <w:rPr>
          <w:rFonts w:asciiTheme="minorHAnsi" w:hAnsiTheme="minorHAnsi" w:cstheme="minorHAnsi"/>
          <w:b/>
        </w:rPr>
        <w:t>ESTADO DA BAHIA</w:t>
      </w:r>
    </w:p>
    <w:p w14:paraId="63FAB3AB" w14:textId="77777777" w:rsidR="00C7556C" w:rsidRPr="008A2967" w:rsidRDefault="00C7556C" w:rsidP="0036297B">
      <w:pPr>
        <w:tabs>
          <w:tab w:val="left" w:pos="1590"/>
        </w:tabs>
        <w:autoSpaceDE w:val="0"/>
        <w:autoSpaceDN w:val="0"/>
        <w:adjustRightInd w:val="0"/>
        <w:jc w:val="both"/>
        <w:rPr>
          <w:rFonts w:asciiTheme="minorHAnsi" w:hAnsiTheme="minorHAnsi" w:cstheme="minorHAnsi"/>
          <w:b/>
        </w:rPr>
      </w:pPr>
    </w:p>
    <w:p w14:paraId="6EBCC999" w14:textId="2C030AEB" w:rsidR="008A2967" w:rsidRPr="008A2967" w:rsidRDefault="008A2967" w:rsidP="0036297B">
      <w:pPr>
        <w:tabs>
          <w:tab w:val="left" w:pos="1590"/>
        </w:tabs>
        <w:autoSpaceDE w:val="0"/>
        <w:autoSpaceDN w:val="0"/>
        <w:adjustRightInd w:val="0"/>
        <w:jc w:val="both"/>
        <w:rPr>
          <w:rFonts w:asciiTheme="minorHAnsi" w:hAnsiTheme="minorHAnsi" w:cstheme="minorHAnsi"/>
          <w:b/>
        </w:rPr>
      </w:pPr>
      <w:r w:rsidRPr="008A2967">
        <w:rPr>
          <w:rFonts w:asciiTheme="minorHAnsi" w:hAnsiTheme="minorHAnsi" w:cstheme="minorHAnsi"/>
          <w:b/>
        </w:rPr>
        <w:t xml:space="preserve">CONDER - COMPANHIA DE DESENVOLVIMENTO URBANO DO ESTADO DA BAHIA - LICITAÇÃO PRESENCIAL Nº 045/24 </w:t>
      </w:r>
    </w:p>
    <w:p w14:paraId="1058EF8F" w14:textId="26045535" w:rsidR="005143B1" w:rsidRPr="008A2967" w:rsidRDefault="008A2967" w:rsidP="0036297B">
      <w:pPr>
        <w:tabs>
          <w:tab w:val="left" w:pos="1590"/>
        </w:tabs>
        <w:autoSpaceDE w:val="0"/>
        <w:autoSpaceDN w:val="0"/>
        <w:adjustRightInd w:val="0"/>
        <w:jc w:val="both"/>
        <w:rPr>
          <w:rFonts w:asciiTheme="majorHAnsi" w:hAnsiTheme="majorHAnsi" w:cstheme="majorHAnsi"/>
        </w:rPr>
      </w:pPr>
      <w:r w:rsidRPr="008A2967">
        <w:rPr>
          <w:rFonts w:asciiTheme="majorHAnsi" w:hAnsiTheme="majorHAnsi" w:cstheme="majorHAnsi"/>
        </w:rPr>
        <w:t xml:space="preserve">Objeto: </w:t>
      </w:r>
      <w:r w:rsidRPr="008A2967">
        <w:rPr>
          <w:rFonts w:asciiTheme="majorHAnsi" w:hAnsiTheme="majorHAnsi" w:cstheme="majorHAnsi"/>
        </w:rPr>
        <w:t>Execução das obras de requalificação urbanística do Parque Metropolitano De Pituaçu - 1ª etapa, no município de Salvador - Bahia</w:t>
      </w:r>
      <w:r w:rsidRPr="008A2967">
        <w:rPr>
          <w:rFonts w:asciiTheme="majorHAnsi" w:hAnsiTheme="majorHAnsi" w:cstheme="majorHAnsi"/>
        </w:rPr>
        <w:t>.</w:t>
      </w:r>
      <w:r w:rsidRPr="008A2967">
        <w:rPr>
          <w:rFonts w:asciiTheme="majorHAnsi" w:hAnsiTheme="majorHAnsi" w:cstheme="majorHAnsi"/>
        </w:rPr>
        <w:t xml:space="preserve"> </w:t>
      </w:r>
      <w:r w:rsidRPr="008A2967">
        <w:rPr>
          <w:rFonts w:asciiTheme="majorHAnsi" w:hAnsiTheme="majorHAnsi" w:cstheme="majorHAnsi"/>
        </w:rPr>
        <w:t>Abertura: 29/08/2024, às 09h:30m. O Edital e seus anexos estarão à disposição dos interessados</w:t>
      </w:r>
      <w:r>
        <w:rPr>
          <w:rFonts w:asciiTheme="majorHAnsi" w:hAnsiTheme="majorHAnsi" w:cstheme="majorHAnsi"/>
        </w:rPr>
        <w:t xml:space="preserve"> no site da CONDER (</w:t>
      </w:r>
      <w:hyperlink r:id="rId133" w:history="1">
        <w:r w:rsidRPr="004F4E37">
          <w:rPr>
            <w:rStyle w:val="Hyperlink"/>
            <w:rFonts w:asciiTheme="majorHAnsi" w:hAnsiTheme="majorHAnsi" w:cstheme="majorHAnsi"/>
          </w:rPr>
          <w:t>http://www.conder.ba.gov.br</w:t>
        </w:r>
      </w:hyperlink>
      <w:r w:rsidRPr="008A2967">
        <w:rPr>
          <w:rFonts w:asciiTheme="majorHAnsi" w:hAnsiTheme="majorHAnsi" w:cstheme="majorHAnsi"/>
        </w:rPr>
        <w:t xml:space="preserve">) no campo licitações, a partir do dia 26/06/2024. </w:t>
      </w:r>
    </w:p>
    <w:p w14:paraId="0B566D98" w14:textId="77777777" w:rsidR="00D341D2" w:rsidRPr="008A2967" w:rsidRDefault="00D341D2" w:rsidP="0036297B">
      <w:pPr>
        <w:tabs>
          <w:tab w:val="left" w:pos="1590"/>
        </w:tabs>
        <w:autoSpaceDE w:val="0"/>
        <w:autoSpaceDN w:val="0"/>
        <w:adjustRightInd w:val="0"/>
        <w:jc w:val="both"/>
        <w:rPr>
          <w:rFonts w:asciiTheme="majorHAnsi" w:hAnsiTheme="majorHAnsi" w:cstheme="majorHAnsi"/>
        </w:rPr>
      </w:pPr>
    </w:p>
    <w:p w14:paraId="203A7A58" w14:textId="4B970F60" w:rsidR="008A2967" w:rsidRPr="008A2967" w:rsidRDefault="008A2967" w:rsidP="0036297B">
      <w:pPr>
        <w:tabs>
          <w:tab w:val="left" w:pos="1590"/>
        </w:tabs>
        <w:autoSpaceDE w:val="0"/>
        <w:autoSpaceDN w:val="0"/>
        <w:adjustRightInd w:val="0"/>
        <w:jc w:val="both"/>
        <w:rPr>
          <w:rFonts w:asciiTheme="minorHAnsi" w:hAnsiTheme="minorHAnsi" w:cstheme="minorHAnsi"/>
          <w:b/>
        </w:rPr>
      </w:pPr>
      <w:r w:rsidRPr="008A2967">
        <w:rPr>
          <w:rFonts w:asciiTheme="minorHAnsi" w:hAnsiTheme="minorHAnsi" w:cstheme="minorHAnsi"/>
          <w:b/>
        </w:rPr>
        <w:t>BAHIAGÁS - COMPANHIA DE GÁS DA BAHIA –</w:t>
      </w:r>
      <w:r>
        <w:rPr>
          <w:rFonts w:asciiTheme="minorHAnsi" w:hAnsiTheme="minorHAnsi" w:cstheme="minorHAnsi"/>
          <w:b/>
        </w:rPr>
        <w:t xml:space="preserve"> </w:t>
      </w:r>
      <w:r w:rsidRPr="008A2967">
        <w:rPr>
          <w:rFonts w:asciiTheme="minorHAnsi" w:hAnsiTheme="minorHAnsi" w:cstheme="minorHAnsi"/>
          <w:b/>
        </w:rPr>
        <w:t xml:space="preserve">LICITAÇÃO NO 0021/2024 </w:t>
      </w:r>
    </w:p>
    <w:p w14:paraId="16054AB9" w14:textId="3ED5DED6" w:rsidR="003467FA" w:rsidRPr="008A2967" w:rsidRDefault="008A2967" w:rsidP="0036297B">
      <w:pPr>
        <w:tabs>
          <w:tab w:val="left" w:pos="1590"/>
        </w:tabs>
        <w:autoSpaceDE w:val="0"/>
        <w:autoSpaceDN w:val="0"/>
        <w:adjustRightInd w:val="0"/>
        <w:jc w:val="both"/>
        <w:rPr>
          <w:rFonts w:asciiTheme="majorHAnsi" w:hAnsiTheme="majorHAnsi" w:cstheme="majorHAnsi"/>
        </w:rPr>
      </w:pPr>
      <w:r w:rsidRPr="008A2967">
        <w:rPr>
          <w:rFonts w:asciiTheme="majorHAnsi" w:hAnsiTheme="majorHAnsi" w:cstheme="majorHAnsi"/>
        </w:rPr>
        <w:t>Objeto: Aquisição de manômetro, pelo prazo de 24 (vinte e quatro) meses.</w:t>
      </w:r>
      <w:r w:rsidRPr="008A2967">
        <w:rPr>
          <w:rFonts w:asciiTheme="majorHAnsi" w:hAnsiTheme="majorHAnsi" w:cstheme="majorHAnsi"/>
        </w:rPr>
        <w:t xml:space="preserve"> Data de abertura: Para recebimento das propostas: a partir do dia 21/06/2024 às 08:00h. Para abertura das propostas: dia 09/07/2024 às 14:00h. Aquisição: O Edital pode ser adquirido gratuitamente através do site </w:t>
      </w:r>
      <w:hyperlink r:id="rId134" w:history="1">
        <w:r w:rsidRPr="004F4E37">
          <w:rPr>
            <w:rStyle w:val="Hyperlink"/>
            <w:rFonts w:asciiTheme="majorHAnsi" w:hAnsiTheme="majorHAnsi" w:cstheme="majorHAnsi"/>
          </w:rPr>
          <w:t>www.bahiagas.com.br</w:t>
        </w:r>
      </w:hyperlink>
      <w:r w:rsidRPr="008A2967">
        <w:rPr>
          <w:rFonts w:asciiTheme="majorHAnsi" w:hAnsiTheme="majorHAnsi" w:cstheme="majorHAnsi"/>
        </w:rPr>
        <w:t xml:space="preserve"> ou mediante pagamento de R$ 50,00 (cinquenta reais), na Avenida Professor Magalhães Neto, 1838, Ed. Civil Business. Pituba, Salvador, BA. CEP: 41.810-012, de 9 às 11 e de 14 às 17 horas.</w:t>
      </w:r>
    </w:p>
    <w:p w14:paraId="24E4D063" w14:textId="77777777" w:rsidR="008A2967" w:rsidRDefault="008A2967" w:rsidP="0036297B">
      <w:pPr>
        <w:tabs>
          <w:tab w:val="left" w:pos="1590"/>
        </w:tabs>
        <w:autoSpaceDE w:val="0"/>
        <w:autoSpaceDN w:val="0"/>
        <w:adjustRightInd w:val="0"/>
        <w:jc w:val="both"/>
        <w:rPr>
          <w:rFonts w:asciiTheme="majorHAnsi" w:hAnsiTheme="majorHAnsi" w:cstheme="majorHAnsi"/>
        </w:rPr>
      </w:pPr>
    </w:p>
    <w:p w14:paraId="3C82EA8A" w14:textId="77777777" w:rsidR="003467FA" w:rsidRDefault="003467FA" w:rsidP="0036297B">
      <w:pPr>
        <w:tabs>
          <w:tab w:val="left" w:pos="1590"/>
        </w:tabs>
        <w:autoSpaceDE w:val="0"/>
        <w:autoSpaceDN w:val="0"/>
        <w:adjustRightInd w:val="0"/>
        <w:jc w:val="both"/>
        <w:rPr>
          <w:rFonts w:asciiTheme="majorHAnsi" w:hAnsiTheme="majorHAnsi" w:cstheme="majorHAnsi"/>
        </w:rPr>
      </w:pPr>
    </w:p>
    <w:p w14:paraId="5078F914"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4BF85DC4"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1231F874"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22154239"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249A5482"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4FA8C3DC"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186EB773"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5DB5178C" w14:textId="77777777" w:rsidR="00B1482B" w:rsidRDefault="00B1482B" w:rsidP="0036297B">
      <w:pPr>
        <w:tabs>
          <w:tab w:val="left" w:pos="1590"/>
        </w:tabs>
        <w:autoSpaceDE w:val="0"/>
        <w:autoSpaceDN w:val="0"/>
        <w:adjustRightInd w:val="0"/>
        <w:jc w:val="both"/>
        <w:rPr>
          <w:rFonts w:asciiTheme="majorHAnsi" w:hAnsiTheme="majorHAnsi" w:cstheme="majorHAnsi"/>
        </w:rPr>
      </w:pPr>
    </w:p>
    <w:p w14:paraId="60C12BCF" w14:textId="06028825" w:rsidR="006077AD" w:rsidRPr="00762C98" w:rsidRDefault="00762C98" w:rsidP="002C0CF6">
      <w:pPr>
        <w:tabs>
          <w:tab w:val="left" w:pos="1590"/>
        </w:tabs>
        <w:autoSpaceDE w:val="0"/>
        <w:autoSpaceDN w:val="0"/>
        <w:adjustRightInd w:val="0"/>
        <w:jc w:val="center"/>
        <w:rPr>
          <w:rFonts w:asciiTheme="minorHAnsi" w:hAnsiTheme="minorHAnsi" w:cstheme="minorHAnsi"/>
          <w:b/>
        </w:rPr>
      </w:pPr>
      <w:r w:rsidRPr="00762C98">
        <w:rPr>
          <w:rFonts w:asciiTheme="minorHAnsi" w:hAnsiTheme="minorHAnsi" w:cstheme="minorHAnsi"/>
          <w:b/>
        </w:rPr>
        <w:t>BRASÍLIA</w:t>
      </w:r>
    </w:p>
    <w:p w14:paraId="0C5C5F7C" w14:textId="77777777" w:rsidR="00762C98" w:rsidRDefault="00762C98" w:rsidP="002C0CF6">
      <w:pPr>
        <w:tabs>
          <w:tab w:val="left" w:pos="1590"/>
        </w:tabs>
        <w:autoSpaceDE w:val="0"/>
        <w:autoSpaceDN w:val="0"/>
        <w:adjustRightInd w:val="0"/>
        <w:jc w:val="center"/>
        <w:rPr>
          <w:rFonts w:asciiTheme="minorHAnsi" w:hAnsiTheme="minorHAnsi" w:cstheme="minorHAnsi"/>
          <w:b/>
        </w:rPr>
      </w:pPr>
    </w:p>
    <w:p w14:paraId="07554728" w14:textId="77777777" w:rsidR="00B1482B" w:rsidRPr="00762C98" w:rsidRDefault="00B1482B" w:rsidP="002C0CF6">
      <w:pPr>
        <w:tabs>
          <w:tab w:val="left" w:pos="1590"/>
        </w:tabs>
        <w:autoSpaceDE w:val="0"/>
        <w:autoSpaceDN w:val="0"/>
        <w:adjustRightInd w:val="0"/>
        <w:jc w:val="center"/>
        <w:rPr>
          <w:rFonts w:asciiTheme="minorHAnsi" w:hAnsiTheme="minorHAnsi" w:cstheme="minorHAnsi"/>
          <w:b/>
        </w:rPr>
      </w:pPr>
    </w:p>
    <w:p w14:paraId="58AB548D" w14:textId="3DD9D968" w:rsidR="00762C98" w:rsidRPr="00762C98" w:rsidRDefault="00762C98" w:rsidP="00762C98">
      <w:pPr>
        <w:tabs>
          <w:tab w:val="left" w:pos="1590"/>
        </w:tabs>
        <w:autoSpaceDE w:val="0"/>
        <w:autoSpaceDN w:val="0"/>
        <w:adjustRightInd w:val="0"/>
        <w:jc w:val="both"/>
        <w:rPr>
          <w:rFonts w:asciiTheme="minorHAnsi" w:hAnsiTheme="minorHAnsi" w:cstheme="minorHAnsi"/>
          <w:b/>
        </w:rPr>
      </w:pPr>
      <w:r w:rsidRPr="00762C98">
        <w:rPr>
          <w:rFonts w:asciiTheme="minorHAnsi" w:hAnsiTheme="minorHAnsi" w:cstheme="minorHAnsi"/>
          <w:b/>
        </w:rPr>
        <w:t>DNIT - DEPARTAMENTO NACIONAL DE INFRAESTRUTURA DE TRANSPORTES - DIRETORIA EXECUTIVA - COORDENAÇÃO-GERAL DE CADASTRO E LICITAÇÕES-DAF</w:t>
      </w:r>
    </w:p>
    <w:p w14:paraId="4D76A957" w14:textId="77777777" w:rsidR="00762C98" w:rsidRPr="00762C98" w:rsidRDefault="00762C98" w:rsidP="00762C98">
      <w:pPr>
        <w:tabs>
          <w:tab w:val="left" w:pos="1590"/>
        </w:tabs>
        <w:autoSpaceDE w:val="0"/>
        <w:autoSpaceDN w:val="0"/>
        <w:adjustRightInd w:val="0"/>
        <w:jc w:val="both"/>
        <w:rPr>
          <w:rFonts w:asciiTheme="minorHAnsi" w:hAnsiTheme="minorHAnsi" w:cstheme="minorHAnsi"/>
          <w:b/>
        </w:rPr>
      </w:pPr>
    </w:p>
    <w:p w14:paraId="34786725" w14:textId="7ACB8711" w:rsidR="00762C98" w:rsidRPr="00762C98" w:rsidRDefault="00762C98" w:rsidP="00762C98">
      <w:pPr>
        <w:tabs>
          <w:tab w:val="left" w:pos="1590"/>
        </w:tabs>
        <w:autoSpaceDE w:val="0"/>
        <w:autoSpaceDN w:val="0"/>
        <w:adjustRightInd w:val="0"/>
        <w:jc w:val="both"/>
        <w:rPr>
          <w:rFonts w:asciiTheme="minorHAnsi" w:hAnsiTheme="minorHAnsi" w:cstheme="minorHAnsi"/>
          <w:b/>
        </w:rPr>
      </w:pPr>
      <w:r w:rsidRPr="00762C98">
        <w:rPr>
          <w:rFonts w:asciiTheme="minorHAnsi" w:hAnsiTheme="minorHAnsi" w:cstheme="minorHAnsi"/>
          <w:b/>
        </w:rPr>
        <w:t>CONCORRÊNCIA Nº 90196/2024</w:t>
      </w:r>
    </w:p>
    <w:p w14:paraId="26B0976A" w14:textId="0E7F14F7" w:rsidR="00762C98" w:rsidRPr="00762C98" w:rsidRDefault="00762C98" w:rsidP="00762C98">
      <w:pPr>
        <w:tabs>
          <w:tab w:val="left" w:pos="1590"/>
        </w:tabs>
        <w:autoSpaceDE w:val="0"/>
        <w:autoSpaceDN w:val="0"/>
        <w:adjustRightInd w:val="0"/>
        <w:jc w:val="both"/>
        <w:rPr>
          <w:rFonts w:asciiTheme="majorHAnsi" w:hAnsiTheme="majorHAnsi" w:cstheme="majorHAnsi"/>
        </w:rPr>
      </w:pPr>
      <w:r w:rsidRPr="00762C98">
        <w:rPr>
          <w:rFonts w:asciiTheme="majorHAnsi" w:hAnsiTheme="majorHAnsi" w:cstheme="majorHAnsi"/>
        </w:rPr>
        <w:t xml:space="preserve">Objeto: Contratação de empresa ou consórcio de empresas para a construção, manutenção, conservação e execução de obras e serviços relativos à coleta de dados de veículos pesados e monitoramento de operações através de Postos de Pesagem Mistos - PPM e Unidades Móveis Operacionais </w:t>
      </w:r>
      <w:r w:rsidR="00613891">
        <w:rPr>
          <w:rFonts w:asciiTheme="majorHAnsi" w:hAnsiTheme="majorHAnsi" w:cstheme="majorHAnsi"/>
        </w:rPr>
        <w:t>–</w:t>
      </w:r>
      <w:r w:rsidRPr="00762C98">
        <w:rPr>
          <w:rFonts w:asciiTheme="majorHAnsi" w:hAnsiTheme="majorHAnsi" w:cstheme="majorHAnsi"/>
        </w:rPr>
        <w:t xml:space="preserve"> UM</w:t>
      </w:r>
      <w:r w:rsidR="00613891">
        <w:rPr>
          <w:rFonts w:asciiTheme="majorHAnsi" w:hAnsiTheme="majorHAnsi" w:cstheme="majorHAnsi"/>
        </w:rPr>
        <w:t xml:space="preserve">. </w:t>
      </w:r>
      <w:r w:rsidRPr="00762C98">
        <w:rPr>
          <w:rFonts w:asciiTheme="majorHAnsi" w:hAnsiTheme="majorHAnsi" w:cstheme="majorHAnsi"/>
        </w:rPr>
        <w:t xml:space="preserve">Os nos Estados da Bahia, Sergipe, Alagoas, Paraíba, Pernambuco, Rio Grande do Norte, Pará, Rondônia, Paraná, Santa Catarina e Rio Grande do </w:t>
      </w:r>
      <w:r w:rsidR="00613891" w:rsidRPr="00762C98">
        <w:rPr>
          <w:rFonts w:asciiTheme="majorHAnsi" w:hAnsiTheme="majorHAnsi" w:cstheme="majorHAnsi"/>
        </w:rPr>
        <w:t>Sul.</w:t>
      </w:r>
      <w:r w:rsidRPr="00762C98">
        <w:rPr>
          <w:rFonts w:asciiTheme="majorHAnsi" w:hAnsiTheme="majorHAnsi" w:cstheme="majorHAnsi"/>
        </w:rPr>
        <w:t xml:space="preserve"> Total de Itens Licitados: 6. Edital: 21/06/2024 das 08h00 às 12h00 e das 14h00 às 17h59. Endereço: Saun Quadra 3 Bloco a - Mezanino - Cgcl, Asa Norte - BRASÍLIA/DF ou </w:t>
      </w:r>
      <w:hyperlink r:id="rId135" w:history="1">
        <w:r w:rsidRPr="00762C98">
          <w:rPr>
            <w:rStyle w:val="Hyperlink"/>
            <w:rFonts w:asciiTheme="majorHAnsi" w:hAnsiTheme="majorHAnsi" w:cstheme="majorHAnsi"/>
          </w:rPr>
          <w:t>https://www.gov.br/compras/edital/393003- 3-90196-2024</w:t>
        </w:r>
      </w:hyperlink>
      <w:r w:rsidRPr="00762C98">
        <w:rPr>
          <w:rFonts w:asciiTheme="majorHAnsi" w:hAnsiTheme="majorHAnsi" w:cstheme="majorHAnsi"/>
        </w:rPr>
        <w:t xml:space="preserve">. Entrega das Propostas: a partir de 21/06/2024 às 08h00 no site </w:t>
      </w:r>
      <w:hyperlink r:id="rId136" w:history="1">
        <w:r w:rsidRPr="00762C98">
          <w:rPr>
            <w:rStyle w:val="Hyperlink"/>
            <w:rFonts w:asciiTheme="majorHAnsi" w:hAnsiTheme="majorHAnsi" w:cstheme="majorHAnsi"/>
          </w:rPr>
          <w:t>www.gov.br/compras</w:t>
        </w:r>
      </w:hyperlink>
      <w:r w:rsidRPr="00762C98">
        <w:rPr>
          <w:rFonts w:asciiTheme="majorHAnsi" w:hAnsiTheme="majorHAnsi" w:cstheme="majorHAnsi"/>
        </w:rPr>
        <w:t xml:space="preserve">. Abertura das Propostas: 26/07/2024 às 15h00 no site </w:t>
      </w:r>
      <w:hyperlink r:id="rId137" w:history="1">
        <w:r w:rsidRPr="00762C98">
          <w:rPr>
            <w:rStyle w:val="Hyperlink"/>
            <w:rFonts w:asciiTheme="majorHAnsi" w:hAnsiTheme="majorHAnsi" w:cstheme="majorHAnsi"/>
          </w:rPr>
          <w:t>www.gov.br/compras</w:t>
        </w:r>
      </w:hyperlink>
      <w:r w:rsidRPr="00762C98">
        <w:rPr>
          <w:rFonts w:asciiTheme="majorHAnsi" w:hAnsiTheme="majorHAnsi" w:cstheme="majorHAnsi"/>
        </w:rPr>
        <w:t xml:space="preserve">. Informações Gerais: O edital poderá ser obtido por meio dos sítios: </w:t>
      </w:r>
      <w:hyperlink r:id="rId138" w:history="1">
        <w:r w:rsidRPr="00762C98">
          <w:rPr>
            <w:rStyle w:val="Hyperlink"/>
            <w:rFonts w:asciiTheme="majorHAnsi" w:hAnsiTheme="majorHAnsi" w:cstheme="majorHAnsi"/>
          </w:rPr>
          <w:t>www.dnit.gov.br</w:t>
        </w:r>
      </w:hyperlink>
      <w:r w:rsidRPr="00762C98">
        <w:rPr>
          <w:rFonts w:asciiTheme="majorHAnsi" w:hAnsiTheme="majorHAnsi" w:cstheme="majorHAnsi"/>
        </w:rPr>
        <w:t xml:space="preserve"> ou </w:t>
      </w:r>
      <w:hyperlink r:id="rId139" w:history="1">
        <w:r w:rsidRPr="00762C98">
          <w:rPr>
            <w:rStyle w:val="Hyperlink"/>
            <w:rFonts w:asciiTheme="majorHAnsi" w:hAnsiTheme="majorHAnsi" w:cstheme="majorHAnsi"/>
          </w:rPr>
          <w:t>www.gov.br/compras</w:t>
        </w:r>
      </w:hyperlink>
      <w:r w:rsidRPr="00762C98">
        <w:rPr>
          <w:rFonts w:asciiTheme="majorHAnsi" w:hAnsiTheme="majorHAnsi" w:cstheme="majorHAnsi"/>
        </w:rPr>
        <w:t xml:space="preserve">. (39)3003-39252-2024 </w:t>
      </w:r>
    </w:p>
    <w:p w14:paraId="219F827D" w14:textId="77777777" w:rsidR="00762C98" w:rsidRPr="00762C98" w:rsidRDefault="00762C98" w:rsidP="00762C98">
      <w:pPr>
        <w:tabs>
          <w:tab w:val="left" w:pos="1590"/>
        </w:tabs>
        <w:autoSpaceDE w:val="0"/>
        <w:autoSpaceDN w:val="0"/>
        <w:adjustRightInd w:val="0"/>
        <w:jc w:val="both"/>
        <w:rPr>
          <w:rFonts w:asciiTheme="majorHAnsi" w:hAnsiTheme="majorHAnsi" w:cstheme="majorHAnsi"/>
        </w:rPr>
      </w:pPr>
    </w:p>
    <w:p w14:paraId="1F150AD6" w14:textId="227A4793" w:rsidR="00762C98" w:rsidRPr="00762C98" w:rsidRDefault="00762C98" w:rsidP="00762C98">
      <w:pPr>
        <w:tabs>
          <w:tab w:val="left" w:pos="1590"/>
        </w:tabs>
        <w:autoSpaceDE w:val="0"/>
        <w:autoSpaceDN w:val="0"/>
        <w:adjustRightInd w:val="0"/>
        <w:jc w:val="both"/>
        <w:rPr>
          <w:rFonts w:asciiTheme="minorHAnsi" w:hAnsiTheme="minorHAnsi" w:cstheme="minorHAnsi"/>
          <w:b/>
        </w:rPr>
      </w:pPr>
      <w:r w:rsidRPr="00762C98">
        <w:rPr>
          <w:rFonts w:asciiTheme="minorHAnsi" w:hAnsiTheme="minorHAnsi" w:cstheme="minorHAnsi"/>
          <w:b/>
        </w:rPr>
        <w:t xml:space="preserve">PREGÃO ELETRÔNICO Nº 90197/2024 </w:t>
      </w:r>
    </w:p>
    <w:p w14:paraId="685464AA" w14:textId="61BCCE25" w:rsidR="00762C98" w:rsidRPr="00762C98" w:rsidRDefault="00762C98" w:rsidP="00762C98">
      <w:pPr>
        <w:tabs>
          <w:tab w:val="left" w:pos="1590"/>
        </w:tabs>
        <w:autoSpaceDE w:val="0"/>
        <w:autoSpaceDN w:val="0"/>
        <w:adjustRightInd w:val="0"/>
        <w:jc w:val="both"/>
        <w:rPr>
          <w:rFonts w:asciiTheme="majorHAnsi" w:hAnsiTheme="majorHAnsi" w:cstheme="majorHAnsi"/>
        </w:rPr>
      </w:pPr>
      <w:r w:rsidRPr="00762C98">
        <w:rPr>
          <w:rFonts w:asciiTheme="majorHAnsi" w:hAnsiTheme="majorHAnsi" w:cstheme="majorHAnsi"/>
        </w:rPr>
        <w:t xml:space="preserve">Objeto: Contratação de empresa especializada na prestação de serviços de execução do Plano de Dragagem de Manutenção Aquaviária e Sinalização Náutica do Rio Amazonas, compreendendo o Trecho Situado entre as cidades de Manaus e Itacoatiara, no estado do </w:t>
      </w:r>
      <w:r w:rsidR="00613891" w:rsidRPr="00762C98">
        <w:rPr>
          <w:rFonts w:asciiTheme="majorHAnsi" w:hAnsiTheme="majorHAnsi" w:cstheme="majorHAnsi"/>
        </w:rPr>
        <w:t>Amazonas.</w:t>
      </w:r>
      <w:r w:rsidRPr="00762C98">
        <w:rPr>
          <w:rFonts w:asciiTheme="majorHAnsi" w:hAnsiTheme="majorHAnsi" w:cstheme="majorHAnsi"/>
        </w:rPr>
        <w:t xml:space="preserve"> Total de Itens Licitados: 1. Edital: 21/06/2024 das 08h00 às 12h00 e das 14h00 às 17h55. Endereço: Saun Quadra 3 Bloco a, Asa Norte - BRASÍLIA/DF ou </w:t>
      </w:r>
      <w:hyperlink r:id="rId140" w:history="1">
        <w:r w:rsidRPr="00762C98">
          <w:rPr>
            <w:rStyle w:val="Hyperlink"/>
            <w:rFonts w:asciiTheme="majorHAnsi" w:hAnsiTheme="majorHAnsi" w:cstheme="majorHAnsi"/>
          </w:rPr>
          <w:t>https://www.gov.br/compras/edital/393003-5-90197- 2024</w:t>
        </w:r>
      </w:hyperlink>
      <w:r w:rsidRPr="00762C98">
        <w:rPr>
          <w:rFonts w:asciiTheme="majorHAnsi" w:hAnsiTheme="majorHAnsi" w:cstheme="majorHAnsi"/>
        </w:rPr>
        <w:t xml:space="preserve">. Entrega das Propostas: a partir de 21/06/2024 às 08h00 no site </w:t>
      </w:r>
      <w:hyperlink r:id="rId141" w:history="1">
        <w:r w:rsidRPr="00762C98">
          <w:rPr>
            <w:rStyle w:val="Hyperlink"/>
            <w:rFonts w:asciiTheme="majorHAnsi" w:hAnsiTheme="majorHAnsi" w:cstheme="majorHAnsi"/>
          </w:rPr>
          <w:t>www.gov.br/compras</w:t>
        </w:r>
      </w:hyperlink>
      <w:r w:rsidRPr="00762C98">
        <w:rPr>
          <w:rFonts w:asciiTheme="majorHAnsi" w:hAnsiTheme="majorHAnsi" w:cstheme="majorHAnsi"/>
        </w:rPr>
        <w:t xml:space="preserve">. Abertura das Propostas: 05/07/2024 às 15h00 no site </w:t>
      </w:r>
      <w:hyperlink r:id="rId142" w:history="1">
        <w:r w:rsidRPr="00762C98">
          <w:rPr>
            <w:rStyle w:val="Hyperlink"/>
            <w:rFonts w:asciiTheme="majorHAnsi" w:hAnsiTheme="majorHAnsi" w:cstheme="majorHAnsi"/>
          </w:rPr>
          <w:t>www.gov.br/compras</w:t>
        </w:r>
      </w:hyperlink>
      <w:r w:rsidRPr="00762C98">
        <w:rPr>
          <w:rFonts w:asciiTheme="majorHAnsi" w:hAnsiTheme="majorHAnsi" w:cstheme="majorHAnsi"/>
        </w:rPr>
        <w:t xml:space="preserve">. Informações Gerais: O edital </w:t>
      </w:r>
      <w:r w:rsidR="00613891">
        <w:rPr>
          <w:rFonts w:asciiTheme="majorHAnsi" w:hAnsiTheme="majorHAnsi" w:cstheme="majorHAnsi"/>
        </w:rPr>
        <w:t xml:space="preserve">poderá ser obtido </w:t>
      </w:r>
      <w:r w:rsidR="00DF6BE5">
        <w:rPr>
          <w:rFonts w:asciiTheme="majorHAnsi" w:hAnsiTheme="majorHAnsi" w:cstheme="majorHAnsi"/>
        </w:rPr>
        <w:t>no site</w:t>
      </w:r>
      <w:r w:rsidRPr="00762C98">
        <w:rPr>
          <w:rFonts w:asciiTheme="majorHAnsi" w:hAnsiTheme="majorHAnsi" w:cstheme="majorHAnsi"/>
        </w:rPr>
        <w:t xml:space="preserve"> </w:t>
      </w:r>
      <w:hyperlink r:id="rId143" w:history="1">
        <w:r w:rsidRPr="00762C98">
          <w:rPr>
            <w:rStyle w:val="Hyperlink"/>
            <w:rFonts w:asciiTheme="majorHAnsi" w:hAnsiTheme="majorHAnsi" w:cstheme="majorHAnsi"/>
          </w:rPr>
          <w:t>www.dnit.gov.br</w:t>
        </w:r>
      </w:hyperlink>
      <w:r w:rsidRPr="00762C98">
        <w:rPr>
          <w:rFonts w:asciiTheme="majorHAnsi" w:hAnsiTheme="majorHAnsi" w:cstheme="majorHAnsi"/>
        </w:rPr>
        <w:t xml:space="preserve"> ou </w:t>
      </w:r>
      <w:hyperlink r:id="rId144" w:history="1">
        <w:r w:rsidRPr="00762C98">
          <w:rPr>
            <w:rStyle w:val="Hyperlink"/>
            <w:rFonts w:asciiTheme="majorHAnsi" w:hAnsiTheme="majorHAnsi" w:cstheme="majorHAnsi"/>
          </w:rPr>
          <w:t>www.comprasgovernamentais.gov.br</w:t>
        </w:r>
      </w:hyperlink>
      <w:r w:rsidRPr="00762C98">
        <w:rPr>
          <w:rFonts w:asciiTheme="majorHAnsi" w:hAnsiTheme="majorHAnsi" w:cstheme="majorHAnsi"/>
        </w:rPr>
        <w:t>.</w:t>
      </w:r>
    </w:p>
    <w:p w14:paraId="6DBA847B" w14:textId="77777777" w:rsidR="006077AD" w:rsidRDefault="006077AD" w:rsidP="002C0CF6">
      <w:pPr>
        <w:tabs>
          <w:tab w:val="left" w:pos="1590"/>
        </w:tabs>
        <w:autoSpaceDE w:val="0"/>
        <w:autoSpaceDN w:val="0"/>
        <w:adjustRightInd w:val="0"/>
        <w:jc w:val="center"/>
        <w:rPr>
          <w:rFonts w:asciiTheme="minorHAnsi" w:hAnsiTheme="minorHAnsi" w:cstheme="minorHAnsi"/>
          <w:b/>
        </w:rPr>
      </w:pPr>
    </w:p>
    <w:p w14:paraId="6D976F38" w14:textId="77777777" w:rsidR="00B1482B" w:rsidRPr="00185613" w:rsidRDefault="00B1482B" w:rsidP="002C0CF6">
      <w:pPr>
        <w:tabs>
          <w:tab w:val="left" w:pos="1590"/>
        </w:tabs>
        <w:autoSpaceDE w:val="0"/>
        <w:autoSpaceDN w:val="0"/>
        <w:adjustRightInd w:val="0"/>
        <w:jc w:val="center"/>
        <w:rPr>
          <w:rFonts w:asciiTheme="minorHAnsi" w:hAnsiTheme="minorHAnsi" w:cstheme="minorHAnsi"/>
          <w:b/>
        </w:rPr>
      </w:pPr>
    </w:p>
    <w:p w14:paraId="27794C2F" w14:textId="0C2022BD" w:rsidR="006077AD" w:rsidRPr="00185613" w:rsidRDefault="00185613" w:rsidP="002C0CF6">
      <w:pPr>
        <w:tabs>
          <w:tab w:val="left" w:pos="1590"/>
        </w:tabs>
        <w:autoSpaceDE w:val="0"/>
        <w:autoSpaceDN w:val="0"/>
        <w:adjustRightInd w:val="0"/>
        <w:jc w:val="center"/>
        <w:rPr>
          <w:rFonts w:asciiTheme="minorHAnsi" w:hAnsiTheme="minorHAnsi" w:cstheme="minorHAnsi"/>
          <w:b/>
        </w:rPr>
      </w:pPr>
      <w:r w:rsidRPr="00185613">
        <w:rPr>
          <w:rFonts w:asciiTheme="minorHAnsi" w:hAnsiTheme="minorHAnsi" w:cstheme="minorHAnsi"/>
          <w:b/>
        </w:rPr>
        <w:t>ESTADO DO PARÁ</w:t>
      </w:r>
    </w:p>
    <w:p w14:paraId="2A422407" w14:textId="77777777" w:rsidR="00185613" w:rsidRDefault="00185613" w:rsidP="002C0CF6">
      <w:pPr>
        <w:tabs>
          <w:tab w:val="left" w:pos="1590"/>
        </w:tabs>
        <w:autoSpaceDE w:val="0"/>
        <w:autoSpaceDN w:val="0"/>
        <w:adjustRightInd w:val="0"/>
        <w:jc w:val="center"/>
        <w:rPr>
          <w:rFonts w:asciiTheme="minorHAnsi" w:hAnsiTheme="minorHAnsi" w:cstheme="minorHAnsi"/>
          <w:b/>
        </w:rPr>
      </w:pPr>
    </w:p>
    <w:p w14:paraId="33088221" w14:textId="77777777" w:rsidR="00185613" w:rsidRPr="00185613" w:rsidRDefault="00185613" w:rsidP="002C0CF6">
      <w:pPr>
        <w:tabs>
          <w:tab w:val="left" w:pos="1590"/>
        </w:tabs>
        <w:autoSpaceDE w:val="0"/>
        <w:autoSpaceDN w:val="0"/>
        <w:adjustRightInd w:val="0"/>
        <w:jc w:val="center"/>
        <w:rPr>
          <w:rFonts w:asciiTheme="minorHAnsi" w:hAnsiTheme="minorHAnsi" w:cstheme="minorHAnsi"/>
          <w:b/>
        </w:rPr>
      </w:pPr>
    </w:p>
    <w:p w14:paraId="242C7AFA" w14:textId="282B6029" w:rsidR="00185613" w:rsidRPr="00185613" w:rsidRDefault="00185613" w:rsidP="00185613">
      <w:pPr>
        <w:tabs>
          <w:tab w:val="left" w:pos="1590"/>
        </w:tabs>
        <w:autoSpaceDE w:val="0"/>
        <w:autoSpaceDN w:val="0"/>
        <w:adjustRightInd w:val="0"/>
        <w:jc w:val="both"/>
        <w:rPr>
          <w:rFonts w:asciiTheme="minorHAnsi" w:hAnsiTheme="minorHAnsi" w:cstheme="minorHAnsi"/>
          <w:b/>
        </w:rPr>
      </w:pPr>
      <w:r w:rsidRPr="00185613">
        <w:rPr>
          <w:rFonts w:asciiTheme="minorHAnsi" w:hAnsiTheme="minorHAnsi" w:cstheme="minorHAnsi"/>
          <w:b/>
        </w:rPr>
        <w:t>SUPERINTENDÊNCIA REGIONAL NO PARÁ - SERVIÇO DE CADASTRO E LICITAÇÕES – PA -PREGÃO ELETRÔNICO Nº 90128/2024</w:t>
      </w:r>
    </w:p>
    <w:p w14:paraId="466CFC54" w14:textId="6874EB13" w:rsidR="00185613" w:rsidRPr="00185613" w:rsidRDefault="00185613" w:rsidP="00185613">
      <w:pPr>
        <w:tabs>
          <w:tab w:val="left" w:pos="1590"/>
        </w:tabs>
        <w:autoSpaceDE w:val="0"/>
        <w:autoSpaceDN w:val="0"/>
        <w:adjustRightInd w:val="0"/>
        <w:jc w:val="both"/>
        <w:rPr>
          <w:rFonts w:asciiTheme="majorHAnsi" w:hAnsiTheme="majorHAnsi" w:cstheme="majorHAnsi"/>
        </w:rPr>
      </w:pPr>
      <w:r w:rsidRPr="00185613">
        <w:rPr>
          <w:rFonts w:asciiTheme="majorHAnsi" w:hAnsiTheme="majorHAnsi" w:cstheme="majorHAnsi"/>
        </w:rPr>
        <w:t xml:space="preserve">Objeto: Execução dos serviços de manutenção de 10 (dez) Obras de Arte Especiais na BR-163; TRECHO: Entroncamento da BR-163 (km 676,10) - Fronteira BRASIL/SURINAME; SUBTRECHO: Igarapé São Joaquim (Divisa Itaituba/Rurópolis) - acesso à Vila São José; SEGMENTO: Km 682,20 ao 911,90; EXTENSÃO: 229,70 Km.. Total de Itens Licitados: 1. Edital: 21/06/2024 das 08h00 às 12h00 e das 13h00 às 17h30. Endereço: Rodovia Br 316 Km Zero, S/n - Castanheira, - Belém/PA ou </w:t>
      </w:r>
      <w:hyperlink r:id="rId145" w:history="1">
        <w:r w:rsidRPr="004F4E37">
          <w:rPr>
            <w:rStyle w:val="Hyperlink"/>
            <w:rFonts w:asciiTheme="majorHAnsi" w:hAnsiTheme="majorHAnsi" w:cstheme="majorHAnsi"/>
          </w:rPr>
          <w:t>https://www.gov.br/compras/edital/393016-5-90128-2024</w:t>
        </w:r>
      </w:hyperlink>
      <w:r w:rsidRPr="00185613">
        <w:rPr>
          <w:rFonts w:asciiTheme="majorHAnsi" w:hAnsiTheme="majorHAnsi" w:cstheme="majorHAnsi"/>
        </w:rPr>
        <w:t xml:space="preserve">. Entrega das Propostas: a partir de 21/06/2024 às 08h00 no site </w:t>
      </w:r>
      <w:hyperlink r:id="rId146" w:history="1">
        <w:r w:rsidRPr="004F4E37">
          <w:rPr>
            <w:rStyle w:val="Hyperlink"/>
            <w:rFonts w:asciiTheme="majorHAnsi" w:hAnsiTheme="majorHAnsi" w:cstheme="majorHAnsi"/>
          </w:rPr>
          <w:t>www.gov.br/compras</w:t>
        </w:r>
      </w:hyperlink>
      <w:r w:rsidRPr="00185613">
        <w:rPr>
          <w:rFonts w:asciiTheme="majorHAnsi" w:hAnsiTheme="majorHAnsi" w:cstheme="majorHAnsi"/>
        </w:rPr>
        <w:t xml:space="preserve">. Abertura das Propostas: 08/07/2024 às 10h00 no site </w:t>
      </w:r>
      <w:hyperlink r:id="rId147" w:history="1">
        <w:r w:rsidRPr="004F4E37">
          <w:rPr>
            <w:rStyle w:val="Hyperlink"/>
            <w:rFonts w:asciiTheme="majorHAnsi" w:hAnsiTheme="majorHAnsi" w:cstheme="majorHAnsi"/>
          </w:rPr>
          <w:t>www.gov.br/compras</w:t>
        </w:r>
      </w:hyperlink>
      <w:r w:rsidRPr="00185613">
        <w:rPr>
          <w:rFonts w:asciiTheme="majorHAnsi" w:hAnsiTheme="majorHAnsi" w:cstheme="majorHAnsi"/>
        </w:rPr>
        <w:t xml:space="preserve">. Informações Gerais: O número do Edital no </w:t>
      </w:r>
      <w:hyperlink r:id="rId148" w:history="1">
        <w:r w:rsidRPr="004F4E37">
          <w:rPr>
            <w:rStyle w:val="Hyperlink"/>
            <w:rFonts w:asciiTheme="majorHAnsi" w:hAnsiTheme="majorHAnsi" w:cstheme="majorHAnsi"/>
          </w:rPr>
          <w:t>www.compras.gov.br</w:t>
        </w:r>
      </w:hyperlink>
      <w:r w:rsidRPr="00185613">
        <w:rPr>
          <w:rFonts w:asciiTheme="majorHAnsi" w:hAnsiTheme="majorHAnsi" w:cstheme="majorHAnsi"/>
        </w:rPr>
        <w:t xml:space="preserve"> será de 90128/2024</w:t>
      </w:r>
      <w:r>
        <w:rPr>
          <w:rFonts w:asciiTheme="majorHAnsi" w:hAnsiTheme="majorHAnsi" w:cstheme="majorHAnsi"/>
        </w:rPr>
        <w:t>.</w:t>
      </w:r>
    </w:p>
    <w:p w14:paraId="6EBE35F5" w14:textId="77777777" w:rsidR="006077AD" w:rsidRDefault="006077AD" w:rsidP="002C0CF6">
      <w:pPr>
        <w:tabs>
          <w:tab w:val="left" w:pos="1590"/>
        </w:tabs>
        <w:autoSpaceDE w:val="0"/>
        <w:autoSpaceDN w:val="0"/>
        <w:adjustRightInd w:val="0"/>
        <w:jc w:val="center"/>
        <w:rPr>
          <w:rFonts w:asciiTheme="minorHAnsi" w:hAnsiTheme="minorHAnsi" w:cstheme="minorHAnsi"/>
          <w:b/>
        </w:rPr>
      </w:pPr>
    </w:p>
    <w:p w14:paraId="65929F31" w14:textId="77777777" w:rsidR="00B1482B" w:rsidRDefault="00B1482B" w:rsidP="002C0CF6">
      <w:pPr>
        <w:tabs>
          <w:tab w:val="left" w:pos="1590"/>
        </w:tabs>
        <w:autoSpaceDE w:val="0"/>
        <w:autoSpaceDN w:val="0"/>
        <w:adjustRightInd w:val="0"/>
        <w:jc w:val="center"/>
        <w:rPr>
          <w:rFonts w:asciiTheme="minorHAnsi" w:hAnsiTheme="minorHAnsi" w:cstheme="minorHAnsi"/>
          <w:b/>
        </w:rPr>
      </w:pPr>
    </w:p>
    <w:p w14:paraId="1228D84A" w14:textId="480B30DC" w:rsidR="006077AD" w:rsidRDefault="00C55338" w:rsidP="002C0CF6">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lastRenderedPageBreak/>
        <w:t>ESTADO DO PARANÁ</w:t>
      </w:r>
    </w:p>
    <w:p w14:paraId="705E4129" w14:textId="77777777" w:rsidR="00C55338" w:rsidRPr="00C55338" w:rsidRDefault="00C55338" w:rsidP="002C0CF6">
      <w:pPr>
        <w:tabs>
          <w:tab w:val="left" w:pos="1590"/>
        </w:tabs>
        <w:autoSpaceDE w:val="0"/>
        <w:autoSpaceDN w:val="0"/>
        <w:adjustRightInd w:val="0"/>
        <w:jc w:val="center"/>
        <w:rPr>
          <w:rFonts w:asciiTheme="minorHAnsi" w:hAnsiTheme="minorHAnsi" w:cstheme="minorHAnsi"/>
          <w:b/>
        </w:rPr>
      </w:pPr>
    </w:p>
    <w:p w14:paraId="22E1A7CB" w14:textId="257E249F" w:rsidR="00C55338" w:rsidRPr="00C55338" w:rsidRDefault="00C55338" w:rsidP="00C55338">
      <w:pPr>
        <w:tabs>
          <w:tab w:val="left" w:pos="1590"/>
        </w:tabs>
        <w:autoSpaceDE w:val="0"/>
        <w:autoSpaceDN w:val="0"/>
        <w:adjustRightInd w:val="0"/>
        <w:jc w:val="both"/>
        <w:rPr>
          <w:rFonts w:asciiTheme="minorHAnsi" w:hAnsiTheme="minorHAnsi" w:cstheme="minorHAnsi"/>
          <w:b/>
        </w:rPr>
      </w:pPr>
      <w:r w:rsidRPr="00C55338">
        <w:rPr>
          <w:rFonts w:asciiTheme="minorHAnsi" w:hAnsiTheme="minorHAnsi" w:cstheme="minorHAnsi"/>
          <w:b/>
        </w:rPr>
        <w:t xml:space="preserve">SANEPAR - LICITAÇÃO ELETRÔNICA Nº 241/2024 </w:t>
      </w:r>
    </w:p>
    <w:p w14:paraId="12004551" w14:textId="51E68ABB" w:rsidR="00C55338" w:rsidRPr="00C55338" w:rsidRDefault="00C55338" w:rsidP="00C55338">
      <w:pPr>
        <w:tabs>
          <w:tab w:val="left" w:pos="1590"/>
        </w:tabs>
        <w:autoSpaceDE w:val="0"/>
        <w:autoSpaceDN w:val="0"/>
        <w:adjustRightInd w:val="0"/>
        <w:jc w:val="both"/>
        <w:rPr>
          <w:rFonts w:asciiTheme="majorHAnsi" w:hAnsiTheme="majorHAnsi" w:cstheme="majorHAnsi"/>
        </w:rPr>
      </w:pPr>
      <w:r w:rsidRPr="00C55338">
        <w:rPr>
          <w:rFonts w:asciiTheme="majorHAnsi" w:hAnsiTheme="majorHAnsi" w:cstheme="majorHAnsi"/>
        </w:rPr>
        <w:t xml:space="preserve">Objeto: Lote único – Execução de obra de melhorias do Sistema de Esgotamento Sanitário e Sistema de Abastecimento de Água – SAA nos municípios de Curitiba e Região metropolitana, sendo: Unidade 1 – Rede coletora de esgoto e ligações prediais. Unidade 2 – rede de distribuição de água e ligações prediais, com fornecimento de materiais, conforme detalhado nos anexos do edital. Recursos Próprios. Limite de Acolhimento de Propostas: 27/08/2024 às 09h. Data da Abertura de Preços: 27/08/2024 às 10h, por meio de sistema eletrônico no site </w:t>
      </w:r>
      <w:hyperlink r:id="rId149" w:history="1">
        <w:r w:rsidRPr="004F4E37">
          <w:rPr>
            <w:rStyle w:val="Hyperlink"/>
            <w:rFonts w:asciiTheme="majorHAnsi" w:hAnsiTheme="majorHAnsi" w:cstheme="majorHAnsi"/>
          </w:rPr>
          <w:t>http://www.licitacoes-e.com.br</w:t>
        </w:r>
      </w:hyperlink>
      <w:r w:rsidRPr="00C55338">
        <w:rPr>
          <w:rFonts w:asciiTheme="majorHAnsi" w:hAnsiTheme="majorHAnsi" w:cstheme="majorHAnsi"/>
        </w:rPr>
        <w:t xml:space="preserve">. Informações complementares: Podem ser obtidas na Sanepar à Rua Engenheiros Rebouças, 1376 - Curitiba/PR, Fone (41)3330-3204, ou pelo site </w:t>
      </w:r>
      <w:hyperlink r:id="rId150" w:history="1">
        <w:r w:rsidRPr="004F4E37">
          <w:rPr>
            <w:rStyle w:val="Hyperlink"/>
            <w:rFonts w:asciiTheme="majorHAnsi" w:hAnsiTheme="majorHAnsi" w:cstheme="majorHAnsi"/>
          </w:rPr>
          <w:t>http://licitacao.sanepar.com.br/</w:t>
        </w:r>
      </w:hyperlink>
      <w:r w:rsidRPr="00C55338">
        <w:rPr>
          <w:rFonts w:asciiTheme="majorHAnsi" w:hAnsiTheme="majorHAnsi" w:cstheme="majorHAnsi"/>
        </w:rPr>
        <w:t>.</w:t>
      </w:r>
    </w:p>
    <w:p w14:paraId="43FE5218" w14:textId="77777777" w:rsidR="006077AD" w:rsidRDefault="006077AD" w:rsidP="002C0CF6">
      <w:pPr>
        <w:tabs>
          <w:tab w:val="left" w:pos="1590"/>
        </w:tabs>
        <w:autoSpaceDE w:val="0"/>
        <w:autoSpaceDN w:val="0"/>
        <w:adjustRightInd w:val="0"/>
        <w:jc w:val="center"/>
        <w:rPr>
          <w:rFonts w:asciiTheme="minorHAnsi" w:hAnsiTheme="minorHAnsi" w:cstheme="minorHAnsi"/>
          <w:b/>
        </w:rPr>
      </w:pPr>
    </w:p>
    <w:p w14:paraId="0EA039F0" w14:textId="77777777" w:rsidR="006077AD" w:rsidRDefault="006077AD" w:rsidP="002C0CF6">
      <w:pPr>
        <w:tabs>
          <w:tab w:val="left" w:pos="1590"/>
        </w:tabs>
        <w:autoSpaceDE w:val="0"/>
        <w:autoSpaceDN w:val="0"/>
        <w:adjustRightInd w:val="0"/>
        <w:jc w:val="center"/>
        <w:rPr>
          <w:rFonts w:asciiTheme="minorHAnsi" w:hAnsiTheme="minorHAnsi" w:cstheme="minorHAnsi"/>
          <w:b/>
        </w:rPr>
      </w:pPr>
    </w:p>
    <w:p w14:paraId="6C47FFD8" w14:textId="77777777" w:rsidR="007A649E" w:rsidRPr="007B4847" w:rsidRDefault="007A649E" w:rsidP="0036297B">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51"/>
                    </pic:cNvPr>
                    <pic:cNvPicPr/>
                  </pic:nvPicPr>
                  <pic:blipFill>
                    <a:blip r:embed="rId152">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53"/>
                    </pic:cNvPr>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42127B1B"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55"/>
                    </pic:cNvPr>
                    <pic:cNvPicPr/>
                  </pic:nvPicPr>
                  <pic:blipFill>
                    <a:blip r:embed="rId156">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29659D">
      <w:headerReference w:type="default" r:id="rId157"/>
      <w:footerReference w:type="default" r:id="rId158"/>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B09A8" w14:textId="77777777" w:rsidR="004A42FD" w:rsidRDefault="004A42FD">
      <w:r>
        <w:separator/>
      </w:r>
    </w:p>
  </w:endnote>
  <w:endnote w:type="continuationSeparator" w:id="0">
    <w:p w14:paraId="6576069A" w14:textId="77777777" w:rsidR="004A42FD" w:rsidRDefault="004A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8F7DC8" w:rsidRDefault="008F7DC8"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1F5E32A"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Ofmw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125B46F6" w:rsidR="008F7DC8" w:rsidRPr="008A4740" w:rsidRDefault="008F7DC8"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F6BE5">
                            <w:rPr>
                              <w:rStyle w:val="Nmerodepgina"/>
                              <w:rFonts w:ascii="Arial" w:hAnsi="Arial" w:cs="Arial"/>
                              <w:noProof/>
                              <w:sz w:val="16"/>
                              <w:szCs w:val="16"/>
                            </w:rPr>
                            <w:t>14</w:t>
                          </w:r>
                          <w:r w:rsidRPr="008A4740">
                            <w:rPr>
                              <w:rStyle w:val="Nmerodepgina"/>
                              <w:rFonts w:ascii="Arial" w:hAnsi="Arial" w:cs="Arial"/>
                              <w:sz w:val="16"/>
                              <w:szCs w:val="16"/>
                            </w:rPr>
                            <w:fldChar w:fldCharType="end"/>
                          </w:r>
                          <w:r w:rsidR="00D60B2D">
                            <w:rPr>
                              <w:rStyle w:val="Nmerodepgina"/>
                              <w:rFonts w:ascii="Arial" w:hAnsi="Arial" w:cs="Arial"/>
                              <w:sz w:val="16"/>
                              <w:szCs w:val="16"/>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125B46F6" w:rsidR="008F7DC8" w:rsidRPr="008A4740" w:rsidRDefault="008F7DC8"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F6BE5">
                      <w:rPr>
                        <w:rStyle w:val="Nmerodepgina"/>
                        <w:rFonts w:ascii="Arial" w:hAnsi="Arial" w:cs="Arial"/>
                        <w:noProof/>
                        <w:sz w:val="16"/>
                        <w:szCs w:val="16"/>
                      </w:rPr>
                      <w:t>14</w:t>
                    </w:r>
                    <w:r w:rsidRPr="008A4740">
                      <w:rPr>
                        <w:rStyle w:val="Nmerodepgina"/>
                        <w:rFonts w:ascii="Arial" w:hAnsi="Arial" w:cs="Arial"/>
                        <w:sz w:val="16"/>
                        <w:szCs w:val="16"/>
                      </w:rPr>
                      <w:fldChar w:fldCharType="end"/>
                    </w:r>
                    <w:r w:rsidR="00D60B2D">
                      <w:rPr>
                        <w:rStyle w:val="Nmerodepgina"/>
                        <w:rFonts w:ascii="Arial" w:hAnsi="Arial" w:cs="Arial"/>
                        <w:sz w:val="16"/>
                        <w:szCs w:val="16"/>
                      </w:rPr>
                      <w:t>/14</w:t>
                    </w:r>
                  </w:p>
                </w:txbxContent>
              </v:textbox>
              <w10:wrap anchorx="margin"/>
            </v:shape>
          </w:pict>
        </mc:Fallback>
      </mc:AlternateContent>
    </w:r>
    <w:r w:rsidRPr="0029447E">
      <w:rPr>
        <w:rFonts w:ascii="Arial" w:hAnsi="Arial" w:cs="Arial"/>
        <w:sz w:val="8"/>
        <w:szCs w:val="8"/>
      </w:rPr>
      <w:br/>
    </w:r>
  </w:p>
  <w:p w14:paraId="6B40CDE7" w14:textId="26F1E443" w:rsidR="008F7DC8" w:rsidRPr="00381F17" w:rsidRDefault="008F7DC8"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8F7DC8" w:rsidRDefault="008F7DC8"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8F7DC8" w:rsidRPr="008A4740" w:rsidRDefault="008F7DC8"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8F7DC8" w:rsidRPr="18102E9A" w:rsidRDefault="008F7DC8"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08F15" w14:textId="77777777" w:rsidR="004A42FD" w:rsidRDefault="004A42FD">
      <w:r>
        <w:separator/>
      </w:r>
    </w:p>
  </w:footnote>
  <w:footnote w:type="continuationSeparator" w:id="0">
    <w:p w14:paraId="35331367" w14:textId="77777777" w:rsidR="004A42FD" w:rsidRDefault="004A4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8F7DC8" w:rsidRDefault="008F7DC8"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25A28865" w:rsidR="008F7DC8" w:rsidRPr="00910745" w:rsidRDefault="008F7DC8" w:rsidP="00910745">
                          <w:pPr>
                            <w:spacing w:line="280" w:lineRule="exact"/>
                            <w:jc w:val="right"/>
                            <w:rPr>
                              <w:rFonts w:ascii="Arial" w:hAnsi="Arial" w:cs="Arial"/>
                              <w:b/>
                              <w:bCs/>
                              <w:iCs/>
                              <w:caps/>
                              <w:sz w:val="16"/>
                              <w:szCs w:val="16"/>
                            </w:rPr>
                          </w:pPr>
                          <w:r>
                            <w:rPr>
                              <w:rFonts w:ascii="Arial" w:hAnsi="Arial" w:cs="Arial"/>
                              <w:b/>
                              <w:bCs/>
                              <w:iCs/>
                              <w:caps/>
                              <w:sz w:val="16"/>
                              <w:szCs w:val="16"/>
                            </w:rPr>
                            <w:t>21</w:t>
                          </w:r>
                          <w:r w:rsidRPr="00910745">
                            <w:rPr>
                              <w:rFonts w:ascii="Arial" w:hAnsi="Arial" w:cs="Arial"/>
                              <w:b/>
                              <w:bCs/>
                              <w:iCs/>
                              <w:caps/>
                              <w:sz w:val="16"/>
                              <w:szCs w:val="16"/>
                            </w:rPr>
                            <w:t xml:space="preserve"> de </w:t>
                          </w:r>
                          <w:r w:rsidR="00DF6BE5" w:rsidRPr="00910745">
                            <w:rPr>
                              <w:rFonts w:ascii="Arial" w:hAnsi="Arial" w:cs="Arial"/>
                              <w:b/>
                              <w:bCs/>
                              <w:iCs/>
                              <w:caps/>
                              <w:sz w:val="16"/>
                              <w:szCs w:val="16"/>
                            </w:rPr>
                            <w:t>junho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0C5E2294" w:rsidR="008F7DC8" w:rsidRPr="00A966D3" w:rsidRDefault="008F7DC8"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25A28865" w:rsidR="008F7DC8" w:rsidRPr="00910745" w:rsidRDefault="008F7DC8" w:rsidP="00910745">
                    <w:pPr>
                      <w:spacing w:line="280" w:lineRule="exact"/>
                      <w:jc w:val="right"/>
                      <w:rPr>
                        <w:rFonts w:ascii="Arial" w:hAnsi="Arial" w:cs="Arial"/>
                        <w:b/>
                        <w:bCs/>
                        <w:iCs/>
                        <w:caps/>
                        <w:sz w:val="16"/>
                        <w:szCs w:val="16"/>
                      </w:rPr>
                    </w:pPr>
                    <w:r>
                      <w:rPr>
                        <w:rFonts w:ascii="Arial" w:hAnsi="Arial" w:cs="Arial"/>
                        <w:b/>
                        <w:bCs/>
                        <w:iCs/>
                        <w:caps/>
                        <w:sz w:val="16"/>
                        <w:szCs w:val="16"/>
                      </w:rPr>
                      <w:t>21</w:t>
                    </w:r>
                    <w:r w:rsidRPr="00910745">
                      <w:rPr>
                        <w:rFonts w:ascii="Arial" w:hAnsi="Arial" w:cs="Arial"/>
                        <w:b/>
                        <w:bCs/>
                        <w:iCs/>
                        <w:caps/>
                        <w:sz w:val="16"/>
                        <w:szCs w:val="16"/>
                      </w:rPr>
                      <w:t xml:space="preserve"> de </w:t>
                    </w:r>
                    <w:r w:rsidR="00DF6BE5" w:rsidRPr="00910745">
                      <w:rPr>
                        <w:rFonts w:ascii="Arial" w:hAnsi="Arial" w:cs="Arial"/>
                        <w:b/>
                        <w:bCs/>
                        <w:iCs/>
                        <w:caps/>
                        <w:sz w:val="16"/>
                        <w:szCs w:val="16"/>
                      </w:rPr>
                      <w:t>junho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0C5E2294" w:rsidR="008F7DC8" w:rsidRPr="00A966D3" w:rsidRDefault="008F7DC8"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9</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43"/>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99"/>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2"/>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hyperlink" Target="http://www.transparencia.teofilootoni.mg.gov.br" TargetMode="External"/><Relationship Id="rId21" Type="http://schemas.openxmlformats.org/officeDocument/2006/relationships/hyperlink" Target="http://www.licitardigital.com.br" TargetMode="External"/><Relationship Id="rId42" Type="http://schemas.openxmlformats.org/officeDocument/2006/relationships/hyperlink" Target="mailto:contato@licitardigital.com.br" TargetMode="External"/><Relationship Id="rId47" Type="http://schemas.openxmlformats.org/officeDocument/2006/relationships/hyperlink" Target="http://www.ammlicita.org.br" TargetMode="External"/><Relationship Id="rId63" Type="http://schemas.openxmlformats.org/officeDocument/2006/relationships/hyperlink" Target="mailto:licitacao@manhumirim.mg.gov.br" TargetMode="External"/><Relationship Id="rId68" Type="http://schemas.openxmlformats.org/officeDocument/2006/relationships/hyperlink" Target="http://www.gov.br/compras" TargetMode="External"/><Relationship Id="rId84" Type="http://schemas.openxmlformats.org/officeDocument/2006/relationships/hyperlink" Target="https://ammlicita.org.br" TargetMode="External"/><Relationship Id="rId89" Type="http://schemas.openxmlformats.org/officeDocument/2006/relationships/hyperlink" Target="mailto:licitacao@pocrane.mg.gov.br" TargetMode="External"/><Relationship Id="rId112" Type="http://schemas.openxmlformats.org/officeDocument/2006/relationships/hyperlink" Target="http://www.licitanet.com.br" TargetMode="External"/><Relationship Id="rId133" Type="http://schemas.openxmlformats.org/officeDocument/2006/relationships/hyperlink" Target="http://www.conder.ba.gov.br" TargetMode="External"/><Relationship Id="rId138" Type="http://schemas.openxmlformats.org/officeDocument/2006/relationships/hyperlink" Target="http://www.dnit.gov.br" TargetMode="External"/><Relationship Id="rId154" Type="http://schemas.openxmlformats.org/officeDocument/2006/relationships/image" Target="media/image3.jpeg"/><Relationship Id="rId159" Type="http://schemas.openxmlformats.org/officeDocument/2006/relationships/fontTable" Target="fontTable.xml"/><Relationship Id="rId16" Type="http://schemas.openxmlformats.org/officeDocument/2006/relationships/hyperlink" Target="http://www.bll.org.br" TargetMode="External"/><Relationship Id="rId107" Type="http://schemas.openxmlformats.org/officeDocument/2006/relationships/hyperlink" Target="http://www.portaldecompraspublicas.com.br" TargetMode="External"/><Relationship Id="rId11" Type="http://schemas.openxmlformats.org/officeDocument/2006/relationships/image" Target="media/image1.png"/><Relationship Id="rId32" Type="http://schemas.openxmlformats.org/officeDocument/2006/relationships/hyperlink" Target="http://www.bll.org.br" TargetMode="External"/><Relationship Id="rId37" Type="http://schemas.openxmlformats.org/officeDocument/2006/relationships/hyperlink" Target="http://www.licitanet.com.br" TargetMode="External"/><Relationship Id="rId53" Type="http://schemas.openxmlformats.org/officeDocument/2006/relationships/hyperlink" Target="https://itaverava.licitapp.com.br/" TargetMode="External"/><Relationship Id="rId58" Type="http://schemas.openxmlformats.org/officeDocument/2006/relationships/hyperlink" Target="http://www.limaduarte.mg.gov.br/" TargetMode="External"/><Relationship Id="rId74" Type="http://schemas.openxmlformats.org/officeDocument/2006/relationships/hyperlink" Target="http://www.bllcompras.org.br" TargetMode="External"/><Relationship Id="rId79" Type="http://schemas.openxmlformats.org/officeDocument/2006/relationships/hyperlink" Target="http://www.licitardigital.com.br" TargetMode="External"/><Relationship Id="rId102" Type="http://schemas.openxmlformats.org/officeDocument/2006/relationships/hyperlink" Target="http://www.licitardigital.com.br" TargetMode="External"/><Relationship Id="rId123" Type="http://schemas.openxmlformats.org/officeDocument/2006/relationships/hyperlink" Target="https://ammlicita.org.br" TargetMode="External"/><Relationship Id="rId128" Type="http://schemas.openxmlformats.org/officeDocument/2006/relationships/hyperlink" Target="http://varzeadapalma.mg.gov.br" TargetMode="External"/><Relationship Id="rId144" Type="http://schemas.openxmlformats.org/officeDocument/2006/relationships/hyperlink" Target="http://www.comprasgovernamentais.gov.br" TargetMode="External"/><Relationship Id="rId149" Type="http://schemas.openxmlformats.org/officeDocument/2006/relationships/hyperlink" Target="http://www.licitacoes-e.com.br" TargetMode="External"/><Relationship Id="rId5" Type="http://schemas.openxmlformats.org/officeDocument/2006/relationships/numbering" Target="numbering.xml"/><Relationship Id="rId90" Type="http://schemas.openxmlformats.org/officeDocument/2006/relationships/hyperlink" Target="http://www.pocrane.mg.gov.br" TargetMode="External"/><Relationship Id="rId95" Type="http://schemas.openxmlformats.org/officeDocument/2006/relationships/hyperlink" Target="http://www.portaldecompraspublicas.com.br" TargetMode="External"/><Relationship Id="rId160" Type="http://schemas.openxmlformats.org/officeDocument/2006/relationships/theme" Target="theme/theme1.xml"/><Relationship Id="rId22" Type="http://schemas.openxmlformats.org/officeDocument/2006/relationships/hyperlink" Target="http://www.aguaboa.mg.gov.br" TargetMode="External"/><Relationship Id="rId27" Type="http://schemas.openxmlformats.org/officeDocument/2006/relationships/hyperlink" Target="http://www.licitanet.com.br" TargetMode="External"/><Relationship Id="rId43" Type="http://schemas.openxmlformats.org/officeDocument/2006/relationships/hyperlink" Target="http://www.cisvi.com.br" TargetMode="External"/><Relationship Id="rId48" Type="http://schemas.openxmlformats.org/officeDocument/2006/relationships/hyperlink" Target="http://www.licitanet.com.br" TargetMode="External"/><Relationship Id="rId64" Type="http://schemas.openxmlformats.org/officeDocument/2006/relationships/hyperlink" Target="https://licitacoes.montesclaros.mg.gov.br/licitacao/processo-licitatorio-n-3422024-concorrencia-publica-eletronica-n-0272024" TargetMode="External"/><Relationship Id="rId69" Type="http://schemas.openxmlformats.org/officeDocument/2006/relationships/hyperlink" Target="mailto:licitacoes@montesclaros.mg.gov.br" TargetMode="External"/><Relationship Id="rId113" Type="http://schemas.openxmlformats.org/officeDocument/2006/relationships/hyperlink" Target="mailto:licitacao@teofilootoni.mg.gov.br" TargetMode="External"/><Relationship Id="rId118" Type="http://schemas.openxmlformats.org/officeDocument/2006/relationships/hyperlink" Target="http://www.licitanet.com.br" TargetMode="External"/><Relationship Id="rId134" Type="http://schemas.openxmlformats.org/officeDocument/2006/relationships/hyperlink" Target="http://www.bahiagas.com.br" TargetMode="External"/><Relationship Id="rId139" Type="http://schemas.openxmlformats.org/officeDocument/2006/relationships/hyperlink" Target="http://www.gov.br/compras" TargetMode="External"/><Relationship Id="rId80" Type="http://schemas.openxmlformats.org/officeDocument/2006/relationships/hyperlink" Target="http://www.licitardigital.com.br" TargetMode="External"/><Relationship Id="rId85" Type="http://schemas.openxmlformats.org/officeDocument/2006/relationships/hyperlink" Target="http://www.pains.mg.gov.br" TargetMode="External"/><Relationship Id="rId150" Type="http://schemas.openxmlformats.org/officeDocument/2006/relationships/hyperlink" Target="http://licitacao.sanepar.com.br/" TargetMode="External"/><Relationship Id="rId155" Type="http://schemas.openxmlformats.org/officeDocument/2006/relationships/hyperlink" Target="https://atentasaude.com.br/contato/" TargetMode="External"/><Relationship Id="rId12" Type="http://schemas.openxmlformats.org/officeDocument/2006/relationships/hyperlink" Target="http://www.bll.org.br" TargetMode="External"/><Relationship Id="rId17" Type="http://schemas.openxmlformats.org/officeDocument/2006/relationships/hyperlink" Target="http://www.bll.org.br" TargetMode="External"/><Relationship Id="rId33" Type="http://schemas.openxmlformats.org/officeDocument/2006/relationships/hyperlink" Target="http://www.caratinga.mg.gov.br" TargetMode="External"/><Relationship Id="rId38" Type="http://schemas.openxmlformats.org/officeDocument/2006/relationships/hyperlink" Target="http://www.conquista.mg.gov.br" TargetMode="External"/><Relationship Id="rId59" Type="http://schemas.openxmlformats.org/officeDocument/2006/relationships/hyperlink" Target="mailto:licitacao@limaduarte.mg.gov.br" TargetMode="External"/><Relationship Id="rId103" Type="http://schemas.openxmlformats.org/officeDocument/2006/relationships/hyperlink" Target="http://www.novobbmnet.com.br" TargetMode="External"/><Relationship Id="rId108" Type="http://schemas.openxmlformats.org/officeDocument/2006/relationships/hyperlink" Target="mailto:licitaja@hotmail.com.br" TargetMode="External"/><Relationship Id="rId124" Type="http://schemas.openxmlformats.org/officeDocument/2006/relationships/hyperlink" Target="http://www.urucuia.mg.gov.br" TargetMode="External"/><Relationship Id="rId129" Type="http://schemas.openxmlformats.org/officeDocument/2006/relationships/hyperlink" Target="mailto:varzeadapalma.licitacao@yahoo.com.br" TargetMode="External"/><Relationship Id="rId20" Type="http://schemas.openxmlformats.org/officeDocument/2006/relationships/hyperlink" Target="http://www.acucena.mg.gov.br" TargetMode="External"/><Relationship Id="rId41" Type="http://schemas.openxmlformats.org/officeDocument/2006/relationships/hyperlink" Target="https://licitar.digital/" TargetMode="External"/><Relationship Id="rId54" Type="http://schemas.openxmlformats.org/officeDocument/2006/relationships/hyperlink" Target="http://www.itaverava.mg.gov.br" TargetMode="External"/><Relationship Id="rId62" Type="http://schemas.openxmlformats.org/officeDocument/2006/relationships/hyperlink" Target="http://www.manhumirim.mg.gov.br" TargetMode="External"/><Relationship Id="rId70" Type="http://schemas.openxmlformats.org/officeDocument/2006/relationships/hyperlink" Target="http://www.ninheira.mg.gov.br" TargetMode="External"/><Relationship Id="rId75" Type="http://schemas.openxmlformats.org/officeDocument/2006/relationships/hyperlink" Target="http://www.ouropreto.mg.gov.br" TargetMode="External"/><Relationship Id="rId83" Type="http://schemas.openxmlformats.org/officeDocument/2006/relationships/hyperlink" Target="http://www.licitardigital.com.br" TargetMode="External"/><Relationship Id="rId88" Type="http://schemas.openxmlformats.org/officeDocument/2006/relationships/hyperlink" Target="http://www.bll.org.br" TargetMode="External"/><Relationship Id="rId91" Type="http://schemas.openxmlformats.org/officeDocument/2006/relationships/hyperlink" Target="http://www.gov.br/pncp" TargetMode="External"/><Relationship Id="rId96" Type="http://schemas.openxmlformats.org/officeDocument/2006/relationships/hyperlink" Target="http://www.salinas.mg.gov.br" TargetMode="External"/><Relationship Id="rId111" Type="http://schemas.openxmlformats.org/officeDocument/2006/relationships/hyperlink" Target="http://www.transparencia.teofilootoni.mg.gov.br" TargetMode="External"/><Relationship Id="rId132" Type="http://schemas.openxmlformats.org/officeDocument/2006/relationships/hyperlink" Target="mailto:licitacaovgp2@gmail.com" TargetMode="External"/><Relationship Id="rId140" Type="http://schemas.openxmlformats.org/officeDocument/2006/relationships/hyperlink" Target="https://www.gov.br/compras/edital/393003-5-90197-%202024" TargetMode="External"/><Relationship Id="rId145" Type="http://schemas.openxmlformats.org/officeDocument/2006/relationships/hyperlink" Target="https://www.gov.br/compras/edital/393016-5-90128-2024" TargetMode="External"/><Relationship Id="rId153" Type="http://schemas.openxmlformats.org/officeDocument/2006/relationships/hyperlink" Target="https://www.triamanorte.com.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icitacaopmac@abrecampo.mg.gov.br" TargetMode="External"/><Relationship Id="rId23" Type="http://schemas.openxmlformats.org/officeDocument/2006/relationships/hyperlink" Target="http://www.licitanet.com.br" TargetMode="External"/><Relationship Id="rId28" Type="http://schemas.openxmlformats.org/officeDocument/2006/relationships/hyperlink" Target="http://www.araxa.mg.gov.br" TargetMode="External"/><Relationship Id="rId36" Type="http://schemas.openxmlformats.org/officeDocument/2006/relationships/hyperlink" Target="http://www.conquista.mg.gov.br" TargetMode="External"/><Relationship Id="rId49" Type="http://schemas.openxmlformats.org/officeDocument/2006/relationships/hyperlink" Target="http://www.itambedomatodentro.mg.gov.br" TargetMode="External"/><Relationship Id="rId57" Type="http://schemas.openxmlformats.org/officeDocument/2006/relationships/hyperlink" Target="https://www.portaldecompraspublicas.com.br" TargetMode="External"/><Relationship Id="rId106" Type="http://schemas.openxmlformats.org/officeDocument/2006/relationships/hyperlink" Target="https://saojosedojacuri.mg.gov.br/site/licitacoes/" TargetMode="External"/><Relationship Id="rId114" Type="http://schemas.openxmlformats.org/officeDocument/2006/relationships/hyperlink" Target="http://www.transparencia.teofilootoni.mg.gov.br" TargetMode="External"/><Relationship Id="rId119" Type="http://schemas.openxmlformats.org/officeDocument/2006/relationships/hyperlink" Target="mailto:licitacao@teofilootoni.mg.gov.br" TargetMode="External"/><Relationship Id="rId127" Type="http://schemas.openxmlformats.org/officeDocument/2006/relationships/hyperlink" Target="mailto:varzeadapalma.licitacao@yahoo.com.br" TargetMode="External"/><Relationship Id="rId10" Type="http://schemas.openxmlformats.org/officeDocument/2006/relationships/endnotes" Target="endnotes.xml"/><Relationship Id="rId31" Type="http://schemas.openxmlformats.org/officeDocument/2006/relationships/hyperlink" Target="https://novobbmnet.com.br" TargetMode="External"/><Relationship Id="rId44" Type="http://schemas.openxmlformats.org/officeDocument/2006/relationships/hyperlink" Target="http://www.licitanet.com.br" TargetMode="External"/><Relationship Id="rId52" Type="http://schemas.openxmlformats.org/officeDocument/2006/relationships/hyperlink" Target="mailto:licitacoes@itambedomatodentro.mg.gov.br" TargetMode="External"/><Relationship Id="rId60" Type="http://schemas.openxmlformats.org/officeDocument/2006/relationships/hyperlink" Target="http://www.licitanet.com.br" TargetMode="External"/><Relationship Id="rId65" Type="http://schemas.openxmlformats.org/officeDocument/2006/relationships/hyperlink" Target="http://www.gov.br/compras" TargetMode="External"/><Relationship Id="rId73" Type="http://schemas.openxmlformats.org/officeDocument/2006/relationships/hyperlink" Target="http://www.ninheira.mg.gov.br" TargetMode="External"/><Relationship Id="rId78" Type="http://schemas.openxmlformats.org/officeDocument/2006/relationships/hyperlink" Target="http://passosportaltransparencia.portalfacil.com.br/licitacoes" TargetMode="External"/><Relationship Id="rId81" Type="http://schemas.openxmlformats.org/officeDocument/2006/relationships/hyperlink" Target="http://passosportaltransparencia.portalfacil.com.br/licitacoes" TargetMode="External"/><Relationship Id="rId86" Type="http://schemas.openxmlformats.org/officeDocument/2006/relationships/hyperlink" Target="https://parademinas.mg.gov.br/licitacoes/" TargetMode="External"/><Relationship Id="rId94" Type="http://schemas.openxmlformats.org/officeDocument/2006/relationships/hyperlink" Target="http://www.pratinha.mg.gov.br" TargetMode="External"/><Relationship Id="rId99" Type="http://schemas.openxmlformats.org/officeDocument/2006/relationships/hyperlink" Target="http://www.licitardigital.com.br" TargetMode="External"/><Relationship Id="rId101" Type="http://schemas.openxmlformats.org/officeDocument/2006/relationships/hyperlink" Target="http://www.santanadojacare.mg.gov.br" TargetMode="External"/><Relationship Id="rId122" Type="http://schemas.openxmlformats.org/officeDocument/2006/relationships/hyperlink" Target="http://www.licitanet.com.br" TargetMode="External"/><Relationship Id="rId130" Type="http://schemas.openxmlformats.org/officeDocument/2006/relationships/hyperlink" Target="http://www.portaldecompraspublicas.com.br" TargetMode="External"/><Relationship Id="rId135" Type="http://schemas.openxmlformats.org/officeDocument/2006/relationships/hyperlink" Target="https://www.gov.br/compras/edital/393003-%203-90196-2024" TargetMode="External"/><Relationship Id="rId143" Type="http://schemas.openxmlformats.org/officeDocument/2006/relationships/hyperlink" Target="http://www.dnit.gov.br" TargetMode="External"/><Relationship Id="rId148" Type="http://schemas.openxmlformats.org/officeDocument/2006/relationships/hyperlink" Target="http://www.compras.gov.br" TargetMode="External"/><Relationship Id="rId151" Type="http://schemas.openxmlformats.org/officeDocument/2006/relationships/hyperlink" Target="https://pottencial.com.br/" TargetMode="External"/><Relationship Id="rId156"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ll.org.br" TargetMode="External"/><Relationship Id="rId18" Type="http://schemas.openxmlformats.org/officeDocument/2006/relationships/hyperlink" Target="http://www.abrecampo.mg.gov.br" TargetMode="External"/><Relationship Id="rId39" Type="http://schemas.openxmlformats.org/officeDocument/2006/relationships/hyperlink" Target="http://www.compras.gov.br" TargetMode="External"/><Relationship Id="rId109" Type="http://schemas.openxmlformats.org/officeDocument/2006/relationships/hyperlink" Target="mailto:licitacao@saojosedojacuri.mg.gov.br" TargetMode="External"/><Relationship Id="rId34" Type="http://schemas.openxmlformats.org/officeDocument/2006/relationships/hyperlink" Target="mailto:licitacao@caratinga.mg.gov.br" TargetMode="External"/><Relationship Id="rId50" Type="http://schemas.openxmlformats.org/officeDocument/2006/relationships/hyperlink" Target="http://www.licitanet.com.br" TargetMode="External"/><Relationship Id="rId55" Type="http://schemas.openxmlformats.org/officeDocument/2006/relationships/hyperlink" Target="http://www.jequitinhonha.mg.gov.br" TargetMode="External"/><Relationship Id="rId76" Type="http://schemas.openxmlformats.org/officeDocument/2006/relationships/hyperlink" Target="https://grp.ouropreto.mg.gov.br/portalcidadao" TargetMode="External"/><Relationship Id="rId97" Type="http://schemas.openxmlformats.org/officeDocument/2006/relationships/hyperlink" Target="http://www.portaldecompraspublicas.com.br" TargetMode="External"/><Relationship Id="rId104" Type="http://schemas.openxmlformats.org/officeDocument/2006/relationships/hyperlink" Target="https://www.saojoaquimdebicas.mg.gov.br/licitacoes" TargetMode="External"/><Relationship Id="rId120" Type="http://schemas.openxmlformats.org/officeDocument/2006/relationships/hyperlink" Target="mailto:licitacao@codau.com.br" TargetMode="External"/><Relationship Id="rId125" Type="http://schemas.openxmlformats.org/officeDocument/2006/relationships/hyperlink" Target="https://www.gov.br/pncp/pt-br" TargetMode="External"/><Relationship Id="rId141" Type="http://schemas.openxmlformats.org/officeDocument/2006/relationships/hyperlink" Target="http://www.gov.br/compras" TargetMode="External"/><Relationship Id="rId146" Type="http://schemas.openxmlformats.org/officeDocument/2006/relationships/hyperlink" Target="http://www.gov.br/compras" TargetMode="External"/><Relationship Id="rId7" Type="http://schemas.openxmlformats.org/officeDocument/2006/relationships/settings" Target="settings.xml"/><Relationship Id="rId71" Type="http://schemas.openxmlformats.org/officeDocument/2006/relationships/hyperlink" Target="http://www.ninheira.mg.gov.br" TargetMode="External"/><Relationship Id="rId92" Type="http://schemas.openxmlformats.org/officeDocument/2006/relationships/hyperlink" Target="https://www.licitanet.com.br" TargetMode="External"/><Relationship Id="rId2" Type="http://schemas.openxmlformats.org/officeDocument/2006/relationships/customXml" Target="../customXml/item2.xml"/><Relationship Id="rId29" Type="http://schemas.openxmlformats.org/officeDocument/2006/relationships/hyperlink" Target="http://www.caputira.mg.gov.br" TargetMode="External"/><Relationship Id="rId24" Type="http://schemas.openxmlformats.org/officeDocument/2006/relationships/hyperlink" Target="http://www.licitanet.com.br" TargetMode="External"/><Relationship Id="rId40" Type="http://schemas.openxmlformats.org/officeDocument/2006/relationships/hyperlink" Target="http://www.divinopolis.mg.gov.br" TargetMode="External"/><Relationship Id="rId45" Type="http://schemas.openxmlformats.org/officeDocument/2006/relationships/hyperlink" Target="http://www.portaldecompraspublicas.com.br" TargetMode="External"/><Relationship Id="rId66" Type="http://schemas.openxmlformats.org/officeDocument/2006/relationships/hyperlink" Target="mailto:licitacoes@montesclaros.mg.gov.br" TargetMode="External"/><Relationship Id="rId87" Type="http://schemas.openxmlformats.org/officeDocument/2006/relationships/hyperlink" Target="https://novobbmnet.com.br" TargetMode="External"/><Relationship Id="rId110" Type="http://schemas.openxmlformats.org/officeDocument/2006/relationships/hyperlink" Target="http://www.serro.mg.gov.br" TargetMode="External"/><Relationship Id="rId115" Type="http://schemas.openxmlformats.org/officeDocument/2006/relationships/hyperlink" Target="http://www.licitanet.com.br" TargetMode="External"/><Relationship Id="rId131" Type="http://schemas.openxmlformats.org/officeDocument/2006/relationships/hyperlink" Target="http://www.verdelandia.mg.gov.br" TargetMode="External"/><Relationship Id="rId136" Type="http://schemas.openxmlformats.org/officeDocument/2006/relationships/hyperlink" Target="http://www.gov.br/compras" TargetMode="External"/><Relationship Id="rId157" Type="http://schemas.openxmlformats.org/officeDocument/2006/relationships/header" Target="header1.xml"/><Relationship Id="rId61" Type="http://schemas.openxmlformats.org/officeDocument/2006/relationships/hyperlink" Target="http://www.licitanet.com.br" TargetMode="External"/><Relationship Id="rId82" Type="http://schemas.openxmlformats.org/officeDocument/2006/relationships/hyperlink" Target="http://www.licitardigital.com.br" TargetMode="External"/><Relationship Id="rId152" Type="http://schemas.openxmlformats.org/officeDocument/2006/relationships/image" Target="media/image2.png"/><Relationship Id="rId19" Type="http://schemas.openxmlformats.org/officeDocument/2006/relationships/hyperlink" Target="mailto:licitacaopmac@abrecampo.mg.gov.br" TargetMode="External"/><Relationship Id="rId14" Type="http://schemas.openxmlformats.org/officeDocument/2006/relationships/hyperlink" Target="http://www.abrecampo.mg.gov.br" TargetMode="External"/><Relationship Id="rId30" Type="http://schemas.openxmlformats.org/officeDocument/2006/relationships/hyperlink" Target="mailto:licitacao@caputira.mg.gov.br" TargetMode="External"/><Relationship Id="rId35" Type="http://schemas.openxmlformats.org/officeDocument/2006/relationships/hyperlink" Target="http://www.licitanet.com.br" TargetMode="External"/><Relationship Id="rId56" Type="http://schemas.openxmlformats.org/officeDocument/2006/relationships/hyperlink" Target="http://www.juruaia.mg.gov.br" TargetMode="External"/><Relationship Id="rId77" Type="http://schemas.openxmlformats.org/officeDocument/2006/relationships/hyperlink" Target="http://www.bllcompras.org.br" TargetMode="External"/><Relationship Id="rId100" Type="http://schemas.openxmlformats.org/officeDocument/2006/relationships/hyperlink" Target="mailto:licitacao@santanadojacare.mg.gov.br" TargetMode="External"/><Relationship Id="rId105" Type="http://schemas.openxmlformats.org/officeDocument/2006/relationships/hyperlink" Target="http://www.portaldecompraspublicas.com.br" TargetMode="External"/><Relationship Id="rId126" Type="http://schemas.openxmlformats.org/officeDocument/2006/relationships/hyperlink" Target="http://varzeadapalma.mg.gov.br" TargetMode="External"/><Relationship Id="rId147" Type="http://schemas.openxmlformats.org/officeDocument/2006/relationships/hyperlink" Target="http://www.gov.br/compras" TargetMode="External"/><Relationship Id="rId8" Type="http://schemas.openxmlformats.org/officeDocument/2006/relationships/webSettings" Target="webSettings.xml"/><Relationship Id="rId51" Type="http://schemas.openxmlformats.org/officeDocument/2006/relationships/hyperlink" Target="https://www.gov.br/pncp/pt-br" TargetMode="External"/><Relationship Id="rId72" Type="http://schemas.openxmlformats.org/officeDocument/2006/relationships/hyperlink" Target="http://www.ninheira.mg.gov.br" TargetMode="External"/><Relationship Id="rId93" Type="http://schemas.openxmlformats.org/officeDocument/2006/relationships/hyperlink" Target="http://www.licitanet.com.br" TargetMode="External"/><Relationship Id="rId98" Type="http://schemas.openxmlformats.org/officeDocument/2006/relationships/hyperlink" Target="http://www.salinas.mg.gov.br" TargetMode="External"/><Relationship Id="rId121" Type="http://schemas.openxmlformats.org/officeDocument/2006/relationships/hyperlink" Target="http://www.codau.com.br" TargetMode="External"/><Relationship Id="rId142" Type="http://schemas.openxmlformats.org/officeDocument/2006/relationships/hyperlink" Target="http://www.gov.br/compras" TargetMode="External"/><Relationship Id="rId3" Type="http://schemas.openxmlformats.org/officeDocument/2006/relationships/customXml" Target="../customXml/item3.xml"/><Relationship Id="rId25" Type="http://schemas.openxmlformats.org/officeDocument/2006/relationships/hyperlink" Target="http://www.araxa.mg.gov.br" TargetMode="External"/><Relationship Id="rId46" Type="http://schemas.openxmlformats.org/officeDocument/2006/relationships/hyperlink" Target="http://www.graomogol.mg.gov.br" TargetMode="External"/><Relationship Id="rId67" Type="http://schemas.openxmlformats.org/officeDocument/2006/relationships/hyperlink" Target="https://licitacoes.montesclaros.mg.gov.br/licitacao/processo-licitatorio-n-3412024concorrencia-publica-eletronica-n-0262024" TargetMode="External"/><Relationship Id="rId116" Type="http://schemas.openxmlformats.org/officeDocument/2006/relationships/hyperlink" Target="mailto:licitacao@teofilootoni.mg.gov.br" TargetMode="External"/><Relationship Id="rId137" Type="http://schemas.openxmlformats.org/officeDocument/2006/relationships/hyperlink" Target="http://www.gov.br/compras" TargetMode="External"/><Relationship Id="rId15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83866818-0DC3-47E2-8EAC-64C860B4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14</Pages>
  <Words>6536</Words>
  <Characters>35297</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41750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33</cp:revision>
  <cp:lastPrinted>2024-06-10T19:26:00Z</cp:lastPrinted>
  <dcterms:created xsi:type="dcterms:W3CDTF">2024-06-21T12:45:00Z</dcterms:created>
  <dcterms:modified xsi:type="dcterms:W3CDTF">2024-06-21T20:39:00Z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