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47B645F" w:rsidR="00AD425E" w:rsidRPr="00151818" w:rsidRDefault="00EE115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10</w:t>
                            </w:r>
                            <w:r w:rsidR="00C5758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JUNHO</w:t>
                            </w:r>
                            <w:r w:rsidR="00AD425E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107</w:t>
                            </w:r>
                            <w:bookmarkStart w:id="0" w:name="_GoBack"/>
                            <w:bookmarkEnd w:id="0"/>
                          </w:p>
                          <w:p w14:paraId="40613626" w14:textId="77777777" w:rsidR="00AD425E" w:rsidRPr="00186A8C" w:rsidRDefault="00AD42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47B645F" w:rsidR="00AD425E" w:rsidRPr="00151818" w:rsidRDefault="00EE115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10</w:t>
                      </w:r>
                      <w:r w:rsidR="00C5758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JUNHO</w:t>
                      </w:r>
                      <w:r w:rsidR="00AD425E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107</w:t>
                      </w:r>
                      <w:bookmarkStart w:id="1" w:name="_GoBack"/>
                      <w:bookmarkEnd w:id="1"/>
                    </w:p>
                    <w:p w14:paraId="40613626" w14:textId="77777777" w:rsidR="00AD425E" w:rsidRPr="00186A8C" w:rsidRDefault="00AD42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43ECAB0D" w14:textId="31E37FBB" w:rsidR="00430F07" w:rsidRPr="00703F0A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5E5C76C" w14:textId="66FBAB97" w:rsidR="004368D1" w:rsidRPr="00703F0A" w:rsidRDefault="00430F0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BA00EC" w14:textId="5FF2A049" w:rsidR="00BF65E0" w:rsidRPr="00703F0A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647F94F2" w14:textId="77777777" w:rsidR="00C90AC6" w:rsidRPr="00703F0A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803A60" w14:textId="79FC07F4" w:rsidR="00C90AC6" w:rsidRPr="00703F0A" w:rsidRDefault="00C90AC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8FA3C83" w14:textId="77777777" w:rsidR="00C37C51" w:rsidRPr="00703F0A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CCD31B" w14:textId="65EEDDFE" w:rsidR="000015E8" w:rsidRPr="00703F0A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1A3C7C" w14:textId="543C6073" w:rsidR="000015E8" w:rsidRPr="00703F0A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3FC3BA" w14:textId="4548FF9C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639E1A94" w:rsidR="00906C88" w:rsidRPr="00703F0A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36E904F" w:rsidR="00BF65E0" w:rsidRPr="00703F0A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03A2F9CC" w:rsidR="00906C88" w:rsidRPr="00703F0A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381472F" w:rsidR="00AD425E" w:rsidRPr="00703F0A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01B1DC0D" w:rsidR="00F34957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7194BED2" w:rsidR="00AD425E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2697BF1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D4E96A" w14:textId="53C4BDEB" w:rsidR="00B4769C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FC4B2F" w14:textId="694F651C" w:rsidR="00703F0A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00AAEC58" w:rsidR="005F7B99" w:rsidRDefault="00703F0A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420E460F" w:rsidR="00FF5734" w:rsidRP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NNNNNN</w:t>
      </w:r>
      <w:r w:rsidR="00A548A9" w:rsidRPr="00703F0A">
        <w:rPr>
          <w:rFonts w:asciiTheme="minorHAnsi" w:hAnsiTheme="minorHAnsi" w:cstheme="minorHAnsi"/>
          <w:b/>
        </w:rPr>
        <w:t xml:space="preserve"> </w:t>
      </w:r>
    </w:p>
    <w:p w14:paraId="2E2E066A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2E0919C2" w:rsidR="005B634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6049E016" w:rsidR="00703F0A" w:rsidRP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</w:t>
      </w:r>
    </w:p>
    <w:p w14:paraId="26828CD8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7051C773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1B06EB95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52D8496F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9F6DF4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5EE02644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703F0A">
        <w:rPr>
          <w:rFonts w:asciiTheme="minorHAnsi" w:hAnsiTheme="minorHAnsi" w:cstheme="minorHAnsi"/>
          <w:b/>
        </w:rPr>
        <w:t xml:space="preserve">NNNNNN </w:t>
      </w:r>
    </w:p>
    <w:p w14:paraId="4FC6C13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84AB963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F9C0F" w14:textId="77777777" w:rsidR="005A63CD" w:rsidRDefault="005A63CD">
      <w:r>
        <w:separator/>
      </w:r>
    </w:p>
  </w:endnote>
  <w:endnote w:type="continuationSeparator" w:id="0">
    <w:p w14:paraId="2C918E4E" w14:textId="77777777" w:rsidR="005A63CD" w:rsidRDefault="005A63CD">
      <w:r>
        <w:continuationSeparator/>
      </w:r>
    </w:p>
  </w:endnote>
  <w:endnote w:type="continuationNotice" w:id="1">
    <w:p w14:paraId="7B8A27AF" w14:textId="77777777" w:rsidR="005A63CD" w:rsidRDefault="005A6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425E" w:rsidRDefault="00AD42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425E" w:rsidRPr="00151818" w:rsidRDefault="00AD42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3737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425E" w:rsidRPr="00151818" w:rsidRDefault="00AD42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3737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591B2" w14:textId="77777777" w:rsidR="005A63CD" w:rsidRDefault="005A63CD">
      <w:r>
        <w:separator/>
      </w:r>
    </w:p>
  </w:footnote>
  <w:footnote w:type="continuationSeparator" w:id="0">
    <w:p w14:paraId="65D1ADBD" w14:textId="77777777" w:rsidR="005A63CD" w:rsidRDefault="005A63CD">
      <w:r>
        <w:continuationSeparator/>
      </w:r>
    </w:p>
  </w:footnote>
  <w:footnote w:type="continuationNotice" w:id="1">
    <w:p w14:paraId="6BAB3AFB" w14:textId="77777777" w:rsidR="005A63CD" w:rsidRDefault="005A63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425E" w:rsidRDefault="00AD42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3CD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7F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57A106-905A-4C03-8972-BB0D23BA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664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2025-05-12T20:21:00Z</cp:lastPrinted>
  <dcterms:created xsi:type="dcterms:W3CDTF">2025-06-10T11:21:00Z</dcterms:created>
  <dcterms:modified xsi:type="dcterms:W3CDTF">2025-06-10T11:21:00Z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