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5BFFCB85" w:rsidR="001B42F5" w:rsidRDefault="001B42F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04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103</w:t>
                            </w:r>
                          </w:p>
                          <w:p w14:paraId="735C8B84" w14:textId="5512956F" w:rsidR="001B42F5" w:rsidRPr="00151818" w:rsidRDefault="001B42F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B42F5" w:rsidRPr="00186A8C" w:rsidRDefault="001B42F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5BFFCB85" w:rsidR="001B42F5" w:rsidRDefault="001B42F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04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103</w:t>
                      </w:r>
                    </w:p>
                    <w:p w14:paraId="735C8B84" w14:textId="5512956F" w:rsidR="001B42F5" w:rsidRPr="00151818" w:rsidRDefault="001B42F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B42F5" w:rsidRPr="00186A8C" w:rsidRDefault="001B42F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37DE135" w14:textId="77777777" w:rsidR="00F775B9" w:rsidRDefault="00F775B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B93862" w:rsidRPr="002A4C7F" w14:paraId="11F7F250" w14:textId="77777777" w:rsidTr="00B93862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8AE6" w14:textId="5C975726" w:rsidR="00B93862" w:rsidRPr="002A4C7F" w:rsidRDefault="00B93862" w:rsidP="00B93862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93862">
              <w:rPr>
                <w:rFonts w:asciiTheme="minorHAnsi" w:hAnsiTheme="minorHAnsi" w:cstheme="minorHAnsi"/>
                <w:b/>
              </w:rPr>
              <w:t>SMOBI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78A4" w14:textId="5062A4FE" w:rsidR="00B93862" w:rsidRPr="002A4C7F" w:rsidRDefault="00B93862" w:rsidP="00406C1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CD65F6" w:rsidRPr="00CD65F6">
              <w:rPr>
                <w:rFonts w:asciiTheme="minorHAnsi" w:hAnsiTheme="minorHAnsi" w:cstheme="minorHAnsi"/>
                <w:b/>
              </w:rPr>
              <w:t>CONCORRÊNCIA ELETRÔNICA</w:t>
            </w:r>
            <w:r w:rsidR="00CD65F6">
              <w:t xml:space="preserve"> </w:t>
            </w:r>
            <w:r w:rsidRPr="00B93862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 w:rsidR="00CD65F6">
              <w:rPr>
                <w:rFonts w:asciiTheme="minorHAnsi" w:hAnsiTheme="minorHAnsi" w:cstheme="minorHAnsi"/>
                <w:b/>
                <w:bCs/>
              </w:rPr>
              <w:t>004/2025</w:t>
            </w:r>
          </w:p>
        </w:tc>
      </w:tr>
      <w:tr w:rsidR="00B93862" w:rsidRPr="002A4C7F" w14:paraId="574252C4" w14:textId="77777777" w:rsidTr="00B9386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AC85" w14:textId="77777777" w:rsidR="00B93862" w:rsidRPr="002A4C7F" w:rsidRDefault="00B93862" w:rsidP="00406C14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B93862" w:rsidRPr="002A4C7F" w14:paraId="230F1429" w14:textId="77777777" w:rsidTr="00B93862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0B23" w14:textId="0CFD12B7" w:rsidR="00B93862" w:rsidRPr="002A4C7F" w:rsidRDefault="00B93862" w:rsidP="00406C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CD65F6">
              <w:rPr>
                <w:rFonts w:asciiTheme="majorHAnsi" w:hAnsiTheme="majorHAnsi" w:cstheme="majorHAnsi"/>
              </w:rPr>
              <w:t xml:space="preserve"> </w:t>
            </w:r>
            <w:r w:rsidR="00CD65F6" w:rsidRPr="00CD65F6">
              <w:rPr>
                <w:rFonts w:asciiTheme="majorHAnsi" w:hAnsiTheme="majorHAnsi" w:cstheme="majorHAnsi"/>
                <w:bCs/>
                <w:color w:val="000000"/>
              </w:rPr>
              <w:t>Contratação de serviços e obras de urbanização das áreas remanescentes dos viadutos das interseções da Avenida Cristiano Machado com a Av. Waldomiro Lobo e Av. Saramenha, contemplando os serviços de sinalização, paisagismo, irrigação, iluminação, áreas de lazer, convivência e incentivo ao esporte.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00B3" w14:textId="77777777" w:rsidR="00B93862" w:rsidRPr="002A4C7F" w:rsidRDefault="00B93862" w:rsidP="00406C1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C5DBBB4" w14:textId="77777777" w:rsidR="00B93862" w:rsidRPr="002A4C7F" w:rsidRDefault="00B93862" w:rsidP="00406C14">
            <w:pPr>
              <w:rPr>
                <w:rFonts w:asciiTheme="majorHAnsi" w:hAnsiTheme="majorHAnsi" w:cstheme="majorHAnsi"/>
                <w:bCs/>
              </w:rPr>
            </w:pPr>
          </w:p>
          <w:p w14:paraId="77AA5F59" w14:textId="77777777" w:rsidR="00CD65F6" w:rsidRDefault="00CD65F6" w:rsidP="00B9386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CD65F6">
              <w:rPr>
                <w:rFonts w:asciiTheme="majorHAnsi" w:hAnsiTheme="majorHAnsi" w:cstheme="majorHAnsi"/>
              </w:rPr>
              <w:t>Abertura das propostas e sessão de lances: A partir das 14:00h do dia 25/06/2025</w:t>
            </w:r>
          </w:p>
          <w:p w14:paraId="7E191387" w14:textId="164F6B7F" w:rsidR="00B93862" w:rsidRPr="002A4C7F" w:rsidRDefault="00B93862" w:rsidP="00CD65F6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B93862" w:rsidRPr="002A4C7F" w14:paraId="554D0FC4" w14:textId="77777777" w:rsidTr="00B9386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34F3" w14:textId="77777777" w:rsidR="00B93862" w:rsidRPr="002A4C7F" w:rsidRDefault="00B93862" w:rsidP="00406C1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B93862" w:rsidRPr="002A4C7F" w14:paraId="10DEA24A" w14:textId="77777777" w:rsidTr="00B93862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862A29B" w14:textId="77777777" w:rsidR="00B93862" w:rsidRPr="002A4C7F" w:rsidRDefault="00B93862" w:rsidP="00406C1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B04C3F6" w14:textId="77777777" w:rsidR="00B93862" w:rsidRPr="002A4C7F" w:rsidRDefault="00B93862" w:rsidP="00406C1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theme="majorHAnsi"/>
              </w:rPr>
              <w:t>R$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B93862" w:rsidRPr="002A4C7F" w14:paraId="77D1302F" w14:textId="77777777" w:rsidTr="00B9386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B644" w14:textId="62959365" w:rsidR="00B93862" w:rsidRPr="002A4C7F" w:rsidRDefault="00B93862" w:rsidP="00406C1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</w:rPr>
              <w:t xml:space="preserve">Edital </w:t>
            </w:r>
            <w:r w:rsidRPr="00087726">
              <w:rPr>
                <w:rFonts w:asciiTheme="majorHAnsi" w:hAnsiTheme="majorHAnsi" w:cstheme="majorHAnsi"/>
              </w:rPr>
              <w:t>(</w:t>
            </w:r>
            <w:hyperlink r:id="rId11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05D9F5F8" w14:textId="36C1B32D" w:rsidR="00AC4940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C4940" w:rsidRPr="00AC4940">
        <w:rPr>
          <w:rFonts w:asciiTheme="minorHAnsi" w:hAnsiTheme="minorHAnsi" w:cstheme="minorHAnsi"/>
          <w:b/>
        </w:rPr>
        <w:t>BUGRE - CONCORRÊNCIA PÚBLICA Nº 001/2025</w:t>
      </w:r>
    </w:p>
    <w:p w14:paraId="43ECAB0D" w14:textId="75ADD4A3" w:rsidR="00430F07" w:rsidRDefault="00AC4940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C4940">
        <w:rPr>
          <w:rFonts w:asciiTheme="majorHAnsi" w:hAnsiTheme="majorHAnsi" w:cstheme="majorHAnsi"/>
        </w:rPr>
        <w:t>Objeto: Contratação de empresa para execução de obra de construção da ponte Etelzif</w:t>
      </w:r>
      <w:r w:rsidR="00F775B9">
        <w:rPr>
          <w:rFonts w:asciiTheme="majorHAnsi" w:hAnsiTheme="majorHAnsi" w:cstheme="majorHAnsi"/>
        </w:rPr>
        <w:t>o</w:t>
      </w:r>
      <w:r w:rsidRPr="00AC4940">
        <w:rPr>
          <w:rFonts w:asciiTheme="majorHAnsi" w:hAnsiTheme="majorHAnsi" w:cstheme="majorHAnsi"/>
        </w:rPr>
        <w:t xml:space="preserve">. A Abertura será dia 23/06/2025, as </w:t>
      </w:r>
      <w:r w:rsidR="001B42F5" w:rsidRPr="00AC4940">
        <w:rPr>
          <w:rFonts w:asciiTheme="majorHAnsi" w:hAnsiTheme="majorHAnsi" w:cstheme="majorHAnsi"/>
        </w:rPr>
        <w:t>09: h</w:t>
      </w:r>
      <w:r w:rsidRPr="00AC4940">
        <w:rPr>
          <w:rFonts w:asciiTheme="majorHAnsi" w:hAnsiTheme="majorHAnsi" w:cstheme="majorHAnsi"/>
        </w:rPr>
        <w:t>30min na Prefeitura Municipal de Bugre, a Rua F, nº 129 – Res</w:t>
      </w:r>
      <w:r w:rsidR="00F775B9">
        <w:rPr>
          <w:rFonts w:asciiTheme="majorHAnsi" w:hAnsiTheme="majorHAnsi" w:cstheme="majorHAnsi"/>
        </w:rPr>
        <w:t xml:space="preserve">idencial Vista Alegre – Bugre/ </w:t>
      </w:r>
      <w:r w:rsidRPr="00AC4940">
        <w:rPr>
          <w:rFonts w:asciiTheme="majorHAnsi" w:hAnsiTheme="majorHAnsi" w:cstheme="majorHAnsi"/>
        </w:rPr>
        <w:t xml:space="preserve">MG. </w:t>
      </w:r>
    </w:p>
    <w:p w14:paraId="031976AF" w14:textId="77777777" w:rsidR="001B3FAD" w:rsidRDefault="001B3FAD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3FCB52" w14:textId="77777777" w:rsidR="005919FB" w:rsidRDefault="001B3FA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CACHOEIRA DA PRATA - </w:t>
      </w:r>
      <w:r w:rsidR="005919FB" w:rsidRPr="005919FB">
        <w:rPr>
          <w:rFonts w:asciiTheme="minorHAnsi" w:hAnsiTheme="minorHAnsi" w:cstheme="minorHAnsi"/>
          <w:b/>
        </w:rPr>
        <w:t>PREGÃO ELETRÔNICO N° 018/2025</w:t>
      </w:r>
      <w:r w:rsidR="005919FB">
        <w:t xml:space="preserve"> </w:t>
      </w:r>
    </w:p>
    <w:p w14:paraId="7BF72637" w14:textId="0B191968" w:rsidR="006D23E0" w:rsidRDefault="005919FB" w:rsidP="005919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19FB">
        <w:rPr>
          <w:rFonts w:asciiTheme="majorHAnsi" w:hAnsiTheme="majorHAnsi" w:cstheme="majorHAnsi"/>
        </w:rPr>
        <w:t>Objeto: Prestação de serviços de mão de obra (material incluso) para reparos e manutenção em áreas públicas, praças, prédios públicos e vias públicas do mun</w:t>
      </w:r>
      <w:r w:rsidR="005137EA">
        <w:rPr>
          <w:rFonts w:asciiTheme="majorHAnsi" w:hAnsiTheme="majorHAnsi" w:cstheme="majorHAnsi"/>
        </w:rPr>
        <w:t xml:space="preserve">icípio de Cachoeira da Prata MG, </w:t>
      </w:r>
      <w:r w:rsidRPr="005919FB">
        <w:rPr>
          <w:rFonts w:asciiTheme="majorHAnsi" w:hAnsiTheme="majorHAnsi" w:cstheme="majorHAnsi"/>
        </w:rPr>
        <w:t>será realizado na data de 17/06/2025, às 09:00h,através do Portal AMM licita (</w:t>
      </w:r>
      <w:hyperlink r:id="rId13" w:history="1">
        <w:r w:rsidRPr="00496441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5919FB">
        <w:rPr>
          <w:rFonts w:asciiTheme="majorHAnsi" w:hAnsiTheme="majorHAnsi" w:cstheme="majorHAnsi"/>
        </w:rPr>
        <w:t xml:space="preserve">), informações pelo </w:t>
      </w:r>
      <w:r>
        <w:rPr>
          <w:rFonts w:asciiTheme="majorHAnsi" w:hAnsiTheme="majorHAnsi" w:cstheme="majorHAnsi"/>
        </w:rPr>
        <w:t xml:space="preserve">e-mail: </w:t>
      </w:r>
      <w:hyperlink r:id="rId14" w:history="1">
        <w:r w:rsidRPr="00496441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5919FB">
        <w:rPr>
          <w:rFonts w:asciiTheme="majorHAnsi" w:hAnsiTheme="majorHAnsi" w:cstheme="majorHAnsi"/>
        </w:rPr>
        <w:t xml:space="preserve">, ou pelo site </w:t>
      </w:r>
      <w:hyperlink r:id="rId15" w:history="1">
        <w:r w:rsidRPr="00496441">
          <w:rPr>
            <w:rStyle w:val="Hyperlink"/>
            <w:rFonts w:asciiTheme="majorHAnsi" w:hAnsiTheme="majorHAnsi" w:cstheme="majorHAnsi"/>
          </w:rPr>
          <w:t>www.cachoeiradaprata.mg.gov.br</w:t>
        </w:r>
      </w:hyperlink>
      <w:r>
        <w:rPr>
          <w:rFonts w:asciiTheme="majorHAnsi" w:hAnsiTheme="majorHAnsi" w:cstheme="majorHAnsi"/>
        </w:rPr>
        <w:t xml:space="preserve"> </w:t>
      </w:r>
      <w:r w:rsidRPr="005919FB">
        <w:rPr>
          <w:rFonts w:asciiTheme="majorHAnsi" w:hAnsiTheme="majorHAnsi" w:cstheme="majorHAnsi"/>
        </w:rPr>
        <w:t xml:space="preserve">/ </w:t>
      </w:r>
      <w:hyperlink r:id="rId16" w:history="1">
        <w:r w:rsidRPr="00496441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</w:t>
      </w:r>
    </w:p>
    <w:p w14:paraId="3D14D01A" w14:textId="77777777" w:rsidR="006D23E0" w:rsidRDefault="006D23E0" w:rsidP="005919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19CCEF" w14:textId="77777777" w:rsidR="00406C14" w:rsidRDefault="00406C14" w:rsidP="00E05DA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F05D95" w14:textId="77777777" w:rsidR="005137EA" w:rsidRDefault="005137EA" w:rsidP="00E05DA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9E4736" w14:textId="77777777" w:rsidR="00406C14" w:rsidRDefault="006D23E0" w:rsidP="005919FB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06C14">
        <w:rPr>
          <w:rFonts w:asciiTheme="minorHAnsi" w:hAnsiTheme="minorHAnsi" w:cstheme="minorHAnsi"/>
          <w:b/>
        </w:rPr>
        <w:t xml:space="preserve">CANDEIAS - </w:t>
      </w:r>
      <w:r w:rsidR="00406C14" w:rsidRPr="00406C14">
        <w:rPr>
          <w:rFonts w:asciiTheme="minorHAnsi" w:hAnsiTheme="minorHAnsi" w:cstheme="minorHAnsi"/>
          <w:b/>
        </w:rPr>
        <w:t>CONCORRENCIA PRESENCIAL Nº 001/2025</w:t>
      </w:r>
      <w:r w:rsidR="00406C14">
        <w:t xml:space="preserve"> </w:t>
      </w:r>
    </w:p>
    <w:p w14:paraId="02EAC8F5" w14:textId="0988CBF0" w:rsidR="001B3FAD" w:rsidRPr="00406C14" w:rsidRDefault="00406C14" w:rsidP="00406C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06C14">
        <w:rPr>
          <w:rFonts w:asciiTheme="majorHAnsi" w:hAnsiTheme="majorHAnsi" w:cstheme="majorHAnsi"/>
        </w:rPr>
        <w:t>Objeto: Contratação de empresa especializada para execução de obras de pavimentação asfáltica com concreto betuminoso usinado a quente no Distrito dos Vieiras, no Município de Candeias/MG, com fornecimento de materiai</w:t>
      </w:r>
      <w:r w:rsidR="005137EA">
        <w:rPr>
          <w:rFonts w:asciiTheme="majorHAnsi" w:hAnsiTheme="majorHAnsi" w:cstheme="majorHAnsi"/>
        </w:rPr>
        <w:t>s e mão de obra. A</w:t>
      </w:r>
      <w:r w:rsidRPr="00406C14">
        <w:rPr>
          <w:rFonts w:asciiTheme="majorHAnsi" w:hAnsiTheme="majorHAnsi" w:cstheme="majorHAnsi"/>
        </w:rPr>
        <w:t xml:space="preserve">bertura dos envelopes será realizada no dia 26 de junho de 2025 às 09:00 horas, na sala de licitações, situada na Avenida 17 de Dezembro, nº 240, </w:t>
      </w:r>
      <w:r w:rsidR="005137EA" w:rsidRPr="00406C14">
        <w:rPr>
          <w:rFonts w:asciiTheme="majorHAnsi" w:hAnsiTheme="majorHAnsi" w:cstheme="majorHAnsi"/>
        </w:rPr>
        <w:t>C</w:t>
      </w:r>
      <w:r w:rsidRPr="00406C14">
        <w:rPr>
          <w:rFonts w:asciiTheme="majorHAnsi" w:hAnsiTheme="majorHAnsi" w:cstheme="majorHAnsi"/>
        </w:rPr>
        <w:t xml:space="preserve">entro, Candeias. O edital poderá ser obtido no setor de licitações ou site </w:t>
      </w:r>
      <w:hyperlink r:id="rId17" w:history="1">
        <w:r w:rsidRPr="00496441">
          <w:rPr>
            <w:rStyle w:val="Hyperlink"/>
            <w:rFonts w:asciiTheme="majorHAnsi" w:hAnsiTheme="majorHAnsi" w:cstheme="majorHAnsi"/>
          </w:rPr>
          <w:t>www.candeias.mg.gov.br</w:t>
        </w:r>
      </w:hyperlink>
      <w:r w:rsidRPr="00406C14">
        <w:rPr>
          <w:rFonts w:asciiTheme="majorHAnsi" w:hAnsiTheme="majorHAnsi" w:cstheme="majorHAnsi"/>
        </w:rPr>
        <w:t>, tel.:(35) 3833-1300, ramal 7</w:t>
      </w:r>
      <w:r>
        <w:rPr>
          <w:rFonts w:asciiTheme="majorHAnsi" w:hAnsiTheme="majorHAnsi" w:cstheme="majorHAnsi"/>
        </w:rPr>
        <w:t>.</w:t>
      </w:r>
      <w:r w:rsidR="005919FB" w:rsidRPr="00406C14">
        <w:rPr>
          <w:rFonts w:asciiTheme="majorHAnsi" w:hAnsiTheme="majorHAnsi" w:cstheme="majorHAnsi"/>
        </w:rPr>
        <w:t xml:space="preserve">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F91F6F" w14:textId="77777777" w:rsidR="00AC4940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C4940" w:rsidRPr="00AC4940">
        <w:rPr>
          <w:rFonts w:asciiTheme="minorHAnsi" w:hAnsiTheme="minorHAnsi" w:cstheme="minorHAnsi"/>
          <w:b/>
        </w:rPr>
        <w:t>CARMO DO CAJURU - CONCORRÊNCIA ELETRÔNICA Nº 003/2025</w:t>
      </w:r>
      <w:r w:rsidR="00AC4940">
        <w:t xml:space="preserve"> </w:t>
      </w:r>
    </w:p>
    <w:p w14:paraId="65E5C76C" w14:textId="3DC1FB8D" w:rsidR="004368D1" w:rsidRPr="00AC4940" w:rsidRDefault="00AC494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AC4940">
        <w:rPr>
          <w:rFonts w:asciiTheme="majorHAnsi" w:hAnsiTheme="majorHAnsi" w:cstheme="majorHAnsi"/>
        </w:rPr>
        <w:t>Objeto: Contratação de empresa especializada para recapeamento asfáltico de via pública n</w:t>
      </w:r>
      <w:r w:rsidR="005137EA">
        <w:rPr>
          <w:rFonts w:asciiTheme="majorHAnsi" w:hAnsiTheme="majorHAnsi" w:cstheme="majorHAnsi"/>
        </w:rPr>
        <w:t xml:space="preserve">o Município de Carmo do Cajuru. </w:t>
      </w:r>
      <w:r w:rsidRPr="00AC4940">
        <w:rPr>
          <w:rFonts w:asciiTheme="majorHAnsi" w:hAnsiTheme="majorHAnsi" w:cstheme="majorHAnsi"/>
        </w:rPr>
        <w:t xml:space="preserve">Data </w:t>
      </w:r>
      <w:r w:rsidR="005137EA" w:rsidRPr="00AC4940">
        <w:rPr>
          <w:rFonts w:asciiTheme="majorHAnsi" w:hAnsiTheme="majorHAnsi" w:cstheme="majorHAnsi"/>
        </w:rPr>
        <w:t>e horário do recebimento das propostas</w:t>
      </w:r>
      <w:r w:rsidRPr="00AC4940">
        <w:rPr>
          <w:rFonts w:asciiTheme="majorHAnsi" w:hAnsiTheme="majorHAnsi" w:cstheme="majorHAnsi"/>
        </w:rPr>
        <w:t xml:space="preserve">: De 09h do dia 04/06/2025 até 08h30min do dia 23/06/2025. Data e </w:t>
      </w:r>
      <w:r w:rsidR="005137EA" w:rsidRPr="00AC4940">
        <w:rPr>
          <w:rFonts w:asciiTheme="majorHAnsi" w:hAnsiTheme="majorHAnsi" w:cstheme="majorHAnsi"/>
        </w:rPr>
        <w:t xml:space="preserve">horário do início da </w:t>
      </w:r>
      <w:r w:rsidRPr="00AC4940">
        <w:rPr>
          <w:rFonts w:asciiTheme="majorHAnsi" w:hAnsiTheme="majorHAnsi" w:cstheme="majorHAnsi"/>
        </w:rPr>
        <w:t xml:space="preserve">disputa: 09h:00min do dia 23/06/2025. Disponibilização do edital e informações no endereço </w:t>
      </w:r>
      <w:hyperlink r:id="rId18" w:history="1">
        <w:r w:rsidR="005137EA" w:rsidRPr="00496441">
          <w:rPr>
            <w:rStyle w:val="Hyperlink"/>
            <w:rFonts w:asciiTheme="majorHAnsi" w:hAnsiTheme="majorHAnsi" w:cstheme="majorHAnsi"/>
          </w:rPr>
          <w:t>https://app.licitardigital.com.br</w:t>
        </w:r>
      </w:hyperlink>
      <w:r w:rsidR="005137EA">
        <w:rPr>
          <w:rFonts w:asciiTheme="majorHAnsi" w:hAnsiTheme="majorHAnsi" w:cstheme="majorHAnsi"/>
        </w:rPr>
        <w:t xml:space="preserve"> </w:t>
      </w:r>
      <w:r w:rsidRPr="00AC4940">
        <w:rPr>
          <w:rFonts w:asciiTheme="majorHAnsi" w:hAnsiTheme="majorHAnsi" w:cstheme="majorHAnsi"/>
        </w:rPr>
        <w:t xml:space="preserve">e </w:t>
      </w:r>
      <w:hyperlink r:id="rId19" w:history="1">
        <w:r w:rsidRPr="00496441">
          <w:rPr>
            <w:rStyle w:val="Hyperlink"/>
            <w:rFonts w:asciiTheme="majorHAnsi" w:hAnsiTheme="majorHAnsi" w:cstheme="majorHAnsi"/>
          </w:rPr>
          <w:t>www.carmodocajuru.atende.net</w:t>
        </w:r>
      </w:hyperlink>
      <w:r>
        <w:rPr>
          <w:rFonts w:asciiTheme="majorHAnsi" w:hAnsiTheme="majorHAnsi" w:cstheme="majorHAnsi"/>
        </w:rPr>
        <w:t>. Contato: (37)3244</w:t>
      </w:r>
      <w:r w:rsidRPr="00AC4940">
        <w:rPr>
          <w:rFonts w:asciiTheme="majorHAnsi" w:hAnsiTheme="majorHAnsi" w:cstheme="majorHAnsi"/>
        </w:rPr>
        <w:t>0704</w:t>
      </w:r>
      <w:r>
        <w:rPr>
          <w:rFonts w:asciiTheme="majorHAnsi" w:hAnsiTheme="majorHAnsi" w:cstheme="majorHAnsi"/>
        </w:rPr>
        <w:t>.</w:t>
      </w:r>
    </w:p>
    <w:p w14:paraId="54CA0A02" w14:textId="77777777" w:rsidR="00703F0A" w:rsidRPr="00AC4940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7BD38C66" w14:textId="77777777" w:rsidR="000C0FA7" w:rsidRPr="000C0FA7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C0FA7" w:rsidRPr="000C0FA7">
        <w:rPr>
          <w:rFonts w:asciiTheme="minorHAnsi" w:hAnsiTheme="minorHAnsi" w:cstheme="minorHAnsi"/>
          <w:b/>
        </w:rPr>
        <w:t>CHALÉ -</w:t>
      </w:r>
      <w:r w:rsidR="00AC4940" w:rsidRPr="000C0FA7">
        <w:rPr>
          <w:rFonts w:asciiTheme="minorHAnsi" w:hAnsiTheme="minorHAnsi" w:cstheme="minorHAnsi"/>
          <w:b/>
        </w:rPr>
        <w:t xml:space="preserve"> CONCORRÊNCIA ELETRÔNICA Nº 001/2025 </w:t>
      </w:r>
    </w:p>
    <w:p w14:paraId="3209DEF2" w14:textId="23B8D6AB" w:rsidR="00DD30A1" w:rsidRDefault="000C0FA7" w:rsidP="005137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FA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C0FA7">
        <w:rPr>
          <w:rFonts w:asciiTheme="majorHAnsi" w:hAnsiTheme="majorHAnsi" w:cstheme="majorHAnsi"/>
        </w:rPr>
        <w:t>Contrataçã</w:t>
      </w:r>
      <w:r w:rsidR="00AC4940" w:rsidRPr="000C0FA7">
        <w:rPr>
          <w:rFonts w:asciiTheme="majorHAnsi" w:hAnsiTheme="majorHAnsi" w:cstheme="majorHAnsi"/>
        </w:rPr>
        <w:t xml:space="preserve">o de empresa para execução de obras de construção de uma </w:t>
      </w:r>
      <w:r w:rsidR="005137EA" w:rsidRPr="000C0FA7">
        <w:rPr>
          <w:rFonts w:asciiTheme="majorHAnsi" w:hAnsiTheme="majorHAnsi" w:cstheme="majorHAnsi"/>
        </w:rPr>
        <w:t>P</w:t>
      </w:r>
      <w:r w:rsidR="00AC4940" w:rsidRPr="000C0FA7">
        <w:rPr>
          <w:rFonts w:asciiTheme="majorHAnsi" w:hAnsiTheme="majorHAnsi" w:cstheme="majorHAnsi"/>
        </w:rPr>
        <w:t xml:space="preserve">onte de concreto, no Córrego Mata Fria, Chalé/MG. </w:t>
      </w:r>
      <w:r>
        <w:rPr>
          <w:rFonts w:asciiTheme="majorHAnsi" w:hAnsiTheme="majorHAnsi" w:cstheme="majorHAnsi"/>
        </w:rPr>
        <w:t>R</w:t>
      </w:r>
      <w:r w:rsidRPr="000C0FA7">
        <w:rPr>
          <w:rFonts w:asciiTheme="majorHAnsi" w:hAnsiTheme="majorHAnsi" w:cstheme="majorHAnsi"/>
        </w:rPr>
        <w:t>ecebimento das propostas a partir das 09h00min do dia 04/06/2025 at</w:t>
      </w:r>
      <w:r>
        <w:rPr>
          <w:rFonts w:asciiTheme="majorHAnsi" w:hAnsiTheme="majorHAnsi" w:cstheme="majorHAnsi"/>
        </w:rPr>
        <w:t>é as 09h00min do dia 20/06/2025.</w:t>
      </w:r>
      <w:r w:rsidR="00AC4940" w:rsidRPr="000C0FA7">
        <w:rPr>
          <w:rFonts w:asciiTheme="majorHAnsi" w:hAnsiTheme="majorHAnsi" w:cstheme="majorHAnsi"/>
        </w:rPr>
        <w:t xml:space="preserve">O Edital encontra-se a disposição dos interessados, no site: </w:t>
      </w:r>
      <w:hyperlink r:id="rId20" w:history="1">
        <w:r w:rsidR="005137EA" w:rsidRPr="00496441">
          <w:rPr>
            <w:rStyle w:val="Hyperlink"/>
            <w:rFonts w:asciiTheme="majorHAnsi" w:hAnsiTheme="majorHAnsi" w:cstheme="majorHAnsi"/>
          </w:rPr>
          <w:t>www.chale.mg.gov.br</w:t>
        </w:r>
      </w:hyperlink>
      <w:r w:rsidR="00AC4940" w:rsidRPr="000C0FA7">
        <w:rPr>
          <w:rFonts w:asciiTheme="majorHAnsi" w:hAnsiTheme="majorHAnsi" w:cstheme="majorHAnsi"/>
        </w:rPr>
        <w:t xml:space="preserve">, no site </w:t>
      </w:r>
      <w:hyperlink r:id="rId21" w:history="1">
        <w:r w:rsidRPr="00496441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="00AC4940" w:rsidRPr="000C0FA7">
        <w:rPr>
          <w:rFonts w:asciiTheme="majorHAnsi" w:hAnsiTheme="majorHAnsi" w:cstheme="majorHAnsi"/>
        </w:rPr>
        <w:t xml:space="preserve">e no PNCP. Maiores informações poderão ser obtidas pelo Fone: (33) 3345-1208. E-mail: </w:t>
      </w:r>
      <w:hyperlink r:id="rId22" w:history="1">
        <w:r w:rsidRPr="00496441">
          <w:rPr>
            <w:rStyle w:val="Hyperlink"/>
            <w:rFonts w:asciiTheme="majorHAnsi" w:hAnsiTheme="majorHAnsi" w:cstheme="majorHAnsi"/>
          </w:rPr>
          <w:t>licitacao@chale.mg.gov.br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5101546" w14:textId="77777777" w:rsidR="005137EA" w:rsidRDefault="005137EA" w:rsidP="005137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EDCE83" w14:textId="1FBD2DA0" w:rsidR="00DD30A1" w:rsidRDefault="00DD30A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– </w:t>
      </w:r>
      <w:r w:rsidR="005137EA" w:rsidRPr="005137EA">
        <w:rPr>
          <w:rFonts w:asciiTheme="minorHAnsi" w:hAnsiTheme="minorHAnsi" w:cstheme="minorHAnsi"/>
          <w:b/>
        </w:rPr>
        <w:t>CONCORRÊNCIA ELETRÔNICA INTERNACIONAL Nº 022/2025</w:t>
      </w:r>
    </w:p>
    <w:p w14:paraId="3FBAC600" w14:textId="582B3156" w:rsidR="00DD30A1" w:rsidRPr="00DD30A1" w:rsidRDefault="00DD30A1" w:rsidP="002C7D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137EA">
        <w:rPr>
          <w:rFonts w:asciiTheme="majorHAnsi" w:hAnsiTheme="majorHAnsi" w:cstheme="majorHAnsi"/>
        </w:rPr>
        <w:t xml:space="preserve">Objeto: </w:t>
      </w:r>
      <w:r w:rsidR="00E95EC5" w:rsidRPr="00E95EC5">
        <w:rPr>
          <w:rFonts w:asciiTheme="majorHAnsi" w:hAnsiTheme="majorHAnsi" w:cstheme="majorHAnsi"/>
        </w:rPr>
        <w:t>Complementação e adequação das</w:t>
      </w:r>
      <w:r w:rsidR="002C7DFB">
        <w:rPr>
          <w:rFonts w:asciiTheme="majorHAnsi" w:hAnsiTheme="majorHAnsi" w:cstheme="majorHAnsi"/>
        </w:rPr>
        <w:t xml:space="preserve"> </w:t>
      </w:r>
      <w:r w:rsidR="002C7DFB" w:rsidRPr="00E95EC5">
        <w:rPr>
          <w:rFonts w:asciiTheme="majorHAnsi" w:hAnsiTheme="majorHAnsi" w:cstheme="majorHAnsi"/>
        </w:rPr>
        <w:t>obras de implantação do</w:t>
      </w:r>
      <w:r w:rsidR="00E95EC5" w:rsidRPr="00E95EC5">
        <w:rPr>
          <w:rFonts w:asciiTheme="majorHAnsi" w:hAnsiTheme="majorHAnsi" w:cstheme="majorHAnsi"/>
        </w:rPr>
        <w:t xml:space="preserve"> </w:t>
      </w:r>
      <w:r w:rsidR="002C7DFB" w:rsidRPr="00E95EC5">
        <w:rPr>
          <w:rFonts w:asciiTheme="majorHAnsi" w:hAnsiTheme="majorHAnsi" w:cstheme="majorHAnsi"/>
        </w:rPr>
        <w:t xml:space="preserve">Corredor Norte-Sul </w:t>
      </w:r>
      <w:r w:rsidR="00E95EC5" w:rsidRPr="00E95EC5">
        <w:rPr>
          <w:rFonts w:asciiTheme="majorHAnsi" w:hAnsiTheme="majorHAnsi" w:cstheme="majorHAnsi"/>
        </w:rPr>
        <w:t xml:space="preserve">- </w:t>
      </w:r>
      <w:r w:rsidR="002C7DFB" w:rsidRPr="00E95EC5">
        <w:rPr>
          <w:rFonts w:asciiTheme="majorHAnsi" w:hAnsiTheme="majorHAnsi" w:cstheme="majorHAnsi"/>
        </w:rPr>
        <w:t>Sistema Integrad</w:t>
      </w:r>
      <w:r w:rsidR="002C7DFB">
        <w:rPr>
          <w:rFonts w:asciiTheme="majorHAnsi" w:hAnsiTheme="majorHAnsi" w:cstheme="majorHAnsi"/>
        </w:rPr>
        <w:t>o De Mobilidade/Sim, Município d</w:t>
      </w:r>
      <w:r w:rsidR="002C7DFB" w:rsidRPr="00E95EC5">
        <w:rPr>
          <w:rFonts w:asciiTheme="majorHAnsi" w:hAnsiTheme="majorHAnsi" w:cstheme="majorHAnsi"/>
        </w:rPr>
        <w:t>e Contagem</w:t>
      </w:r>
      <w:r w:rsidR="00E95EC5" w:rsidRPr="00E95EC5">
        <w:rPr>
          <w:rFonts w:asciiTheme="majorHAnsi" w:hAnsiTheme="majorHAnsi" w:cstheme="majorHAnsi"/>
        </w:rPr>
        <w:t>/MG. marcado para as 10:00hs do dia</w:t>
      </w:r>
      <w:r w:rsidR="002C7DFB">
        <w:rPr>
          <w:rFonts w:asciiTheme="majorHAnsi" w:hAnsiTheme="majorHAnsi" w:cstheme="majorHAnsi"/>
        </w:rPr>
        <w:t xml:space="preserve"> </w:t>
      </w:r>
      <w:r w:rsidR="00E95EC5" w:rsidRPr="00E95EC5">
        <w:rPr>
          <w:rFonts w:asciiTheme="majorHAnsi" w:hAnsiTheme="majorHAnsi" w:cstheme="majorHAnsi"/>
        </w:rPr>
        <w:t xml:space="preserve">01/07/2025, </w:t>
      </w:r>
      <w:r w:rsidR="002C7DFB" w:rsidRPr="00E95EC5">
        <w:rPr>
          <w:rFonts w:asciiTheme="majorHAnsi" w:hAnsiTheme="majorHAnsi" w:cstheme="majorHAnsi"/>
        </w:rPr>
        <w:t>no</w:t>
      </w:r>
      <w:r w:rsidR="00E95EC5" w:rsidRPr="00E95EC5">
        <w:rPr>
          <w:rFonts w:asciiTheme="majorHAnsi" w:hAnsiTheme="majorHAnsi" w:cstheme="majorHAnsi"/>
        </w:rPr>
        <w:t xml:space="preserve"> S</w:t>
      </w:r>
      <w:r w:rsidR="002C7DFB" w:rsidRPr="00E95EC5">
        <w:rPr>
          <w:rFonts w:asciiTheme="majorHAnsi" w:hAnsiTheme="majorHAnsi" w:cstheme="majorHAnsi"/>
        </w:rPr>
        <w:t xml:space="preserve">ite </w:t>
      </w:r>
      <w:hyperlink r:id="rId23" w:history="1">
        <w:r w:rsidR="002C7DFB" w:rsidRPr="0049644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95EC5" w:rsidRPr="00E95EC5">
        <w:rPr>
          <w:rFonts w:asciiTheme="majorHAnsi" w:hAnsiTheme="majorHAnsi" w:cstheme="majorHAnsi"/>
        </w:rPr>
        <w:t xml:space="preserve">. O Edital e seus Anexos, estarão disponíveis a partir do dia 12 (doze) de junho de 2025, através dos sites </w:t>
      </w:r>
      <w:hyperlink r:id="rId24" w:history="1">
        <w:r w:rsidR="002C7DFB" w:rsidRPr="00496441">
          <w:rPr>
            <w:rStyle w:val="Hyperlink"/>
            <w:rFonts w:asciiTheme="majorHAnsi" w:hAnsiTheme="majorHAnsi" w:cstheme="majorHAnsi"/>
          </w:rPr>
          <w:t>www.contagem.mg.gov.br</w:t>
        </w:r>
      </w:hyperlink>
      <w:r w:rsidR="00E95EC5" w:rsidRPr="00E95EC5">
        <w:rPr>
          <w:rFonts w:asciiTheme="majorHAnsi" w:hAnsiTheme="majorHAnsi" w:cstheme="majorHAnsi"/>
        </w:rPr>
        <w:t xml:space="preserve"> e </w:t>
      </w:r>
      <w:hyperlink r:id="rId25" w:history="1">
        <w:r w:rsidR="002C7DFB" w:rsidRPr="0049644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95EC5" w:rsidRPr="00E95EC5">
        <w:rPr>
          <w:rFonts w:asciiTheme="majorHAnsi" w:hAnsiTheme="majorHAnsi" w:cstheme="majorHAnsi"/>
        </w:rPr>
        <w:t xml:space="preserve"> Informações: (31) 3391-7556</w:t>
      </w:r>
      <w:r w:rsidR="002C7DFB">
        <w:rPr>
          <w:rFonts w:asciiTheme="majorHAnsi" w:hAnsiTheme="majorHAnsi" w:cstheme="majorHAnsi"/>
        </w:rPr>
        <w:t xml:space="preserve"> </w:t>
      </w:r>
      <w:r w:rsidR="00E95EC5" w:rsidRPr="00E95EC5">
        <w:rPr>
          <w:rFonts w:asciiTheme="majorHAnsi" w:hAnsiTheme="majorHAnsi" w:cstheme="majorHAnsi"/>
        </w:rPr>
        <w:t>ou 3391-9352</w:t>
      </w:r>
      <w:r w:rsidR="002C7DFB">
        <w:rPr>
          <w:rFonts w:asciiTheme="majorHAnsi" w:hAnsiTheme="majorHAnsi" w:cstheme="majorHAnsi"/>
        </w:rPr>
        <w:t>.</w:t>
      </w:r>
    </w:p>
    <w:p w14:paraId="0417F46B" w14:textId="77777777" w:rsidR="005919FB" w:rsidRPr="00703F0A" w:rsidRDefault="005919FB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A522F3" w14:textId="5164BBC7" w:rsidR="000C0FA7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C0FA7" w:rsidRPr="000C0FA7">
        <w:rPr>
          <w:rFonts w:asciiTheme="minorHAnsi" w:hAnsiTheme="minorHAnsi" w:cstheme="minorHAnsi"/>
          <w:b/>
        </w:rPr>
        <w:t>CUPARA</w:t>
      </w:r>
      <w:r w:rsidR="002C7DFB">
        <w:rPr>
          <w:rFonts w:asciiTheme="minorHAnsi" w:hAnsiTheme="minorHAnsi" w:cstheme="minorHAnsi"/>
          <w:b/>
        </w:rPr>
        <w:t>QUE - CONCORRÊNCIA ELETRÔNICA Nº</w:t>
      </w:r>
      <w:r w:rsidR="000C0FA7" w:rsidRPr="000C0FA7">
        <w:rPr>
          <w:rFonts w:asciiTheme="minorHAnsi" w:hAnsiTheme="minorHAnsi" w:cstheme="minorHAnsi"/>
          <w:b/>
        </w:rPr>
        <w:t xml:space="preserve"> 003/2025</w:t>
      </w:r>
      <w:r w:rsidR="000C0FA7">
        <w:t xml:space="preserve"> </w:t>
      </w:r>
    </w:p>
    <w:p w14:paraId="52DE92FC" w14:textId="3520AFD7" w:rsidR="000C0FA7" w:rsidRPr="005919FB" w:rsidRDefault="000C0FA7" w:rsidP="005919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FA7">
        <w:rPr>
          <w:rFonts w:asciiTheme="majorHAnsi" w:hAnsiTheme="majorHAnsi" w:cstheme="majorHAnsi"/>
        </w:rPr>
        <w:t>Objeto: Contratação de empresa especializada para execução de serviços de engenharia sendo pavimentação em diversas rua</w:t>
      </w:r>
      <w:r>
        <w:rPr>
          <w:rFonts w:asciiTheme="majorHAnsi" w:hAnsiTheme="majorHAnsi" w:cstheme="majorHAnsi"/>
        </w:rPr>
        <w:t xml:space="preserve">s do Município de Cuparaque/MG. </w:t>
      </w:r>
      <w:r w:rsidRPr="000C0FA7">
        <w:rPr>
          <w:rFonts w:asciiTheme="majorHAnsi" w:hAnsiTheme="majorHAnsi" w:cstheme="majorHAnsi"/>
        </w:rPr>
        <w:t>A abertura será no dia 24/06/2025 às 09h00, na Pl</w:t>
      </w:r>
      <w:r>
        <w:rPr>
          <w:rFonts w:asciiTheme="majorHAnsi" w:hAnsiTheme="majorHAnsi" w:cstheme="majorHAnsi"/>
        </w:rPr>
        <w:t xml:space="preserve">ataforma Licitar Digital - </w:t>
      </w:r>
      <w:hyperlink r:id="rId26" w:history="1">
        <w:r w:rsidRPr="0049644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0FA7">
        <w:rPr>
          <w:rFonts w:asciiTheme="majorHAnsi" w:hAnsiTheme="majorHAnsi" w:cstheme="majorHAnsi"/>
        </w:rPr>
        <w:t xml:space="preserve">. Os interessados poderão obter informações na sala de reuniões da Prefeitura, na Rua Pedro Luciano Pinto, 829 - Centro, na Cidade de Cuparaque/MG, nos dias úteis no horário de 08h00 às 16h00. Informações </w:t>
      </w:r>
      <w:r w:rsidR="001B42F5" w:rsidRPr="000C0FA7">
        <w:rPr>
          <w:rFonts w:asciiTheme="majorHAnsi" w:hAnsiTheme="majorHAnsi" w:cstheme="majorHAnsi"/>
        </w:rPr>
        <w:t>Tel.</w:t>
      </w:r>
      <w:r w:rsidRPr="000C0FA7">
        <w:rPr>
          <w:rFonts w:asciiTheme="majorHAnsi" w:hAnsiTheme="majorHAnsi" w:cstheme="majorHAnsi"/>
        </w:rPr>
        <w:t xml:space="preserve">/Fax: (0x33) 3262-5130-5131. </w:t>
      </w:r>
      <w:r w:rsidR="001B42F5" w:rsidRPr="000C0FA7">
        <w:rPr>
          <w:rFonts w:asciiTheme="majorHAnsi" w:hAnsiTheme="majorHAnsi" w:cstheme="majorHAnsi"/>
        </w:rPr>
        <w:t>E-mail</w:t>
      </w:r>
      <w:r w:rsidRPr="000C0FA7">
        <w:rPr>
          <w:rFonts w:asciiTheme="majorHAnsi" w:hAnsiTheme="majorHAnsi" w:cstheme="majorHAnsi"/>
        </w:rPr>
        <w:t xml:space="preserve">: </w:t>
      </w:r>
      <w:hyperlink r:id="rId27" w:history="1">
        <w:r w:rsidRPr="00496441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Pr="000C0FA7">
        <w:rPr>
          <w:rFonts w:asciiTheme="majorHAnsi" w:hAnsiTheme="majorHAnsi" w:cstheme="majorHAnsi"/>
        </w:rPr>
        <w:t xml:space="preserve">. </w:t>
      </w:r>
    </w:p>
    <w:p w14:paraId="7E21B96D" w14:textId="77777777" w:rsidR="00406C14" w:rsidRPr="00703F0A" w:rsidRDefault="00406C14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360EFF" w14:textId="77777777" w:rsidR="000C0FA7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C0FA7" w:rsidRPr="000C0FA7">
        <w:rPr>
          <w:rFonts w:asciiTheme="minorHAnsi" w:hAnsiTheme="minorHAnsi" w:cstheme="minorHAnsi"/>
          <w:b/>
        </w:rPr>
        <w:t>DORES DO TURVO - CONCORRÊNCIA ELETRÔNICA Nº 001/2025</w:t>
      </w:r>
      <w:r w:rsidR="000C0FA7">
        <w:t xml:space="preserve"> </w:t>
      </w:r>
    </w:p>
    <w:p w14:paraId="17C74F5D" w14:textId="388F2247" w:rsidR="00703F0A" w:rsidRDefault="000C0FA7" w:rsidP="000C0F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FA7">
        <w:rPr>
          <w:rFonts w:asciiTheme="majorHAnsi" w:hAnsiTheme="majorHAnsi" w:cstheme="majorHAnsi"/>
        </w:rPr>
        <w:t xml:space="preserve">Objeto: Contratação de empresa especializada em </w:t>
      </w:r>
      <w:r w:rsidR="002C7DFB">
        <w:rPr>
          <w:rFonts w:asciiTheme="majorHAnsi" w:hAnsiTheme="majorHAnsi" w:cstheme="majorHAnsi"/>
        </w:rPr>
        <w:t>obra e serviços de engenharia para</w:t>
      </w:r>
      <w:r w:rsidRPr="000C0FA7">
        <w:rPr>
          <w:rFonts w:asciiTheme="majorHAnsi" w:hAnsiTheme="majorHAnsi" w:cstheme="majorHAnsi"/>
        </w:rPr>
        <w:t xml:space="preserve"> </w:t>
      </w:r>
      <w:r w:rsidR="002C7DFB" w:rsidRPr="000C0FA7">
        <w:rPr>
          <w:rFonts w:asciiTheme="majorHAnsi" w:hAnsiTheme="majorHAnsi" w:cstheme="majorHAnsi"/>
        </w:rPr>
        <w:t>calça</w:t>
      </w:r>
      <w:r w:rsidRPr="000C0FA7">
        <w:rPr>
          <w:rFonts w:asciiTheme="majorHAnsi" w:hAnsiTheme="majorHAnsi" w:cstheme="majorHAnsi"/>
        </w:rPr>
        <w:t xml:space="preserve">mento em bloco intertravado sextavado localidades Golartino e Gonçalves do </w:t>
      </w:r>
      <w:r w:rsidR="001B42F5" w:rsidRPr="000C0FA7">
        <w:rPr>
          <w:rFonts w:asciiTheme="majorHAnsi" w:hAnsiTheme="majorHAnsi" w:cstheme="majorHAnsi"/>
        </w:rPr>
        <w:t>Município</w:t>
      </w:r>
      <w:r w:rsidRPr="000C0FA7">
        <w:rPr>
          <w:rFonts w:asciiTheme="majorHAnsi" w:hAnsiTheme="majorHAnsi" w:cstheme="majorHAnsi"/>
        </w:rPr>
        <w:t xml:space="preserve"> Dores do Turvo MG com fornecimento de material, equipamentos e mão de obra necessários, conforme projetos e documentos disponibilizados p/ realização da obra. Licitação dia 23/06/2025, as 13:00 horas. O edital </w:t>
      </w:r>
      <w:r w:rsidR="001B42F5" w:rsidRPr="000C0FA7">
        <w:rPr>
          <w:rFonts w:asciiTheme="majorHAnsi" w:hAnsiTheme="majorHAnsi" w:cstheme="majorHAnsi"/>
        </w:rPr>
        <w:t>está</w:t>
      </w:r>
      <w:r w:rsidRPr="000C0FA7">
        <w:rPr>
          <w:rFonts w:asciiTheme="majorHAnsi" w:hAnsiTheme="majorHAnsi" w:cstheme="majorHAnsi"/>
        </w:rPr>
        <w:t xml:space="preserve"> no site oficial Município (</w:t>
      </w:r>
      <w:hyperlink r:id="rId28" w:history="1">
        <w:r w:rsidRPr="00496441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Pr="000C0FA7">
        <w:rPr>
          <w:rFonts w:asciiTheme="majorHAnsi" w:hAnsiTheme="majorHAnsi" w:cstheme="majorHAnsi"/>
        </w:rPr>
        <w:t>); plataforma eletrônica (</w:t>
      </w:r>
      <w:hyperlink r:id="rId29" w:history="1">
        <w:r w:rsidRPr="0049644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C0FA7">
        <w:rPr>
          <w:rFonts w:asciiTheme="majorHAnsi" w:hAnsiTheme="majorHAnsi" w:cstheme="majorHAnsi"/>
        </w:rPr>
        <w:t xml:space="preserve">), PNCP e sala licitação. Inf. Nº: 0800 032 3040 e-mail: </w:t>
      </w:r>
      <w:hyperlink r:id="rId30" w:history="1">
        <w:r w:rsidRPr="00496441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Pr="000C0FA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C0FA7">
        <w:rPr>
          <w:rFonts w:asciiTheme="majorHAnsi" w:hAnsiTheme="majorHAnsi" w:cstheme="majorHAnsi"/>
        </w:rPr>
        <w:t xml:space="preserve"> </w:t>
      </w:r>
      <w:bookmarkStart w:id="0" w:name="_GoBack"/>
      <w:bookmarkEnd w:id="0"/>
    </w:p>
    <w:p w14:paraId="035AF4E8" w14:textId="77777777" w:rsidR="000C0FA7" w:rsidRPr="000C0FA7" w:rsidRDefault="000C0FA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4D645AB" w14:textId="77777777" w:rsidR="005A22D5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A22D5">
        <w:rPr>
          <w:rFonts w:asciiTheme="minorHAnsi" w:hAnsiTheme="minorHAnsi" w:cstheme="minorHAnsi"/>
          <w:b/>
        </w:rPr>
        <w:t xml:space="preserve">IGARATINGA </w:t>
      </w:r>
    </w:p>
    <w:p w14:paraId="2467886A" w14:textId="5B314D94" w:rsidR="005A22D5" w:rsidRDefault="005A22D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0FA7">
        <w:rPr>
          <w:rFonts w:asciiTheme="minorHAnsi" w:hAnsiTheme="minorHAnsi" w:cstheme="minorHAnsi"/>
          <w:b/>
        </w:rPr>
        <w:t>RETIFICADO - CONCORRÊNCIA ELETRÔNICA Nº 00</w:t>
      </w:r>
      <w:r>
        <w:rPr>
          <w:rFonts w:asciiTheme="minorHAnsi" w:hAnsiTheme="minorHAnsi" w:cstheme="minorHAnsi"/>
          <w:b/>
        </w:rPr>
        <w:t>1</w:t>
      </w:r>
      <w:r w:rsidRPr="000C0FA7">
        <w:rPr>
          <w:rFonts w:asciiTheme="minorHAnsi" w:hAnsiTheme="minorHAnsi" w:cstheme="minorHAnsi"/>
          <w:b/>
        </w:rPr>
        <w:t>/2025</w:t>
      </w:r>
    </w:p>
    <w:p w14:paraId="347D8381" w14:textId="466A4125" w:rsidR="005A22D5" w:rsidRDefault="005A22D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22D5">
        <w:rPr>
          <w:rFonts w:asciiTheme="majorHAnsi" w:hAnsiTheme="majorHAnsi" w:cstheme="majorHAnsi"/>
        </w:rPr>
        <w:t xml:space="preserve">Objeto: Contratação de empresa para a realização de serviço de pavimentação asfáltica em </w:t>
      </w:r>
      <w:r w:rsidR="002C7DFB">
        <w:rPr>
          <w:rFonts w:asciiTheme="majorHAnsi" w:hAnsiTheme="majorHAnsi" w:cstheme="majorHAnsi"/>
        </w:rPr>
        <w:t>Concreto Betuminoso Usinado a</w:t>
      </w:r>
      <w:r w:rsidR="002C7DFB" w:rsidRPr="005A22D5">
        <w:rPr>
          <w:rFonts w:asciiTheme="majorHAnsi" w:hAnsiTheme="majorHAnsi" w:cstheme="majorHAnsi"/>
        </w:rPr>
        <w:t xml:space="preserve"> Quente</w:t>
      </w:r>
      <w:r w:rsidRPr="005A22D5">
        <w:rPr>
          <w:rFonts w:asciiTheme="majorHAnsi" w:hAnsiTheme="majorHAnsi" w:cstheme="majorHAnsi"/>
        </w:rPr>
        <w:t xml:space="preserve"> (CBUQ), drenagem pluvial e instalação de sinal</w:t>
      </w:r>
      <w:r>
        <w:rPr>
          <w:rFonts w:asciiTheme="majorHAnsi" w:hAnsiTheme="majorHAnsi" w:cstheme="majorHAnsi"/>
        </w:rPr>
        <w:t>ização viária na Rodovia MG-430.</w:t>
      </w:r>
      <w:r w:rsidRPr="005A22D5">
        <w:rPr>
          <w:rFonts w:asciiTheme="majorHAnsi" w:hAnsiTheme="majorHAnsi" w:cstheme="majorHAnsi"/>
        </w:rPr>
        <w:t xml:space="preserve"> A disputa ocorrerá por meio do portal eletrônico Bolsa de Licitações do Brasil – BLL, </w:t>
      </w:r>
      <w:hyperlink r:id="rId31" w:history="1">
        <w:r w:rsidRPr="00496441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 </w:t>
      </w:r>
      <w:r w:rsidRPr="005A22D5">
        <w:rPr>
          <w:rFonts w:asciiTheme="majorHAnsi" w:hAnsiTheme="majorHAnsi" w:cstheme="majorHAnsi"/>
        </w:rPr>
        <w:t xml:space="preserve">às 08:00 horas do dia 23.06.2025. O edital encontra-se no site </w:t>
      </w:r>
      <w:hyperlink r:id="rId32" w:history="1">
        <w:r w:rsidRPr="00496441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5A22D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5A22D5">
        <w:rPr>
          <w:rFonts w:asciiTheme="majorHAnsi" w:hAnsiTheme="majorHAnsi" w:cstheme="majorHAnsi"/>
        </w:rPr>
        <w:t xml:space="preserve">mais informações pelo telefone (37) 3246-1134 ou pelo e-mail </w:t>
      </w:r>
      <w:hyperlink r:id="rId33" w:history="1">
        <w:r w:rsidRPr="00496441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5A22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F9A6EFD" w14:textId="77777777" w:rsidR="005A22D5" w:rsidRPr="005A22D5" w:rsidRDefault="005A22D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A2A5C5" w14:textId="7B3B7587" w:rsidR="000C0FA7" w:rsidRDefault="000C0FA7" w:rsidP="00703F0A">
      <w:pPr>
        <w:autoSpaceDE w:val="0"/>
        <w:autoSpaceDN w:val="0"/>
        <w:adjustRightInd w:val="0"/>
        <w:ind w:left="142"/>
        <w:jc w:val="both"/>
      </w:pPr>
      <w:r w:rsidRPr="000C0FA7">
        <w:rPr>
          <w:rFonts w:asciiTheme="minorHAnsi" w:hAnsiTheme="minorHAnsi" w:cstheme="minorHAnsi"/>
          <w:b/>
        </w:rPr>
        <w:t>RETIFICADO - CONCORRÊNCIA ELETRÔNICA Nº 002/2025</w:t>
      </w:r>
      <w:r>
        <w:t xml:space="preserve"> </w:t>
      </w:r>
    </w:p>
    <w:p w14:paraId="621A3C7C" w14:textId="14951009" w:rsidR="000015E8" w:rsidRPr="000C0FA7" w:rsidRDefault="000C0FA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C0FA7">
        <w:rPr>
          <w:rFonts w:asciiTheme="majorHAnsi" w:hAnsiTheme="majorHAnsi" w:cstheme="majorHAnsi"/>
        </w:rPr>
        <w:t xml:space="preserve">Objeto: Contratação de empresa para a realização de serviço de pavimentação asfáltica em </w:t>
      </w:r>
      <w:r w:rsidR="002C7DFB">
        <w:rPr>
          <w:rFonts w:asciiTheme="majorHAnsi" w:hAnsiTheme="majorHAnsi" w:cstheme="majorHAnsi"/>
        </w:rPr>
        <w:t>Concreto Betuminoso Usinado a</w:t>
      </w:r>
      <w:r w:rsidR="002C7DFB" w:rsidRPr="000C0FA7">
        <w:rPr>
          <w:rFonts w:asciiTheme="majorHAnsi" w:hAnsiTheme="majorHAnsi" w:cstheme="majorHAnsi"/>
        </w:rPr>
        <w:t xml:space="preserve"> Quente</w:t>
      </w:r>
      <w:r w:rsidRPr="000C0FA7">
        <w:rPr>
          <w:rFonts w:asciiTheme="majorHAnsi" w:hAnsiTheme="majorHAnsi" w:cstheme="majorHAnsi"/>
        </w:rPr>
        <w:t xml:space="preserve"> (CBUQ), modificado por borracha, terraplenagem, drenagem pluvial e instalação de sinali</w:t>
      </w:r>
      <w:r w:rsidR="002C7DFB">
        <w:rPr>
          <w:rFonts w:asciiTheme="majorHAnsi" w:hAnsiTheme="majorHAnsi" w:cstheme="majorHAnsi"/>
        </w:rPr>
        <w:t xml:space="preserve">zação viária na Rodovia MG-430. </w:t>
      </w:r>
      <w:r w:rsidRPr="000C0FA7">
        <w:rPr>
          <w:rFonts w:asciiTheme="majorHAnsi" w:hAnsiTheme="majorHAnsi" w:cstheme="majorHAnsi"/>
        </w:rPr>
        <w:t>A disputa ocorrerá por meio do portal eletrônico Bolsa de L</w:t>
      </w:r>
      <w:r w:rsidR="005A22D5">
        <w:rPr>
          <w:rFonts w:asciiTheme="majorHAnsi" w:hAnsiTheme="majorHAnsi" w:cstheme="majorHAnsi"/>
        </w:rPr>
        <w:t xml:space="preserve">icitações do Brasil – BLL, </w:t>
      </w:r>
      <w:hyperlink r:id="rId34" w:history="1">
        <w:r w:rsidR="005A22D5" w:rsidRPr="00496441">
          <w:rPr>
            <w:rStyle w:val="Hyperlink"/>
            <w:rFonts w:asciiTheme="majorHAnsi" w:hAnsiTheme="majorHAnsi" w:cstheme="majorHAnsi"/>
          </w:rPr>
          <w:t>www.bll.org.br</w:t>
        </w:r>
      </w:hyperlink>
      <w:r w:rsidR="005A22D5">
        <w:rPr>
          <w:rFonts w:asciiTheme="majorHAnsi" w:hAnsiTheme="majorHAnsi" w:cstheme="majorHAnsi"/>
        </w:rPr>
        <w:t xml:space="preserve"> </w:t>
      </w:r>
      <w:r w:rsidRPr="000C0FA7">
        <w:rPr>
          <w:rFonts w:asciiTheme="majorHAnsi" w:hAnsiTheme="majorHAnsi" w:cstheme="majorHAnsi"/>
        </w:rPr>
        <w:t xml:space="preserve">às 08:00 horas do dia 25.06.2025. O edital encontra-se no site </w:t>
      </w:r>
      <w:hyperlink r:id="rId35" w:history="1">
        <w:r w:rsidR="005A22D5" w:rsidRPr="00496441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="002C7DFB">
        <w:rPr>
          <w:rFonts w:asciiTheme="majorHAnsi" w:hAnsiTheme="majorHAnsi" w:cstheme="majorHAnsi"/>
        </w:rPr>
        <w:t xml:space="preserve">, </w:t>
      </w:r>
      <w:r w:rsidRPr="000C0FA7">
        <w:rPr>
          <w:rFonts w:asciiTheme="majorHAnsi" w:hAnsiTheme="majorHAnsi" w:cstheme="majorHAnsi"/>
        </w:rPr>
        <w:t>mais infor</w:t>
      </w:r>
      <w:r w:rsidR="002C7DFB">
        <w:rPr>
          <w:rFonts w:asciiTheme="majorHAnsi" w:hAnsiTheme="majorHAnsi" w:cstheme="majorHAnsi"/>
        </w:rPr>
        <w:t>mações pelo telefone (37)3246-</w:t>
      </w:r>
      <w:r w:rsidRPr="000C0FA7">
        <w:rPr>
          <w:rFonts w:asciiTheme="majorHAnsi" w:hAnsiTheme="majorHAnsi" w:cstheme="majorHAnsi"/>
        </w:rPr>
        <w:t xml:space="preserve">1134 ou pelo e-mail </w:t>
      </w:r>
      <w:hyperlink r:id="rId36" w:history="1">
        <w:r w:rsidR="005A22D5" w:rsidRPr="00496441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0C0FA7">
        <w:rPr>
          <w:rFonts w:asciiTheme="majorHAnsi" w:hAnsiTheme="majorHAnsi" w:cstheme="majorHAnsi"/>
        </w:rPr>
        <w:t>.</w:t>
      </w:r>
      <w:r w:rsidR="005A22D5">
        <w:rPr>
          <w:rFonts w:asciiTheme="majorHAnsi" w:hAnsiTheme="majorHAnsi" w:cstheme="majorHAnsi"/>
        </w:rPr>
        <w:t xml:space="preserve"> </w:t>
      </w:r>
      <w:r w:rsidRPr="000C0FA7">
        <w:rPr>
          <w:rFonts w:asciiTheme="majorHAnsi" w:hAnsiTheme="majorHAnsi" w:cstheme="majorHAnsi"/>
        </w:rPr>
        <w:t xml:space="preserve">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76A3B9" w14:textId="77777777" w:rsidR="005A22D5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5A22D5" w:rsidRPr="00BF3BC9">
        <w:rPr>
          <w:rFonts w:asciiTheme="minorHAnsi" w:hAnsiTheme="minorHAnsi" w:cstheme="minorHAnsi"/>
          <w:b/>
        </w:rPr>
        <w:t>DE</w:t>
      </w:r>
      <w:r w:rsidR="005A22D5" w:rsidRPr="00703F0A">
        <w:rPr>
          <w:rFonts w:asciiTheme="minorHAnsi" w:hAnsiTheme="minorHAnsi" w:cstheme="minorHAnsi"/>
          <w:b/>
        </w:rPr>
        <w:t xml:space="preserve"> </w:t>
      </w:r>
      <w:r w:rsidR="005A22D5" w:rsidRPr="005A22D5">
        <w:rPr>
          <w:rFonts w:asciiTheme="minorHAnsi" w:hAnsiTheme="minorHAnsi" w:cstheme="minorHAnsi"/>
          <w:b/>
        </w:rPr>
        <w:t>ITAMOGI - CONCORRÊNCIA ELETRÔNICA Nº 001/2025</w:t>
      </w:r>
      <w:r w:rsidR="005A22D5">
        <w:t xml:space="preserve"> </w:t>
      </w:r>
    </w:p>
    <w:p w14:paraId="1C82DE7D" w14:textId="3594D5A1" w:rsidR="00703F0A" w:rsidRPr="002C7DFB" w:rsidRDefault="005A22D5" w:rsidP="002C7D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22D5">
        <w:rPr>
          <w:rFonts w:asciiTheme="majorHAnsi" w:hAnsiTheme="majorHAnsi" w:cstheme="majorHAnsi"/>
        </w:rPr>
        <w:t>Objeto: Contratação de empresa especializada para execução das obras de recapeamento e reperfilamento de Itamogi, nas Ruas Barão do Rio Branco e Rodolfo Jose de Paula, e execução de lombadas na</w:t>
      </w:r>
      <w:r>
        <w:rPr>
          <w:rFonts w:asciiTheme="majorHAnsi" w:hAnsiTheme="majorHAnsi" w:cstheme="majorHAnsi"/>
        </w:rPr>
        <w:t xml:space="preserve"> Rua Galdino Cardeal da Costa. </w:t>
      </w:r>
      <w:r w:rsidRPr="005A22D5">
        <w:rPr>
          <w:rFonts w:asciiTheme="majorHAnsi" w:hAnsiTheme="majorHAnsi" w:cstheme="majorHAnsi"/>
        </w:rPr>
        <w:t>Abertura no dia 18/06/25, às 08h15m</w:t>
      </w:r>
      <w:r>
        <w:rPr>
          <w:rFonts w:asciiTheme="majorHAnsi" w:hAnsiTheme="majorHAnsi" w:cstheme="majorHAnsi"/>
        </w:rPr>
        <w:t>.</w:t>
      </w:r>
      <w:r w:rsidRPr="005A22D5">
        <w:rPr>
          <w:rFonts w:asciiTheme="majorHAnsi" w:hAnsiTheme="majorHAnsi" w:cstheme="majorHAnsi"/>
        </w:rPr>
        <w:t xml:space="preserve"> O edital e seus anexos estão disponíveis para os interessados na sede da Prefeitura Municipal de Itamogi/MG, à Rua Olímpia E. M. Barreto nº 392, Lago Azul das 09h às 16h e nos sites </w:t>
      </w:r>
      <w:hyperlink r:id="rId37" w:history="1">
        <w:r w:rsidRPr="00496441">
          <w:rPr>
            <w:rStyle w:val="Hyperlink"/>
            <w:rFonts w:asciiTheme="majorHAnsi" w:hAnsiTheme="majorHAnsi" w:cstheme="majorHAnsi"/>
          </w:rPr>
          <w:t>www.itamogi.mg.gov.br</w:t>
        </w:r>
      </w:hyperlink>
      <w:r>
        <w:rPr>
          <w:rFonts w:asciiTheme="majorHAnsi" w:hAnsiTheme="majorHAnsi" w:cstheme="majorHAnsi"/>
        </w:rPr>
        <w:t xml:space="preserve"> </w:t>
      </w:r>
      <w:r w:rsidRPr="005A22D5">
        <w:rPr>
          <w:rFonts w:asciiTheme="majorHAnsi" w:hAnsiTheme="majorHAnsi" w:cstheme="majorHAnsi"/>
        </w:rPr>
        <w:t xml:space="preserve">e </w:t>
      </w:r>
      <w:hyperlink r:id="rId38" w:history="1">
        <w:r w:rsidRPr="0049644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A22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A22D5">
        <w:rPr>
          <w:rFonts w:asciiTheme="majorHAnsi" w:hAnsiTheme="majorHAnsi" w:cstheme="majorHAnsi"/>
        </w:rPr>
        <w:t xml:space="preserve">Maiores informações telefone (35) 3534-3800 e-mail </w:t>
      </w:r>
      <w:hyperlink r:id="rId39" w:history="1">
        <w:r w:rsidRPr="00496441">
          <w:rPr>
            <w:rStyle w:val="Hyperlink"/>
            <w:rFonts w:asciiTheme="majorHAnsi" w:hAnsiTheme="majorHAnsi" w:cstheme="majorHAnsi"/>
          </w:rPr>
          <w:t>licitacao@itamogi.mg.gov.br</w:t>
        </w:r>
      </w:hyperlink>
      <w:r w:rsidRPr="005A22D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5A22D5">
        <w:rPr>
          <w:rFonts w:asciiTheme="majorHAnsi" w:hAnsiTheme="majorHAnsi" w:cstheme="majorHAnsi"/>
        </w:rPr>
        <w:t xml:space="preserve">Itamogi/MG, 03/06/25. </w:t>
      </w:r>
    </w:p>
    <w:p w14:paraId="04AEC22D" w14:textId="77777777" w:rsidR="005919FB" w:rsidRPr="00703F0A" w:rsidRDefault="005919F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447E10" w14:textId="77777777" w:rsidR="005919F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A22D5" w:rsidRPr="005919FB">
        <w:rPr>
          <w:rFonts w:asciiTheme="minorHAnsi" w:hAnsiTheme="minorHAnsi" w:cstheme="minorHAnsi"/>
          <w:b/>
        </w:rPr>
        <w:t>JOÃO MONLEVADE - CONCORRÊNCIA ELETRÔNICA Nº 006/2025</w:t>
      </w:r>
      <w:r w:rsidR="005A22D5">
        <w:t xml:space="preserve"> </w:t>
      </w:r>
    </w:p>
    <w:p w14:paraId="592AB4A7" w14:textId="29D44959" w:rsidR="00906C88" w:rsidRDefault="00E6643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6435">
        <w:rPr>
          <w:rFonts w:asciiTheme="majorHAnsi" w:hAnsiTheme="majorHAnsi" w:cstheme="majorHAnsi"/>
        </w:rPr>
        <w:t xml:space="preserve">Objeto: </w:t>
      </w:r>
      <w:r w:rsidR="005A22D5" w:rsidRPr="00E66435">
        <w:rPr>
          <w:rFonts w:asciiTheme="majorHAnsi" w:hAnsiTheme="majorHAnsi" w:cstheme="majorHAnsi"/>
        </w:rPr>
        <w:t xml:space="preserve">Contratação de empresa para execução de obras de reforma e ampliação das coberturas da Escola Municipal Monteiro Lobato, com fornecimento de equipamentos, mão de obra, materiais e serviços técnicos necessários à execução do objeto, endereço eletrônico - Licitar Digital: </w:t>
      </w:r>
      <w:hyperlink r:id="rId40" w:history="1">
        <w:r w:rsidRPr="00496441">
          <w:rPr>
            <w:rStyle w:val="Hyperlink"/>
            <w:rFonts w:asciiTheme="majorHAnsi" w:hAnsiTheme="majorHAnsi" w:cstheme="majorHAnsi"/>
          </w:rPr>
          <w:t>https://app2.licitardigital.com.br/pesquisa/65444</w:t>
        </w:r>
      </w:hyperlink>
      <w:r w:rsidR="005A22D5" w:rsidRPr="00E6643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A22D5" w:rsidRPr="00E66435">
        <w:rPr>
          <w:rFonts w:asciiTheme="majorHAnsi" w:hAnsiTheme="majorHAnsi" w:cstheme="majorHAnsi"/>
        </w:rPr>
        <w:t xml:space="preserve">Edital e anexos disponível no site </w:t>
      </w:r>
      <w:hyperlink r:id="rId41" w:history="1">
        <w:r w:rsidRPr="00496441">
          <w:rPr>
            <w:rStyle w:val="Hyperlink"/>
            <w:rFonts w:asciiTheme="majorHAnsi" w:hAnsiTheme="majorHAnsi" w:cstheme="majorHAnsi"/>
          </w:rPr>
          <w:t>www.pmjm.mg.gov.br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42" w:history="1">
        <w:r w:rsidRPr="00496441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 .</w:t>
      </w:r>
      <w:r w:rsidR="005A22D5" w:rsidRPr="00E66435">
        <w:rPr>
          <w:rFonts w:asciiTheme="majorHAnsi" w:hAnsiTheme="majorHAnsi" w:cstheme="majorHAnsi"/>
        </w:rPr>
        <w:t xml:space="preserve"> Mais informações: (31) 3859-2509 / 3859-2510. Data de abertura: 26/06/2025 às 08:30h. </w:t>
      </w:r>
    </w:p>
    <w:p w14:paraId="709F8A7E" w14:textId="77777777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381722" w14:textId="77777777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</w:t>
      </w:r>
    </w:p>
    <w:p w14:paraId="00EB2199" w14:textId="43DC4A45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PREGÃO ELETRÔNICO Nº 008/2025</w:t>
      </w:r>
    </w:p>
    <w:p w14:paraId="3ECE257D" w14:textId="105057DE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5DAB">
        <w:rPr>
          <w:rFonts w:asciiTheme="majorHAnsi" w:hAnsiTheme="majorHAnsi" w:cstheme="majorHAnsi"/>
        </w:rPr>
        <w:t>Objeto: Contratação de empresa especializada para a execução de serviços de manutenção de escadarias públicas em diversas vias do Município de Juiz de Fora, para atender às demandas da Companhia Municipal de Habitação e Inclusão Produtiva– EMCASA</w:t>
      </w:r>
      <w:r>
        <w:rPr>
          <w:rFonts w:asciiTheme="majorHAnsi" w:hAnsiTheme="majorHAnsi" w:cstheme="majorHAnsi"/>
        </w:rPr>
        <w:t>.</w:t>
      </w:r>
      <w:r w:rsidRPr="00E05DAB">
        <w:rPr>
          <w:rFonts w:asciiTheme="majorHAnsi" w:hAnsiTheme="majorHAnsi" w:cstheme="majorHAnsi"/>
        </w:rPr>
        <w:t xml:space="preserve"> Para as respostas de esclarecimentos e impugnações deste edital acesse o link: </w:t>
      </w:r>
      <w:hyperlink r:id="rId43" w:history="1">
        <w:r w:rsidRPr="00496441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https://cnetmobile.estaleiro.serpro.gov.br/comprasnet-web/public/landing?destino=quadro-informativo&amp;compra=92905705900082025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E05DAB">
        <w:rPr>
          <w:rFonts w:asciiTheme="minorHAnsi" w:hAnsiTheme="minorHAnsi" w:cstheme="minorHAnsi"/>
          <w:b/>
        </w:rPr>
        <w:t>R$ 809.383,44</w:t>
      </w:r>
      <w:r w:rsidRPr="00E05DAB">
        <w:rPr>
          <w:rFonts w:asciiTheme="majorHAnsi" w:hAnsiTheme="majorHAnsi" w:cstheme="majorHAnsi"/>
        </w:rPr>
        <w:t>.</w:t>
      </w:r>
      <w:r w:rsidRPr="00E05DAB"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</w:t>
      </w:r>
      <w:r w:rsidRPr="00E05DAB">
        <w:rPr>
          <w:rFonts w:asciiTheme="majorHAnsi" w:hAnsiTheme="majorHAnsi" w:cstheme="majorHAnsi"/>
        </w:rPr>
        <w:t>Data fim de recebimento de propostas: 18/06/2025 10:00</w:t>
      </w:r>
      <w:r>
        <w:rPr>
          <w:rFonts w:asciiTheme="majorHAnsi" w:hAnsiTheme="majorHAnsi" w:cstheme="majorHAnsi"/>
        </w:rPr>
        <w:t>hs.</w:t>
      </w:r>
    </w:p>
    <w:p w14:paraId="308BCDCD" w14:textId="77777777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0E963A" w14:textId="77777777" w:rsidR="002C7DFB" w:rsidRDefault="002C7DF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4620CD" w14:textId="34A3F499" w:rsidR="00E05DAB" w:rsidRDefault="00E05DAB" w:rsidP="00E05D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PREGÃO ELETRÔNICO Nº 009/2025</w:t>
      </w:r>
    </w:p>
    <w:p w14:paraId="7E62FB0D" w14:textId="233B31F7" w:rsidR="00E05DAB" w:rsidRDefault="00E05DAB" w:rsidP="002603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5DAB">
        <w:rPr>
          <w:rFonts w:asciiTheme="majorHAnsi" w:hAnsiTheme="majorHAnsi" w:cstheme="majorHAnsi"/>
        </w:rPr>
        <w:t>Objeto:</w:t>
      </w:r>
      <w:r w:rsidRPr="00E05DAB">
        <w:t xml:space="preserve"> </w:t>
      </w:r>
      <w:r w:rsidRPr="00E05DAB">
        <w:rPr>
          <w:rFonts w:asciiTheme="majorHAnsi" w:hAnsiTheme="majorHAnsi" w:cstheme="majorHAnsi"/>
        </w:rPr>
        <w:t>Contratação integrada de empresa especializada para elaboração de projetos básico</w:t>
      </w:r>
      <w:r>
        <w:rPr>
          <w:rFonts w:asciiTheme="majorHAnsi" w:hAnsiTheme="majorHAnsi" w:cstheme="majorHAnsi"/>
        </w:rPr>
        <w:t xml:space="preserve"> </w:t>
      </w:r>
      <w:r w:rsidRPr="00E05DAB">
        <w:rPr>
          <w:rFonts w:asciiTheme="majorHAnsi" w:hAnsiTheme="majorHAnsi" w:cstheme="majorHAnsi"/>
        </w:rPr>
        <w:t>e executivo e execução das obras de construção da escola em tempo</w:t>
      </w:r>
      <w:r>
        <w:rPr>
          <w:rFonts w:asciiTheme="majorHAnsi" w:hAnsiTheme="majorHAnsi" w:cstheme="majorHAnsi"/>
        </w:rPr>
        <w:t xml:space="preserve"> </w:t>
      </w:r>
      <w:r w:rsidRPr="00E05DAB">
        <w:rPr>
          <w:rFonts w:asciiTheme="majorHAnsi" w:hAnsiTheme="majorHAnsi" w:cstheme="majorHAnsi"/>
        </w:rPr>
        <w:t>integral modelo 5 salas no Bairro Marilândia.</w:t>
      </w:r>
      <w:r>
        <w:rPr>
          <w:rFonts w:asciiTheme="majorHAnsi" w:hAnsiTheme="majorHAnsi" w:cstheme="majorHAnsi"/>
        </w:rPr>
        <w:t xml:space="preserve"> Valor </w:t>
      </w:r>
      <w:r w:rsidR="00215FD3">
        <w:rPr>
          <w:rFonts w:asciiTheme="majorHAnsi" w:hAnsiTheme="majorHAnsi" w:cstheme="majorHAnsi"/>
        </w:rPr>
        <w:t>estimado é</w:t>
      </w:r>
      <w:r>
        <w:rPr>
          <w:rFonts w:asciiTheme="majorHAnsi" w:hAnsiTheme="majorHAnsi" w:cstheme="majorHAnsi"/>
        </w:rPr>
        <w:t xml:space="preserve"> de </w:t>
      </w:r>
      <w:r w:rsidRPr="00E05DAB">
        <w:rPr>
          <w:rFonts w:asciiTheme="majorHAnsi" w:hAnsiTheme="majorHAnsi" w:cstheme="majorHAnsi"/>
        </w:rPr>
        <w:t xml:space="preserve"> </w:t>
      </w:r>
      <w:r w:rsidRPr="00E05DAB">
        <w:rPr>
          <w:rFonts w:asciiTheme="minorHAnsi" w:hAnsiTheme="minorHAnsi" w:cstheme="minorHAnsi"/>
          <w:b/>
        </w:rPr>
        <w:t>R$ 8.719.803,87</w:t>
      </w:r>
      <w:r>
        <w:rPr>
          <w:rFonts w:asciiTheme="minorHAnsi" w:hAnsiTheme="minorHAnsi" w:cstheme="minorHAnsi"/>
          <w:b/>
        </w:rPr>
        <w:t xml:space="preserve">. </w:t>
      </w:r>
      <w:r w:rsidRPr="002603AB">
        <w:rPr>
          <w:rFonts w:asciiTheme="majorHAnsi" w:hAnsiTheme="majorHAnsi" w:cstheme="majorHAnsi"/>
        </w:rPr>
        <w:t>Acompanhe as sessões públicas das licitações da Prefeitura de Juiz de Fora – MG pelo endereço</w:t>
      </w:r>
      <w:r w:rsidR="002603AB">
        <w:rPr>
          <w:rFonts w:asciiTheme="majorHAnsi" w:hAnsiTheme="majorHAnsi" w:cstheme="majorHAnsi"/>
        </w:rPr>
        <w:t xml:space="preserve"> </w:t>
      </w:r>
      <w:hyperlink r:id="rId44" w:history="1">
        <w:r w:rsidR="002603AB" w:rsidRPr="0049644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603AB">
        <w:rPr>
          <w:rFonts w:asciiTheme="majorHAnsi" w:hAnsiTheme="majorHAnsi" w:cstheme="majorHAnsi"/>
        </w:rPr>
        <w:t>.</w:t>
      </w:r>
      <w:r w:rsidR="002603AB">
        <w:rPr>
          <w:rFonts w:asciiTheme="majorHAnsi" w:hAnsiTheme="majorHAnsi" w:cstheme="majorHAnsi"/>
        </w:rPr>
        <w:t xml:space="preserve"> </w:t>
      </w:r>
      <w:r w:rsidR="002603AB" w:rsidRPr="002603AB">
        <w:rPr>
          <w:rFonts w:asciiTheme="majorHAnsi" w:hAnsiTheme="majorHAnsi" w:cstheme="majorHAnsi"/>
        </w:rPr>
        <w:t>Data fim de recebimento de propostas: 28/08/2025 09:20</w:t>
      </w:r>
      <w:r w:rsidR="002603AB">
        <w:rPr>
          <w:rFonts w:asciiTheme="majorHAnsi" w:hAnsiTheme="majorHAnsi" w:cstheme="majorHAnsi"/>
        </w:rPr>
        <w:t xml:space="preserve">. </w:t>
      </w:r>
      <w:r w:rsidRPr="002603AB">
        <w:rPr>
          <w:rFonts w:asciiTheme="majorHAnsi" w:hAnsiTheme="majorHAnsi" w:cstheme="majorHAnsi"/>
        </w:rPr>
        <w:t>O Edital Completo poderá ser obtido pelos interessados no Portal de Compras Públicas –</w:t>
      </w:r>
      <w:r w:rsidR="002603AB">
        <w:rPr>
          <w:rFonts w:asciiTheme="majorHAnsi" w:hAnsiTheme="majorHAnsi" w:cstheme="majorHAnsi"/>
        </w:rPr>
        <w:t xml:space="preserve"> </w:t>
      </w:r>
      <w:hyperlink r:id="rId45" w:history="1">
        <w:r w:rsidR="002C7DFB" w:rsidRPr="0049644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C7DFB">
        <w:rPr>
          <w:rFonts w:asciiTheme="majorHAnsi" w:hAnsiTheme="majorHAnsi" w:cstheme="majorHAnsi"/>
        </w:rPr>
        <w:t xml:space="preserve">, </w:t>
      </w:r>
      <w:r w:rsidRPr="002603AB">
        <w:rPr>
          <w:rFonts w:asciiTheme="majorHAnsi" w:hAnsiTheme="majorHAnsi" w:cstheme="majorHAnsi"/>
        </w:rPr>
        <w:t xml:space="preserve"> no site da Prefeitura de Juiz de Fora -</w:t>
      </w:r>
      <w:r w:rsidR="002603AB">
        <w:rPr>
          <w:rFonts w:asciiTheme="majorHAnsi" w:hAnsiTheme="majorHAnsi" w:cstheme="majorHAnsi"/>
        </w:rPr>
        <w:t xml:space="preserve"> </w:t>
      </w:r>
      <w:hyperlink r:id="rId46" w:history="1">
        <w:r w:rsidR="002603AB" w:rsidRPr="00496441">
          <w:rPr>
            <w:rStyle w:val="Hyperlink"/>
            <w:rFonts w:asciiTheme="majorHAnsi" w:hAnsiTheme="majorHAnsi" w:cstheme="majorHAnsi"/>
          </w:rPr>
          <w:t>https://www.pjf.mg.gov.br/secretarias/selicon/editais/outras_modalidades/2025/index.php</w:t>
        </w:r>
      </w:hyperlink>
      <w:r w:rsidR="002603AB"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 xml:space="preserve"> e no Portal Nacional de</w:t>
      </w:r>
      <w:r w:rsidR="002603AB"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>Contratações Públicas (PNCP). Quaisquer dúvidas c</w:t>
      </w:r>
      <w:r w:rsidR="002603AB">
        <w:rPr>
          <w:rFonts w:asciiTheme="majorHAnsi" w:hAnsiTheme="majorHAnsi" w:cstheme="majorHAnsi"/>
        </w:rPr>
        <w:t>ontatar pelo telefone (32) 3690</w:t>
      </w:r>
      <w:r w:rsidRPr="002603AB">
        <w:rPr>
          <w:rFonts w:asciiTheme="majorHAnsi" w:hAnsiTheme="majorHAnsi" w:cstheme="majorHAnsi"/>
        </w:rPr>
        <w:t>8188/8187.</w:t>
      </w:r>
    </w:p>
    <w:p w14:paraId="3390E974" w14:textId="77777777" w:rsidR="00E05DAB" w:rsidRDefault="00E05D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4FD812" w14:textId="77777777" w:rsidR="004C6ED8" w:rsidRDefault="004C6ED8" w:rsidP="004C6ED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MOEMA </w:t>
      </w:r>
    </w:p>
    <w:p w14:paraId="000EF4E5" w14:textId="4A20E489" w:rsidR="004C6ED8" w:rsidRDefault="004C6ED8" w:rsidP="004C6ED8">
      <w:pPr>
        <w:autoSpaceDE w:val="0"/>
        <w:autoSpaceDN w:val="0"/>
        <w:adjustRightInd w:val="0"/>
        <w:ind w:left="142"/>
        <w:jc w:val="both"/>
      </w:pPr>
      <w:r w:rsidRPr="004C6ED8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44FF1BFD" w14:textId="3BC3E023" w:rsidR="00CC4ABB" w:rsidRDefault="004C6ED8" w:rsidP="002C7D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6ED8">
        <w:rPr>
          <w:rFonts w:asciiTheme="majorHAnsi" w:hAnsiTheme="majorHAnsi" w:cstheme="majorHAnsi"/>
        </w:rPr>
        <w:t>Objeto: Contratação de empresa de engenharia especializada para a execução dos serviços de pavimentação asfáltica em estradas vicinais de acesso à zona rural do Distrito da Chapada e das localizadas nas imediações do Bairro Alvo</w:t>
      </w:r>
      <w:r w:rsidR="002C7DFB">
        <w:rPr>
          <w:rFonts w:asciiTheme="majorHAnsi" w:hAnsiTheme="majorHAnsi" w:cstheme="majorHAnsi"/>
        </w:rPr>
        <w:t xml:space="preserve">rada, no Município de Moema/MG. </w:t>
      </w:r>
      <w:r w:rsidRPr="004C6ED8">
        <w:rPr>
          <w:rFonts w:asciiTheme="majorHAnsi" w:hAnsiTheme="majorHAnsi" w:cstheme="majorHAnsi"/>
        </w:rPr>
        <w:t xml:space="preserve">Data de abertura: 11/07/2025, 13:00 horas. Valor estimado de </w:t>
      </w:r>
      <w:r w:rsidRPr="002C7DFB">
        <w:rPr>
          <w:rFonts w:asciiTheme="minorHAnsi" w:hAnsiTheme="minorHAnsi" w:cstheme="minorHAnsi"/>
          <w:b/>
        </w:rPr>
        <w:t>R$1.454.374,32</w:t>
      </w:r>
      <w:r w:rsidRPr="004C6ED8">
        <w:rPr>
          <w:rFonts w:asciiTheme="majorHAnsi" w:hAnsiTheme="majorHAnsi" w:cstheme="majorHAnsi"/>
        </w:rPr>
        <w:t>. Data de assinatura: 03/06/2025. Documento completo no site oficial</w:t>
      </w:r>
      <w:r w:rsidR="002C7DFB">
        <w:rPr>
          <w:rFonts w:asciiTheme="majorHAnsi" w:hAnsiTheme="majorHAnsi" w:cstheme="majorHAnsi"/>
        </w:rPr>
        <w:t xml:space="preserve"> </w:t>
      </w:r>
      <w:hyperlink r:id="rId47" w:history="1">
        <w:r w:rsidR="002C7DFB" w:rsidRPr="00496441">
          <w:rPr>
            <w:rStyle w:val="Hyperlink"/>
            <w:rFonts w:asciiTheme="majorHAnsi" w:hAnsiTheme="majorHAnsi" w:cstheme="majorHAnsi"/>
          </w:rPr>
          <w:t>www.moema.mg.gov.br</w:t>
        </w:r>
      </w:hyperlink>
      <w:r w:rsidRPr="004C6ED8">
        <w:rPr>
          <w:rFonts w:asciiTheme="majorHAnsi" w:hAnsiTheme="majorHAnsi" w:cstheme="majorHAnsi"/>
        </w:rPr>
        <w:t>, Aba licitações.</w:t>
      </w:r>
    </w:p>
    <w:p w14:paraId="6AEC25DF" w14:textId="77777777" w:rsidR="004C6ED8" w:rsidRDefault="004C6ED8" w:rsidP="004C6E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36A82" w14:textId="50290FC2" w:rsidR="004C6ED8" w:rsidRPr="004C6ED8" w:rsidRDefault="004C6ED8" w:rsidP="004C6ED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C6ED8">
        <w:rPr>
          <w:rFonts w:asciiTheme="minorHAnsi" w:hAnsiTheme="minorHAnsi" w:cstheme="minorHAnsi"/>
          <w:b/>
        </w:rPr>
        <w:t>CONCORRÊNCIA ELETRÔNICA Nº 003/2025</w:t>
      </w:r>
    </w:p>
    <w:p w14:paraId="0075CE82" w14:textId="7E111E40" w:rsidR="004C6ED8" w:rsidRDefault="004C6ED8" w:rsidP="002C7D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6ED8">
        <w:rPr>
          <w:rFonts w:asciiTheme="majorHAnsi" w:hAnsiTheme="majorHAnsi" w:cstheme="majorHAnsi"/>
        </w:rPr>
        <w:t>Objeto: Contratação de empresa de engenharia especializada para a execução dos serviços de pavimentação asfáltica em estradas vicinais, notadamente na estrada Gleba do doce, via de acesso à zona rural, localizadas nas imediações do Bairro Alvo</w:t>
      </w:r>
      <w:r w:rsidR="002C7DFB">
        <w:rPr>
          <w:rFonts w:asciiTheme="majorHAnsi" w:hAnsiTheme="majorHAnsi" w:cstheme="majorHAnsi"/>
        </w:rPr>
        <w:t xml:space="preserve">rada, no Município de Moema/MG. </w:t>
      </w:r>
      <w:r w:rsidRPr="004C6ED8">
        <w:rPr>
          <w:rFonts w:asciiTheme="majorHAnsi" w:hAnsiTheme="majorHAnsi" w:cstheme="majorHAnsi"/>
        </w:rPr>
        <w:t xml:space="preserve">Data de abertura: 14/07/2025, 13:00 horas. Valor estimado de </w:t>
      </w:r>
      <w:r w:rsidR="002C7DFB">
        <w:rPr>
          <w:rFonts w:asciiTheme="minorHAnsi" w:hAnsiTheme="minorHAnsi" w:cstheme="minorHAnsi"/>
          <w:b/>
        </w:rPr>
        <w:t xml:space="preserve">R$ </w:t>
      </w:r>
      <w:r w:rsidRPr="002C7DFB">
        <w:rPr>
          <w:rFonts w:asciiTheme="minorHAnsi" w:hAnsiTheme="minorHAnsi" w:cstheme="minorHAnsi"/>
          <w:b/>
        </w:rPr>
        <w:t>1.478.952,25</w:t>
      </w:r>
      <w:r w:rsidR="002C7DFB">
        <w:rPr>
          <w:rFonts w:asciiTheme="majorHAnsi" w:hAnsiTheme="majorHAnsi" w:cstheme="majorHAnsi"/>
        </w:rPr>
        <w:t xml:space="preserve">. </w:t>
      </w:r>
      <w:r w:rsidRPr="004C6ED8">
        <w:rPr>
          <w:rFonts w:asciiTheme="majorHAnsi" w:hAnsiTheme="majorHAnsi" w:cstheme="majorHAnsi"/>
        </w:rPr>
        <w:t>Data de assinatura: 03/06/2025. Documento completo no site oficial</w:t>
      </w:r>
      <w:r>
        <w:rPr>
          <w:rFonts w:asciiTheme="majorHAnsi" w:hAnsiTheme="majorHAnsi" w:cstheme="majorHAnsi"/>
        </w:rPr>
        <w:t xml:space="preserve"> </w:t>
      </w:r>
      <w:hyperlink r:id="rId48" w:history="1">
        <w:r w:rsidR="002C7DFB" w:rsidRPr="00496441">
          <w:rPr>
            <w:rStyle w:val="Hyperlink"/>
            <w:rFonts w:asciiTheme="majorHAnsi" w:hAnsiTheme="majorHAnsi" w:cstheme="majorHAnsi"/>
          </w:rPr>
          <w:t>www.moema.mg.gov.br</w:t>
        </w:r>
      </w:hyperlink>
      <w:r w:rsidRPr="004C6ED8">
        <w:rPr>
          <w:rFonts w:asciiTheme="majorHAnsi" w:hAnsiTheme="majorHAnsi" w:cstheme="majorHAnsi"/>
        </w:rPr>
        <w:t xml:space="preserve">, Aba licitações. </w:t>
      </w:r>
    </w:p>
    <w:p w14:paraId="3425490E" w14:textId="77777777" w:rsidR="006C2F52" w:rsidRDefault="006C2F52" w:rsidP="004C6E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56B50A" w14:textId="77777777" w:rsidR="006C2F52" w:rsidRDefault="006C2F52" w:rsidP="006C2F5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SERRANA - </w:t>
      </w:r>
      <w:r w:rsidRPr="00CC4ABB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</w:t>
      </w:r>
      <w:r w:rsidRPr="00CC4ABB">
        <w:rPr>
          <w:rFonts w:asciiTheme="minorHAnsi" w:hAnsiTheme="minorHAnsi" w:cstheme="minorHAnsi"/>
          <w:b/>
        </w:rPr>
        <w:t xml:space="preserve"> 002/2025</w:t>
      </w:r>
    </w:p>
    <w:p w14:paraId="15707575" w14:textId="2691648A" w:rsidR="006C2F52" w:rsidRPr="004C6ED8" w:rsidRDefault="006C2F52" w:rsidP="006C2F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6ED8">
        <w:rPr>
          <w:rFonts w:asciiTheme="majorHAnsi" w:hAnsiTheme="majorHAnsi" w:cstheme="majorHAnsi"/>
        </w:rPr>
        <w:t>Objeto:</w:t>
      </w:r>
      <w:r w:rsidRPr="006C2F52">
        <w:t xml:space="preserve"> </w:t>
      </w:r>
      <w:r w:rsidRPr="006C2F52">
        <w:rPr>
          <w:rFonts w:asciiTheme="majorHAnsi" w:hAnsiTheme="majorHAnsi" w:cstheme="majorHAnsi"/>
        </w:rPr>
        <w:t>Contratação de empresa especializada para a construção da sede própria do CMEI Vó Fiinha.</w:t>
      </w:r>
      <w:r>
        <w:rPr>
          <w:rFonts w:asciiTheme="majorHAnsi" w:hAnsiTheme="majorHAnsi" w:cstheme="majorHAnsi"/>
        </w:rPr>
        <w:t xml:space="preserve"> Site: </w:t>
      </w:r>
      <w:hyperlink r:id="rId49" w:history="1">
        <w:r w:rsidRPr="00496441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Início dos lances: dia 10/07/2025 as 13hs. Valor estimado é de </w:t>
      </w:r>
      <w:r w:rsidRPr="006C2F52">
        <w:rPr>
          <w:rFonts w:asciiTheme="minorHAnsi" w:hAnsiTheme="minorHAnsi" w:cstheme="minorHAnsi"/>
          <w:b/>
        </w:rPr>
        <w:t>R$ 5.875.457,85</w:t>
      </w:r>
      <w:r>
        <w:rPr>
          <w:rFonts w:asciiTheme="minorHAnsi" w:hAnsiTheme="minorHAnsi" w:cstheme="minorHAnsi"/>
          <w:b/>
        </w:rPr>
        <w:t>.</w:t>
      </w:r>
    </w:p>
    <w:p w14:paraId="3A86BA7F" w14:textId="77777777" w:rsidR="004C6ED8" w:rsidRPr="004C6ED8" w:rsidRDefault="004C6ED8" w:rsidP="004C6E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4F1EE0AE" w14:textId="77777777" w:rsidR="003D2268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66435">
        <w:rPr>
          <w:rFonts w:asciiTheme="minorHAnsi" w:hAnsiTheme="minorHAnsi" w:cstheme="minorHAnsi"/>
          <w:b/>
        </w:rPr>
        <w:t xml:space="preserve">OURO PRETO - </w:t>
      </w:r>
      <w:r w:rsidR="003D2268" w:rsidRPr="003D2268">
        <w:rPr>
          <w:rFonts w:asciiTheme="minorHAnsi" w:hAnsiTheme="minorHAnsi" w:cstheme="minorHAnsi"/>
          <w:b/>
        </w:rPr>
        <w:t>CONCORRÊNCIA ELETRÔNICA Nº 018/2024</w:t>
      </w:r>
      <w:r w:rsidR="003D2268">
        <w:t xml:space="preserve"> </w:t>
      </w:r>
    </w:p>
    <w:p w14:paraId="1E19C383" w14:textId="1D6EECC4" w:rsidR="00BF65E0" w:rsidRPr="003D2268" w:rsidRDefault="003D226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D2268">
        <w:rPr>
          <w:rFonts w:asciiTheme="majorHAnsi" w:hAnsiTheme="majorHAnsi" w:cstheme="majorHAnsi"/>
        </w:rPr>
        <w:t>Objeto: Contratação de empresa de engenharia para a Demolição e Reconstrução do imóvel situado à Vila São Pedro, n° 35 - Distrito de Rodrigo Silva.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2BB75D" w14:textId="77777777" w:rsidR="003D226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D2268" w:rsidRPr="003D2268">
        <w:rPr>
          <w:rFonts w:asciiTheme="minorHAnsi" w:hAnsiTheme="minorHAnsi" w:cstheme="minorHAnsi"/>
          <w:b/>
        </w:rPr>
        <w:t>PARAOPEBA - CONCORRÊNCIA ELETRÔNICA Nº 010/2025</w:t>
      </w:r>
      <w:r w:rsidR="003D2268">
        <w:t xml:space="preserve"> </w:t>
      </w:r>
    </w:p>
    <w:p w14:paraId="50F025B8" w14:textId="7C0D609C" w:rsidR="00906C88" w:rsidRDefault="003D226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2268">
        <w:rPr>
          <w:rFonts w:asciiTheme="majorHAnsi" w:hAnsiTheme="majorHAnsi" w:cstheme="majorHAnsi"/>
        </w:rPr>
        <w:t xml:space="preserve">Objeto: Obra </w:t>
      </w:r>
      <w:r w:rsidR="002C7DFB" w:rsidRPr="003D2268">
        <w:rPr>
          <w:rFonts w:asciiTheme="majorHAnsi" w:hAnsiTheme="majorHAnsi" w:cstheme="majorHAnsi"/>
        </w:rPr>
        <w:t xml:space="preserve">de reforma em concretagem </w:t>
      </w:r>
      <w:r w:rsidRPr="003D2268">
        <w:rPr>
          <w:rFonts w:asciiTheme="majorHAnsi" w:hAnsiTheme="majorHAnsi" w:cstheme="majorHAnsi"/>
        </w:rPr>
        <w:t xml:space="preserve">de piso na </w:t>
      </w:r>
      <w:r>
        <w:rPr>
          <w:rFonts w:asciiTheme="majorHAnsi" w:hAnsiTheme="majorHAnsi" w:cstheme="majorHAnsi"/>
        </w:rPr>
        <w:t>Creche Elza Moreira Lopez</w:t>
      </w:r>
      <w:r w:rsidRPr="003D2268">
        <w:rPr>
          <w:rFonts w:asciiTheme="majorHAnsi" w:hAnsiTheme="majorHAnsi" w:cstheme="majorHAnsi"/>
        </w:rPr>
        <w:t>. Abertura dia 23 de junho de 2025, às 09h30 horas. Recebimento De Propostas: Até As 09:</w:t>
      </w:r>
      <w:r w:rsidR="002C7DFB" w:rsidRPr="003D2268">
        <w:rPr>
          <w:rFonts w:asciiTheme="majorHAnsi" w:hAnsiTheme="majorHAnsi" w:cstheme="majorHAnsi"/>
        </w:rPr>
        <w:t>29 horas do dia 23</w:t>
      </w:r>
      <w:r w:rsidRPr="003D2268">
        <w:rPr>
          <w:rFonts w:asciiTheme="majorHAnsi" w:hAnsiTheme="majorHAnsi" w:cstheme="majorHAnsi"/>
        </w:rPr>
        <w:t xml:space="preserve">/06/2025. Prédio localizado na Rua Américo Barbosa nº 13, Centro, nesta. Cópias do edital poderão ser obtidas no endereço supra e nos sites www.licitardigital.com.br e </w:t>
      </w:r>
      <w:hyperlink r:id="rId50" w:history="1">
        <w:r w:rsidRPr="00496441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 xml:space="preserve">. </w:t>
      </w:r>
      <w:r w:rsidRPr="003D2268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215FD3" w:rsidRPr="003D2268">
        <w:rPr>
          <w:rFonts w:asciiTheme="majorHAnsi" w:hAnsiTheme="majorHAnsi" w:cstheme="majorHAnsi"/>
        </w:rPr>
        <w:t>e-mail</w:t>
      </w:r>
      <w:r w:rsidRPr="003D2268">
        <w:rPr>
          <w:rFonts w:asciiTheme="majorHAnsi" w:hAnsiTheme="majorHAnsi" w:cstheme="majorHAnsi"/>
        </w:rPr>
        <w:t xml:space="preserve"> </w:t>
      </w:r>
      <w:hyperlink r:id="rId51" w:history="1">
        <w:r w:rsidRPr="00496441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3D22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D2268">
        <w:rPr>
          <w:rFonts w:asciiTheme="majorHAnsi" w:hAnsiTheme="majorHAnsi" w:cstheme="majorHAnsi"/>
        </w:rPr>
        <w:t xml:space="preserve"> </w:t>
      </w:r>
    </w:p>
    <w:p w14:paraId="05F00EDA" w14:textId="77777777" w:rsidR="004C6ED8" w:rsidRDefault="004C6ED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00DED8" w14:textId="77777777" w:rsidR="002C7DFB" w:rsidRDefault="002C7DF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64DB22" w14:textId="77777777" w:rsidR="004C6ED8" w:rsidRDefault="004C6ED8" w:rsidP="000052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883AF5" w14:textId="3AFC3B0C" w:rsidR="004C6ED8" w:rsidRDefault="004C6ED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C6ED8">
        <w:rPr>
          <w:rFonts w:asciiTheme="minorHAnsi" w:hAnsiTheme="minorHAnsi" w:cstheme="minorHAnsi"/>
          <w:b/>
        </w:rPr>
        <w:t>RIACHO DOS MACHA</w:t>
      </w:r>
      <w:r w:rsidR="00005226">
        <w:rPr>
          <w:rFonts w:asciiTheme="minorHAnsi" w:hAnsiTheme="minorHAnsi" w:cstheme="minorHAnsi"/>
          <w:b/>
        </w:rPr>
        <w:t>DOS - CONCORRÊNCIA PRESENCIAL Nº</w:t>
      </w:r>
      <w:r w:rsidRPr="004C6ED8">
        <w:rPr>
          <w:rFonts w:asciiTheme="minorHAnsi" w:hAnsiTheme="minorHAnsi" w:cstheme="minorHAnsi"/>
          <w:b/>
        </w:rPr>
        <w:t xml:space="preserve"> 002/2025</w:t>
      </w:r>
      <w:r>
        <w:t xml:space="preserve"> </w:t>
      </w:r>
    </w:p>
    <w:p w14:paraId="3B378FE1" w14:textId="79721BA4" w:rsidR="004C6ED8" w:rsidRPr="004C6ED8" w:rsidRDefault="004C6ED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4C6ED8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C</w:t>
      </w:r>
      <w:r w:rsidRPr="004C6ED8">
        <w:rPr>
          <w:rFonts w:asciiTheme="majorHAnsi" w:hAnsiTheme="majorHAnsi" w:cstheme="majorHAnsi"/>
        </w:rPr>
        <w:t>ontratação de empresa especializada para execução de pavimentação asfáltica em vias urbanas do Município de Riacho dos Machados com CBUQ (</w:t>
      </w:r>
      <w:r>
        <w:rPr>
          <w:rFonts w:asciiTheme="majorHAnsi" w:hAnsiTheme="majorHAnsi" w:cstheme="majorHAnsi"/>
        </w:rPr>
        <w:t>Concreto Betuminoso Usinado a</w:t>
      </w:r>
      <w:r w:rsidRPr="004C6ED8">
        <w:rPr>
          <w:rFonts w:asciiTheme="majorHAnsi" w:hAnsiTheme="majorHAnsi" w:cstheme="majorHAnsi"/>
        </w:rPr>
        <w:t xml:space="preserve"> Quente</w:t>
      </w:r>
      <w:r>
        <w:rPr>
          <w:rFonts w:asciiTheme="majorHAnsi" w:hAnsiTheme="majorHAnsi" w:cstheme="majorHAnsi"/>
        </w:rPr>
        <w:t>)</w:t>
      </w:r>
      <w:r w:rsidRPr="004C6ED8">
        <w:rPr>
          <w:rFonts w:asciiTheme="majorHAnsi" w:hAnsiTheme="majorHAnsi" w:cstheme="majorHAnsi"/>
        </w:rPr>
        <w:t>. Abertura ocorrerá no dia 25/06/2025 às 8:30h</w:t>
      </w:r>
      <w:r w:rsidR="00005226">
        <w:rPr>
          <w:rFonts w:asciiTheme="majorHAnsi" w:hAnsiTheme="majorHAnsi" w:cstheme="majorHAnsi"/>
        </w:rPr>
        <w:t>.</w:t>
      </w:r>
      <w:r w:rsidRPr="004C6ED8">
        <w:rPr>
          <w:rFonts w:asciiTheme="majorHAnsi" w:hAnsiTheme="majorHAnsi" w:cstheme="majorHAnsi"/>
        </w:rPr>
        <w:t xml:space="preserve"> O edital e seus anexos podem ser obtidos no site </w:t>
      </w:r>
      <w:hyperlink r:id="rId52" w:history="1">
        <w:r w:rsidR="00D1136F" w:rsidRPr="00496441">
          <w:rPr>
            <w:rStyle w:val="Hyperlink"/>
            <w:rFonts w:asciiTheme="majorHAnsi" w:hAnsiTheme="majorHAnsi" w:cstheme="majorHAnsi"/>
          </w:rPr>
          <w:t>https://riachodosmachados.mg.gov.br/licitacoes/</w:t>
        </w:r>
      </w:hyperlink>
      <w:r w:rsidR="00D1136F">
        <w:rPr>
          <w:rFonts w:asciiTheme="majorHAnsi" w:hAnsiTheme="majorHAnsi" w:cstheme="majorHAnsi"/>
        </w:rPr>
        <w:t xml:space="preserve"> </w:t>
      </w:r>
      <w:r w:rsidRPr="004C6ED8">
        <w:rPr>
          <w:rFonts w:asciiTheme="majorHAnsi" w:hAnsiTheme="majorHAnsi" w:cstheme="majorHAnsi"/>
        </w:rPr>
        <w:t xml:space="preserve"> ou pelo e-mail: </w:t>
      </w:r>
      <w:hyperlink r:id="rId53" w:history="1">
        <w:r w:rsidR="00D1136F" w:rsidRPr="00496441">
          <w:rPr>
            <w:rStyle w:val="Hyperlink"/>
            <w:rFonts w:asciiTheme="majorHAnsi" w:hAnsiTheme="majorHAnsi" w:cstheme="majorHAnsi"/>
          </w:rPr>
          <w:t>licitacao@riachodosmachados.mg.gov.br</w:t>
        </w:r>
      </w:hyperlink>
      <w:r w:rsidR="00D1136F">
        <w:rPr>
          <w:rFonts w:asciiTheme="majorHAnsi" w:hAnsiTheme="majorHAnsi" w:cstheme="majorHAnsi"/>
        </w:rPr>
        <w:t xml:space="preserve">. </w:t>
      </w:r>
    </w:p>
    <w:p w14:paraId="20CC6901" w14:textId="77777777" w:rsidR="004C6ED8" w:rsidRDefault="004C6ED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027485" w14:textId="77777777" w:rsidR="000E0826" w:rsidRDefault="000E082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0E0826">
        <w:t xml:space="preserve"> </w:t>
      </w:r>
      <w:r w:rsidRPr="000E0826">
        <w:rPr>
          <w:rFonts w:asciiTheme="minorHAnsi" w:hAnsiTheme="minorHAnsi" w:cstheme="minorHAnsi"/>
          <w:b/>
        </w:rPr>
        <w:t>RITÁPOLIS - PREGÃO PRESENCIAL Nº 011/2025</w:t>
      </w:r>
      <w:r>
        <w:t xml:space="preserve"> </w:t>
      </w:r>
    </w:p>
    <w:p w14:paraId="039473F4" w14:textId="75AE3CB9" w:rsidR="000E0826" w:rsidRPr="000E0826" w:rsidRDefault="000E082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E0826">
        <w:rPr>
          <w:rFonts w:asciiTheme="majorHAnsi" w:hAnsiTheme="majorHAnsi" w:cstheme="majorHAnsi"/>
        </w:rPr>
        <w:t xml:space="preserve">Objeto: Reforma e </w:t>
      </w:r>
      <w:r w:rsidR="00005226" w:rsidRPr="000E0826">
        <w:rPr>
          <w:rFonts w:asciiTheme="majorHAnsi" w:hAnsiTheme="majorHAnsi" w:cstheme="majorHAnsi"/>
        </w:rPr>
        <w:t>cobertura d</w:t>
      </w:r>
      <w:r w:rsidR="00005226">
        <w:rPr>
          <w:rFonts w:asciiTheme="majorHAnsi" w:hAnsiTheme="majorHAnsi" w:cstheme="majorHAnsi"/>
        </w:rPr>
        <w:t xml:space="preserve">a Quadra da Escola Municipal </w:t>
      </w:r>
      <w:r w:rsidRPr="000E0826">
        <w:rPr>
          <w:rFonts w:asciiTheme="majorHAnsi" w:hAnsiTheme="majorHAnsi" w:cstheme="majorHAnsi"/>
        </w:rPr>
        <w:t xml:space="preserve">Marcia Silva Resende Serpa. Data de abertura - dia 18/06/2025, às 09 horas, na sede da Prefeitura, Pça Tiradentes, 340 – Centro. Mais informações poderão ser obtidas através do tel.: (32) 3301-2637 ou no site: </w:t>
      </w:r>
      <w:hyperlink r:id="rId54" w:history="1">
        <w:r w:rsidR="00005226" w:rsidRPr="00496441">
          <w:rPr>
            <w:rStyle w:val="Hyperlink"/>
            <w:rFonts w:asciiTheme="majorHAnsi" w:hAnsiTheme="majorHAnsi" w:cstheme="majorHAnsi"/>
          </w:rPr>
          <w:t>www.ritapolis.mg.gov.br</w:t>
        </w:r>
      </w:hyperlink>
      <w:r w:rsidRPr="000E0826">
        <w:rPr>
          <w:rFonts w:asciiTheme="majorHAnsi" w:hAnsiTheme="majorHAnsi" w:cstheme="majorHAnsi"/>
        </w:rPr>
        <w:t>.</w:t>
      </w:r>
      <w:r w:rsidR="00005226">
        <w:rPr>
          <w:rFonts w:asciiTheme="majorHAnsi" w:hAnsiTheme="majorHAnsi" w:cstheme="majorHAnsi"/>
        </w:rPr>
        <w:t xml:space="preserve"> </w:t>
      </w:r>
      <w:r w:rsidRPr="000E0826">
        <w:rPr>
          <w:rFonts w:asciiTheme="majorHAnsi" w:hAnsiTheme="majorHAnsi" w:cstheme="majorHAnsi"/>
        </w:rPr>
        <w:t xml:space="preserve">Ou e-mail – </w:t>
      </w:r>
      <w:hyperlink r:id="rId55" w:history="1">
        <w:r w:rsidRPr="00496441">
          <w:rPr>
            <w:rStyle w:val="Hyperlink"/>
            <w:rFonts w:asciiTheme="majorHAnsi" w:hAnsiTheme="majorHAnsi" w:cstheme="majorHAnsi"/>
          </w:rPr>
          <w:t>licitacao@ritapolis.mg.gov.br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B0EAEF6" w:rsidR="00AD425E" w:rsidRPr="00005226" w:rsidRDefault="00906C88" w:rsidP="000052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D2268" w:rsidRPr="003D2268">
        <w:rPr>
          <w:rFonts w:asciiTheme="minorHAnsi" w:hAnsiTheme="minorHAnsi" w:cstheme="minorHAnsi"/>
          <w:b/>
        </w:rPr>
        <w:t>SÃO GONÇALO DO RIO ABAIXO - CONCORRÊNCIA ELETRÔNICA Nº 004/2025</w:t>
      </w:r>
      <w:r w:rsidR="003D2268">
        <w:t xml:space="preserve"> </w:t>
      </w:r>
      <w:r w:rsidR="003D2268" w:rsidRPr="003D2268">
        <w:rPr>
          <w:rFonts w:asciiTheme="majorHAnsi" w:hAnsiTheme="majorHAnsi" w:cstheme="majorHAnsi"/>
        </w:rPr>
        <w:t xml:space="preserve">Objeto: Contratação de empresa de engenharia para pavimentação da estrada rural de acesso à comunidade Gabriel no </w:t>
      </w:r>
      <w:r w:rsidR="00005226" w:rsidRPr="003D2268">
        <w:rPr>
          <w:rFonts w:asciiTheme="majorHAnsi" w:hAnsiTheme="majorHAnsi" w:cstheme="majorHAnsi"/>
        </w:rPr>
        <w:t>Muni</w:t>
      </w:r>
      <w:r w:rsidR="003D2268" w:rsidRPr="003D2268">
        <w:rPr>
          <w:rFonts w:asciiTheme="majorHAnsi" w:hAnsiTheme="majorHAnsi" w:cstheme="majorHAnsi"/>
        </w:rPr>
        <w:t xml:space="preserve">cípio de São Gonçalo do Rio Abaixo/MG. As propostas serão recebidas até às 09:00 horas do dia 24/06/2025. A operação da sessão pública se dará a partir das 09:00 horas do dia 24/06/2025. O Edital completo poderá ser obtido no sítio eletrônico </w:t>
      </w:r>
      <w:hyperlink r:id="rId56" w:history="1">
        <w:r w:rsidR="00005226" w:rsidRPr="00496441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3D2268" w:rsidRPr="003D2268">
        <w:rPr>
          <w:rFonts w:asciiTheme="majorHAnsi" w:hAnsiTheme="majorHAnsi" w:cstheme="majorHAnsi"/>
        </w:rPr>
        <w:t xml:space="preserve"> e/ou </w:t>
      </w:r>
      <w:hyperlink r:id="rId57" w:history="1">
        <w:r w:rsidR="003D2268" w:rsidRPr="00496441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3D2268" w:rsidRPr="003D2268">
        <w:rPr>
          <w:rFonts w:asciiTheme="majorHAnsi" w:hAnsiTheme="majorHAnsi" w:cstheme="majorHAnsi"/>
        </w:rPr>
        <w:t>.</w:t>
      </w:r>
      <w:r w:rsidR="003D2268">
        <w:rPr>
          <w:rFonts w:asciiTheme="majorHAnsi" w:hAnsiTheme="majorHAnsi" w:cstheme="majorHAnsi"/>
        </w:rPr>
        <w:t xml:space="preserve"> </w:t>
      </w:r>
      <w:r w:rsidR="003D2268" w:rsidRPr="003D2268"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A8C776" w14:textId="77777777" w:rsidR="003D2268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D2268" w:rsidRPr="003D2268">
        <w:rPr>
          <w:rFonts w:asciiTheme="minorHAnsi" w:hAnsiTheme="minorHAnsi" w:cstheme="minorHAnsi"/>
          <w:b/>
        </w:rPr>
        <w:t xml:space="preserve">SÃO JOSÉ DO ALEGRE </w:t>
      </w:r>
    </w:p>
    <w:p w14:paraId="29684C07" w14:textId="2AF8B151" w:rsidR="003D2268" w:rsidRDefault="003D2268" w:rsidP="00703F0A">
      <w:pPr>
        <w:autoSpaceDE w:val="0"/>
        <w:autoSpaceDN w:val="0"/>
        <w:adjustRightInd w:val="0"/>
        <w:ind w:left="142"/>
        <w:jc w:val="both"/>
      </w:pPr>
      <w:r w:rsidRPr="003D2268">
        <w:rPr>
          <w:rFonts w:asciiTheme="minorHAnsi" w:hAnsiTheme="minorHAnsi" w:cstheme="minorHAnsi"/>
          <w:b/>
        </w:rPr>
        <w:t>CONCORRÊNCIA ELETRÔNICA Nº 005/2025</w:t>
      </w:r>
      <w:r>
        <w:t xml:space="preserve"> </w:t>
      </w:r>
    </w:p>
    <w:p w14:paraId="3855C154" w14:textId="228DF05B" w:rsidR="00F34957" w:rsidRDefault="003D226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2268">
        <w:rPr>
          <w:rFonts w:asciiTheme="majorHAnsi" w:hAnsiTheme="majorHAnsi" w:cstheme="majorHAnsi"/>
        </w:rPr>
        <w:t>Objeto: Contratação de empresa especializada para a execução de obra de reforma e ampliação da edificação que abriga o Centro de Referênci</w:t>
      </w:r>
      <w:r w:rsidR="00005226">
        <w:rPr>
          <w:rFonts w:asciiTheme="majorHAnsi" w:hAnsiTheme="majorHAnsi" w:cstheme="majorHAnsi"/>
        </w:rPr>
        <w:t xml:space="preserve">a de Assistência Social (CRAS). </w:t>
      </w:r>
      <w:r w:rsidRPr="003D2268">
        <w:rPr>
          <w:rFonts w:asciiTheme="majorHAnsi" w:hAnsiTheme="majorHAnsi" w:cstheme="majorHAnsi"/>
        </w:rPr>
        <w:t xml:space="preserve">A Sessão Pública será realizada pelo site </w:t>
      </w:r>
      <w:hyperlink r:id="rId58" w:history="1">
        <w:r w:rsidR="00005226" w:rsidRPr="00496441">
          <w:rPr>
            <w:rStyle w:val="Hyperlink"/>
            <w:rFonts w:asciiTheme="majorHAnsi" w:hAnsiTheme="majorHAnsi" w:cstheme="majorHAnsi"/>
          </w:rPr>
          <w:t>www.bnc.org.br</w:t>
        </w:r>
      </w:hyperlink>
      <w:r w:rsidR="00005226">
        <w:rPr>
          <w:rFonts w:asciiTheme="majorHAnsi" w:hAnsiTheme="majorHAnsi" w:cstheme="majorHAnsi"/>
        </w:rPr>
        <w:t xml:space="preserve"> </w:t>
      </w:r>
      <w:r w:rsidRPr="003D2268">
        <w:rPr>
          <w:rFonts w:asciiTheme="majorHAnsi" w:hAnsiTheme="majorHAnsi" w:cstheme="majorHAnsi"/>
        </w:rPr>
        <w:t>-Bolsa Nacional de Compras-BNC, no dia 11/</w:t>
      </w:r>
      <w:r w:rsidR="00005226">
        <w:rPr>
          <w:rFonts w:asciiTheme="majorHAnsi" w:hAnsiTheme="majorHAnsi" w:cstheme="majorHAnsi"/>
        </w:rPr>
        <w:t>07/2025, às 14h</w:t>
      </w:r>
      <w:r w:rsidRPr="003D2268">
        <w:rPr>
          <w:rFonts w:asciiTheme="majorHAnsi" w:hAnsiTheme="majorHAnsi" w:cstheme="majorHAnsi"/>
        </w:rPr>
        <w:t>.</w:t>
      </w:r>
      <w:r w:rsidR="00005226">
        <w:rPr>
          <w:rFonts w:asciiTheme="majorHAnsi" w:hAnsiTheme="majorHAnsi" w:cstheme="majorHAnsi"/>
        </w:rPr>
        <w:t xml:space="preserve"> </w:t>
      </w:r>
      <w:r w:rsidR="00215FD3" w:rsidRPr="003D2268">
        <w:rPr>
          <w:rFonts w:asciiTheme="majorHAnsi" w:hAnsiTheme="majorHAnsi" w:cstheme="majorHAnsi"/>
        </w:rPr>
        <w:t>O edital completo com todos seus anexos poderá</w:t>
      </w:r>
      <w:r w:rsidR="00005226">
        <w:rPr>
          <w:rFonts w:asciiTheme="majorHAnsi" w:hAnsiTheme="majorHAnsi" w:cstheme="majorHAnsi"/>
        </w:rPr>
        <w:t xml:space="preserve"> ser </w:t>
      </w:r>
      <w:r w:rsidR="00215FD3">
        <w:rPr>
          <w:rFonts w:asciiTheme="majorHAnsi" w:hAnsiTheme="majorHAnsi" w:cstheme="majorHAnsi"/>
        </w:rPr>
        <w:t>conferido</w:t>
      </w:r>
      <w:r w:rsidR="00005226">
        <w:rPr>
          <w:rFonts w:asciiTheme="majorHAnsi" w:hAnsiTheme="majorHAnsi" w:cstheme="majorHAnsi"/>
        </w:rPr>
        <w:t xml:space="preserve"> pelo site: </w:t>
      </w:r>
      <w:hyperlink r:id="rId59" w:history="1">
        <w:r w:rsidR="00005226" w:rsidRPr="00496441">
          <w:rPr>
            <w:rStyle w:val="Hyperlink"/>
            <w:rFonts w:asciiTheme="majorHAnsi" w:hAnsiTheme="majorHAnsi" w:cstheme="majorHAnsi"/>
          </w:rPr>
          <w:t>www.saojosedoalegre.mg.gov.br</w:t>
        </w:r>
      </w:hyperlink>
      <w:r w:rsidRPr="003D2268">
        <w:rPr>
          <w:rFonts w:asciiTheme="majorHAnsi" w:hAnsiTheme="majorHAnsi" w:cstheme="majorHAnsi"/>
        </w:rPr>
        <w:t>.</w:t>
      </w:r>
      <w:r w:rsidR="00005226">
        <w:rPr>
          <w:rFonts w:asciiTheme="majorHAnsi" w:hAnsiTheme="majorHAnsi" w:cstheme="majorHAnsi"/>
        </w:rPr>
        <w:t xml:space="preserve"> </w:t>
      </w:r>
      <w:r w:rsidRPr="003D2268">
        <w:rPr>
          <w:rFonts w:asciiTheme="majorHAnsi" w:hAnsiTheme="majorHAnsi" w:cstheme="majorHAnsi"/>
        </w:rPr>
        <w:t xml:space="preserve"> </w:t>
      </w:r>
    </w:p>
    <w:p w14:paraId="3F60361D" w14:textId="77777777" w:rsidR="00D1136F" w:rsidRDefault="00D1136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2C8CDA" w14:textId="159B7944" w:rsidR="001B3FAD" w:rsidRDefault="001B3FAD" w:rsidP="00703F0A">
      <w:pPr>
        <w:autoSpaceDE w:val="0"/>
        <w:autoSpaceDN w:val="0"/>
        <w:adjustRightInd w:val="0"/>
        <w:ind w:left="142"/>
        <w:jc w:val="both"/>
      </w:pPr>
      <w:r w:rsidRPr="001B3FAD">
        <w:rPr>
          <w:rFonts w:asciiTheme="minorHAnsi" w:hAnsiTheme="minorHAnsi" w:cstheme="minorHAnsi"/>
          <w:b/>
        </w:rPr>
        <w:t>CONCORRÊNCIA ELETRÔNICA Nº 006</w:t>
      </w:r>
      <w:r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3FE83072" w14:textId="2B914DAE" w:rsidR="001B3FAD" w:rsidRDefault="001B3FA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B3FAD">
        <w:rPr>
          <w:rFonts w:asciiTheme="majorHAnsi" w:hAnsiTheme="majorHAnsi" w:cstheme="majorHAnsi"/>
        </w:rPr>
        <w:t>Objeto: Contratação de empresa especializada para a execução dos serviços de retomada, readequação e complementação da obra de ampliação do sistema de abastecimento de água do Município de São José do Alegre/MG, compreendendo os sistemas de captação, adução, estação de tratamento de água (ETA), re</w:t>
      </w:r>
      <w:r w:rsidR="00005226">
        <w:rPr>
          <w:rFonts w:asciiTheme="majorHAnsi" w:hAnsiTheme="majorHAnsi" w:cstheme="majorHAnsi"/>
        </w:rPr>
        <w:t>servação e rede de distribuição</w:t>
      </w:r>
      <w:r w:rsidRPr="001B3FAD">
        <w:rPr>
          <w:rFonts w:asciiTheme="majorHAnsi" w:hAnsiTheme="majorHAnsi" w:cstheme="majorHAnsi"/>
        </w:rPr>
        <w:t>. A Sessão Pública se</w:t>
      </w:r>
      <w:r w:rsidR="00005226">
        <w:rPr>
          <w:rFonts w:asciiTheme="majorHAnsi" w:hAnsiTheme="majorHAnsi" w:cstheme="majorHAnsi"/>
        </w:rPr>
        <w:t xml:space="preserve">rá realizada pelo site </w:t>
      </w:r>
      <w:hyperlink r:id="rId60" w:history="1">
        <w:r w:rsidR="00005226" w:rsidRPr="00496441">
          <w:rPr>
            <w:rStyle w:val="Hyperlink"/>
            <w:rFonts w:asciiTheme="majorHAnsi" w:hAnsiTheme="majorHAnsi" w:cstheme="majorHAnsi"/>
          </w:rPr>
          <w:t>www.bnc.org.br</w:t>
        </w:r>
      </w:hyperlink>
      <w:r w:rsidR="00005226">
        <w:rPr>
          <w:rFonts w:asciiTheme="majorHAnsi" w:hAnsiTheme="majorHAnsi" w:cstheme="majorHAnsi"/>
        </w:rPr>
        <w:t xml:space="preserve"> </w:t>
      </w:r>
      <w:r w:rsidRPr="001B3FAD">
        <w:rPr>
          <w:rFonts w:asciiTheme="majorHAnsi" w:hAnsiTheme="majorHAnsi" w:cstheme="majorHAnsi"/>
        </w:rPr>
        <w:t>- Bolsa Nacional de Compras-BNC, no dia 14/</w:t>
      </w:r>
      <w:r w:rsidR="00005226">
        <w:rPr>
          <w:rFonts w:asciiTheme="majorHAnsi" w:hAnsiTheme="majorHAnsi" w:cstheme="majorHAnsi"/>
        </w:rPr>
        <w:t>07/2025, às 14h</w:t>
      </w:r>
      <w:r w:rsidRPr="001B3FAD">
        <w:rPr>
          <w:rFonts w:asciiTheme="majorHAnsi" w:hAnsiTheme="majorHAnsi" w:cstheme="majorHAnsi"/>
        </w:rPr>
        <w:t>.</w:t>
      </w:r>
      <w:r w:rsidR="00215FD3" w:rsidRPr="001B3FAD">
        <w:rPr>
          <w:rFonts w:asciiTheme="majorHAnsi" w:hAnsiTheme="majorHAnsi" w:cstheme="majorHAnsi"/>
        </w:rPr>
        <w:t>O edital completo com todos seus anexos poderá</w:t>
      </w:r>
      <w:r w:rsidRPr="001B3FAD">
        <w:rPr>
          <w:rFonts w:asciiTheme="majorHAnsi" w:hAnsiTheme="majorHAnsi" w:cstheme="majorHAnsi"/>
        </w:rPr>
        <w:t xml:space="preserve"> ser </w:t>
      </w:r>
      <w:r w:rsidR="00215FD3" w:rsidRPr="001B3FAD">
        <w:rPr>
          <w:rFonts w:asciiTheme="majorHAnsi" w:hAnsiTheme="majorHAnsi" w:cstheme="majorHAnsi"/>
        </w:rPr>
        <w:t>conferido</w:t>
      </w:r>
      <w:r w:rsidRPr="001B3FAD">
        <w:rPr>
          <w:rFonts w:asciiTheme="majorHAnsi" w:hAnsiTheme="majorHAnsi" w:cstheme="majorHAnsi"/>
        </w:rPr>
        <w:t xml:space="preserve"> pelo site:</w:t>
      </w:r>
      <w:r>
        <w:rPr>
          <w:rFonts w:asciiTheme="majorHAnsi" w:hAnsiTheme="majorHAnsi" w:cstheme="majorHAnsi"/>
        </w:rPr>
        <w:t xml:space="preserve"> </w:t>
      </w:r>
      <w:hyperlink r:id="rId61" w:history="1">
        <w:r w:rsidRPr="00496441">
          <w:rPr>
            <w:rStyle w:val="Hyperlink"/>
            <w:rFonts w:asciiTheme="majorHAnsi" w:hAnsiTheme="majorHAnsi" w:cstheme="majorHAnsi"/>
          </w:rPr>
          <w:t>www.saojosedoalegre.mg.gov.br</w:t>
        </w:r>
      </w:hyperlink>
      <w:r>
        <w:rPr>
          <w:rFonts w:asciiTheme="majorHAnsi" w:hAnsiTheme="majorHAnsi" w:cstheme="majorHAnsi"/>
        </w:rPr>
        <w:t>.</w:t>
      </w:r>
    </w:p>
    <w:p w14:paraId="7D237EBF" w14:textId="77777777" w:rsidR="001B3FAD" w:rsidRDefault="001B3FA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5047BD" w14:textId="0F74AEF2" w:rsidR="001B3FAD" w:rsidRPr="001B3FAD" w:rsidRDefault="001B3FAD" w:rsidP="00703F0A">
      <w:pPr>
        <w:autoSpaceDE w:val="0"/>
        <w:autoSpaceDN w:val="0"/>
        <w:adjustRightInd w:val="0"/>
        <w:ind w:left="142"/>
        <w:jc w:val="both"/>
      </w:pPr>
      <w:r w:rsidRPr="001B3FAD">
        <w:rPr>
          <w:rFonts w:asciiTheme="minorHAnsi" w:hAnsiTheme="minorHAnsi" w:cstheme="minorHAnsi"/>
          <w:b/>
        </w:rPr>
        <w:t>CONCORRÊNCIA ELETRÔNICA Nº 007/2025</w:t>
      </w:r>
      <w:r w:rsidRPr="001B3FAD">
        <w:t xml:space="preserve"> </w:t>
      </w:r>
    </w:p>
    <w:p w14:paraId="1771861C" w14:textId="7B3C1231" w:rsidR="001B3FAD" w:rsidRDefault="001B3FA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B3FAD">
        <w:rPr>
          <w:rFonts w:asciiTheme="majorHAnsi" w:hAnsiTheme="majorHAnsi" w:cstheme="majorHAnsi"/>
        </w:rPr>
        <w:t>Objeto: Contratação de empresa especializada para a execução de obra de pavimentação em piso intertravado com blocos de concreto do tipo sextavado, em trecho da estrada municipal que liga São José do Alegre a Itajubá, com acesso ao Distrito Industrial localizado no bairr</w:t>
      </w:r>
      <w:r w:rsidR="00005226">
        <w:rPr>
          <w:rFonts w:asciiTheme="majorHAnsi" w:hAnsiTheme="majorHAnsi" w:cstheme="majorHAnsi"/>
        </w:rPr>
        <w:t xml:space="preserve">o rural Pires, neste Município. </w:t>
      </w:r>
      <w:r w:rsidRPr="001B3FAD">
        <w:rPr>
          <w:rFonts w:asciiTheme="majorHAnsi" w:hAnsiTheme="majorHAnsi" w:cstheme="majorHAnsi"/>
        </w:rPr>
        <w:t xml:space="preserve">A Sessão Pública será realizada pelo site </w:t>
      </w:r>
      <w:hyperlink r:id="rId62" w:history="1">
        <w:r w:rsidR="00005226" w:rsidRPr="00496441">
          <w:rPr>
            <w:rStyle w:val="Hyperlink"/>
            <w:rFonts w:asciiTheme="majorHAnsi" w:hAnsiTheme="majorHAnsi" w:cstheme="majorHAnsi"/>
          </w:rPr>
          <w:t>www.bnc.org.br</w:t>
        </w:r>
      </w:hyperlink>
      <w:r w:rsidR="00005226">
        <w:rPr>
          <w:rFonts w:asciiTheme="majorHAnsi" w:hAnsiTheme="majorHAnsi" w:cstheme="majorHAnsi"/>
        </w:rPr>
        <w:t xml:space="preserve"> </w:t>
      </w:r>
      <w:r w:rsidRPr="001B3FAD">
        <w:rPr>
          <w:rFonts w:asciiTheme="majorHAnsi" w:hAnsiTheme="majorHAnsi" w:cstheme="majorHAnsi"/>
        </w:rPr>
        <w:t>- Bolsa Nacional de Compras-BNC, no dia 15/</w:t>
      </w:r>
      <w:r w:rsidR="00005226">
        <w:rPr>
          <w:rFonts w:asciiTheme="majorHAnsi" w:hAnsiTheme="majorHAnsi" w:cstheme="majorHAnsi"/>
        </w:rPr>
        <w:t>07/2025, às 14h</w:t>
      </w:r>
      <w:r w:rsidRPr="001B3FAD">
        <w:rPr>
          <w:rFonts w:asciiTheme="majorHAnsi" w:hAnsiTheme="majorHAnsi" w:cstheme="majorHAnsi"/>
        </w:rPr>
        <w:t>.</w:t>
      </w:r>
      <w:r w:rsidR="00215FD3" w:rsidRPr="001B3FAD">
        <w:rPr>
          <w:rFonts w:asciiTheme="majorHAnsi" w:hAnsiTheme="majorHAnsi" w:cstheme="majorHAnsi"/>
        </w:rPr>
        <w:t>O edital completo com todos seus anexos poderá</w:t>
      </w:r>
      <w:r w:rsidRPr="001B3FAD">
        <w:rPr>
          <w:rFonts w:asciiTheme="majorHAnsi" w:hAnsiTheme="majorHAnsi" w:cstheme="majorHAnsi"/>
        </w:rPr>
        <w:t xml:space="preserve"> ser </w:t>
      </w:r>
      <w:r w:rsidR="00215FD3" w:rsidRPr="001B3FAD">
        <w:rPr>
          <w:rFonts w:asciiTheme="majorHAnsi" w:hAnsiTheme="majorHAnsi" w:cstheme="majorHAnsi"/>
        </w:rPr>
        <w:t>conferido</w:t>
      </w:r>
      <w:r w:rsidRPr="001B3FAD">
        <w:rPr>
          <w:rFonts w:asciiTheme="majorHAnsi" w:hAnsiTheme="majorHAnsi" w:cstheme="majorHAnsi"/>
        </w:rPr>
        <w:t xml:space="preserve"> pelo site: </w:t>
      </w:r>
      <w:hyperlink r:id="rId63" w:history="1">
        <w:r w:rsidRPr="00496441">
          <w:rPr>
            <w:rStyle w:val="Hyperlink"/>
            <w:rFonts w:asciiTheme="majorHAnsi" w:hAnsiTheme="majorHAnsi" w:cstheme="majorHAnsi"/>
          </w:rPr>
          <w:t>www.saojosedoalegre.mg.gov.br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75FF45" w14:textId="77777777" w:rsidR="002603AB" w:rsidRDefault="002603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5CD7BD" w14:textId="77777777" w:rsidR="00005226" w:rsidRDefault="0000522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CEE62F" w14:textId="64255AAF" w:rsidR="002603AB" w:rsidRDefault="002603A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UBÁ – PREGÃO ELETRÔNICO Nº 039/2025</w:t>
      </w:r>
    </w:p>
    <w:p w14:paraId="0814E855" w14:textId="048F87C8" w:rsidR="002603AB" w:rsidRDefault="002603AB" w:rsidP="002603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1136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>Contratação de</w:t>
      </w:r>
      <w:r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>empresa especializada para prestação de serviços estimados de manutenção predial preventiva e</w:t>
      </w:r>
      <w:r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>corretiva, para a realização de serviços eventuais diversos, nos sistemas, equipamentos e</w:t>
      </w:r>
      <w:r>
        <w:rPr>
          <w:rFonts w:asciiTheme="majorHAnsi" w:hAnsiTheme="majorHAnsi" w:cstheme="majorHAnsi"/>
        </w:rPr>
        <w:t xml:space="preserve"> </w:t>
      </w:r>
      <w:r w:rsidRPr="002603AB">
        <w:rPr>
          <w:rFonts w:asciiTheme="majorHAnsi" w:hAnsiTheme="majorHAnsi" w:cstheme="majorHAnsi"/>
        </w:rPr>
        <w:t>instalações prediais, de conformidade com as especificações contidas neste edital e seus anexos.</w:t>
      </w:r>
      <w:r w:rsidRPr="002603AB">
        <w:t xml:space="preserve"> </w:t>
      </w:r>
      <w:r w:rsidRPr="002603AB">
        <w:rPr>
          <w:rFonts w:asciiTheme="majorHAnsi" w:hAnsiTheme="majorHAnsi" w:cstheme="majorHAnsi"/>
        </w:rPr>
        <w:t>Data para início da sessão: 16/06/2025 às 10 horas</w:t>
      </w:r>
      <w:r>
        <w:rPr>
          <w:rFonts w:asciiTheme="majorHAnsi" w:hAnsiTheme="majorHAnsi" w:cstheme="majorHAnsi"/>
        </w:rPr>
        <w:t>.</w:t>
      </w:r>
      <w:r w:rsidRPr="002603AB">
        <w:t xml:space="preserve"> </w:t>
      </w:r>
      <w:r w:rsidRPr="002603AB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496441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2603AB">
        <w:rPr>
          <w:rFonts w:asciiTheme="minorHAnsi" w:hAnsiTheme="minorHAnsi" w:cstheme="minorHAnsi"/>
          <w:b/>
        </w:rPr>
        <w:t>R$ 793.267,40</w:t>
      </w:r>
      <w:r>
        <w:rPr>
          <w:rFonts w:asciiTheme="majorHAnsi" w:hAnsiTheme="majorHAnsi" w:cstheme="majorHAnsi"/>
        </w:rPr>
        <w:t>.</w:t>
      </w:r>
    </w:p>
    <w:p w14:paraId="29746781" w14:textId="77777777" w:rsidR="006C2F52" w:rsidRDefault="006C2F52" w:rsidP="002603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357EBE" w14:textId="645DA012" w:rsidR="00A409D3" w:rsidRDefault="006C2F52" w:rsidP="002603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409D3" w:rsidRPr="00A409D3">
        <w:rPr>
          <w:rFonts w:asciiTheme="minorHAnsi" w:hAnsiTheme="minorHAnsi" w:cstheme="minorHAnsi"/>
          <w:b/>
        </w:rPr>
        <w:t>UBERLANDIA</w:t>
      </w:r>
      <w:r w:rsidR="00A409D3">
        <w:rPr>
          <w:rFonts w:asciiTheme="minorHAnsi" w:hAnsiTheme="minorHAnsi" w:cstheme="minorHAnsi"/>
          <w:b/>
        </w:rPr>
        <w:t xml:space="preserve"> </w:t>
      </w:r>
    </w:p>
    <w:p w14:paraId="085CE5C1" w14:textId="7A6D992A" w:rsidR="00A409D3" w:rsidRDefault="00A409D3" w:rsidP="00A409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1136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142</w:t>
      </w:r>
      <w:r w:rsidRPr="00D1136F">
        <w:rPr>
          <w:rFonts w:asciiTheme="minorHAnsi" w:hAnsiTheme="minorHAnsi" w:cstheme="minorHAnsi"/>
          <w:b/>
        </w:rPr>
        <w:t>/2025</w:t>
      </w:r>
    </w:p>
    <w:p w14:paraId="76D2CA32" w14:textId="2BC1C110" w:rsidR="00A409D3" w:rsidRPr="00005226" w:rsidRDefault="00A409D3" w:rsidP="000052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409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409D3">
        <w:rPr>
          <w:rFonts w:asciiTheme="majorHAnsi" w:hAnsiTheme="majorHAnsi" w:cstheme="majorHAnsi"/>
        </w:rPr>
        <w:t>Contratação de empresa de engenharia especializada e qualificada, com profissionais habilitados, para execução de obra de construção de um Centro Esportivo Comunitário no bairro Lago Azul.</w:t>
      </w:r>
      <w:r w:rsidR="00005226">
        <w:rPr>
          <w:rFonts w:asciiTheme="majorHAnsi" w:hAnsiTheme="majorHAnsi" w:cstheme="majorHAnsi"/>
        </w:rPr>
        <w:t xml:space="preserve"> S</w:t>
      </w:r>
      <w:r w:rsidRPr="00A409D3">
        <w:rPr>
          <w:rFonts w:asciiTheme="majorHAnsi" w:hAnsiTheme="majorHAnsi" w:cstheme="majorHAnsi"/>
        </w:rPr>
        <w:t>ite</w:t>
      </w:r>
      <w:r w:rsidR="00005226">
        <w:rPr>
          <w:rFonts w:asciiTheme="majorHAnsi" w:hAnsiTheme="majorHAnsi" w:cstheme="majorHAnsi"/>
        </w:rPr>
        <w:t>:</w:t>
      </w:r>
      <w:r w:rsidRPr="00A409D3">
        <w:rPr>
          <w:rFonts w:asciiTheme="majorHAnsi" w:hAnsiTheme="majorHAnsi" w:cstheme="majorHAnsi"/>
        </w:rPr>
        <w:t xml:space="preserve"> </w:t>
      </w:r>
      <w:hyperlink r:id="rId65" w:history="1">
        <w:r w:rsidR="00005226" w:rsidRPr="0049644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A409D3">
        <w:rPr>
          <w:rFonts w:asciiTheme="majorHAnsi" w:hAnsiTheme="majorHAnsi" w:cstheme="majorHAnsi"/>
        </w:rPr>
        <w:t xml:space="preserve">. Para as respostas de esclarecimentos e impugnações deste edital acesse o link: </w:t>
      </w:r>
      <w:hyperlink r:id="rId66" w:history="1">
        <w:r w:rsidRPr="00496441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https://cnetmobile.estaleiro.serpro.gov.br/comprasnet-web/public/landing?destino=quadro-informativo&amp;compra=92692203901422025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A409D3">
        <w:rPr>
          <w:rFonts w:asciiTheme="minorHAnsi" w:hAnsiTheme="minorHAnsi" w:cstheme="minorHAnsi"/>
          <w:b/>
        </w:rPr>
        <w:t>R$ 1.541.274,92</w:t>
      </w:r>
      <w:r>
        <w:rPr>
          <w:rFonts w:asciiTheme="minorHAnsi" w:hAnsiTheme="minorHAnsi" w:cstheme="minorHAnsi"/>
          <w:b/>
        </w:rPr>
        <w:t>.</w:t>
      </w:r>
    </w:p>
    <w:p w14:paraId="0FA3E371" w14:textId="77777777" w:rsidR="00A409D3" w:rsidRDefault="00A409D3" w:rsidP="002603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331920" w14:textId="7B1AA742" w:rsidR="00A409D3" w:rsidRDefault="00A409D3" w:rsidP="00A409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1136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167</w:t>
      </w:r>
      <w:r w:rsidRPr="00D1136F">
        <w:rPr>
          <w:rFonts w:asciiTheme="minorHAnsi" w:hAnsiTheme="minorHAnsi" w:cstheme="minorHAnsi"/>
          <w:b/>
        </w:rPr>
        <w:t>/2025</w:t>
      </w:r>
    </w:p>
    <w:p w14:paraId="73EF4B92" w14:textId="3B1B670E" w:rsidR="00A409D3" w:rsidRPr="00005226" w:rsidRDefault="005137EA" w:rsidP="000052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137EA">
        <w:rPr>
          <w:rFonts w:asciiTheme="majorHAnsi" w:hAnsiTheme="majorHAnsi" w:cstheme="majorHAnsi"/>
        </w:rPr>
        <w:t>OBJETO: C</w:t>
      </w:r>
      <w:r w:rsidR="00005226" w:rsidRPr="005137EA">
        <w:rPr>
          <w:rFonts w:asciiTheme="majorHAnsi" w:hAnsiTheme="majorHAnsi" w:cstheme="majorHAnsi"/>
        </w:rPr>
        <w:t xml:space="preserve">ontratação de empresa </w:t>
      </w:r>
      <w:r w:rsidR="00215FD3" w:rsidRPr="005137EA">
        <w:rPr>
          <w:rFonts w:asciiTheme="majorHAnsi" w:hAnsiTheme="majorHAnsi" w:cstheme="majorHAnsi"/>
        </w:rPr>
        <w:t>de engenharia</w:t>
      </w:r>
      <w:r w:rsidR="00005226" w:rsidRPr="005137EA">
        <w:rPr>
          <w:rFonts w:asciiTheme="majorHAnsi" w:hAnsiTheme="majorHAnsi" w:cstheme="majorHAnsi"/>
        </w:rPr>
        <w:t xml:space="preserve"> para execução obras de construção de Infraestrutura Esportiva</w:t>
      </w:r>
      <w:r w:rsidRPr="005137EA">
        <w:rPr>
          <w:rFonts w:asciiTheme="majorHAnsi" w:hAnsiTheme="majorHAnsi" w:cstheme="majorHAnsi"/>
        </w:rPr>
        <w:t xml:space="preserve"> </w:t>
      </w:r>
      <w:r w:rsidR="00005226" w:rsidRPr="005137EA">
        <w:rPr>
          <w:rFonts w:asciiTheme="majorHAnsi" w:hAnsiTheme="majorHAnsi" w:cstheme="majorHAnsi"/>
        </w:rPr>
        <w:t>no</w:t>
      </w:r>
      <w:r w:rsidRPr="005137EA">
        <w:rPr>
          <w:rFonts w:asciiTheme="majorHAnsi" w:hAnsiTheme="majorHAnsi" w:cstheme="majorHAnsi"/>
        </w:rPr>
        <w:t xml:space="preserve"> </w:t>
      </w:r>
      <w:r w:rsidR="00005226" w:rsidRPr="005137EA">
        <w:rPr>
          <w:rFonts w:asciiTheme="majorHAnsi" w:hAnsiTheme="majorHAnsi" w:cstheme="majorHAnsi"/>
        </w:rPr>
        <w:t>Bairro Shopping Park</w:t>
      </w:r>
      <w:r w:rsidRPr="005137EA">
        <w:rPr>
          <w:rFonts w:asciiTheme="majorHAnsi" w:hAnsiTheme="majorHAnsi" w:cstheme="majorHAnsi"/>
        </w:rPr>
        <w:t xml:space="preserve">, </w:t>
      </w:r>
      <w:r w:rsidR="00005226" w:rsidRPr="005137EA">
        <w:rPr>
          <w:rFonts w:asciiTheme="majorHAnsi" w:hAnsiTheme="majorHAnsi" w:cstheme="majorHAnsi"/>
        </w:rPr>
        <w:t>em</w:t>
      </w:r>
      <w:r w:rsidRPr="005137EA">
        <w:rPr>
          <w:rFonts w:asciiTheme="majorHAnsi" w:hAnsiTheme="majorHAnsi" w:cstheme="majorHAnsi"/>
        </w:rPr>
        <w:t xml:space="preserve"> U</w:t>
      </w:r>
      <w:r w:rsidR="00005226" w:rsidRPr="005137EA">
        <w:rPr>
          <w:rFonts w:asciiTheme="majorHAnsi" w:hAnsiTheme="majorHAnsi" w:cstheme="majorHAnsi"/>
        </w:rPr>
        <w:t>berlândia</w:t>
      </w:r>
      <w:r w:rsidR="00005226">
        <w:rPr>
          <w:rFonts w:asciiTheme="majorHAnsi" w:hAnsiTheme="majorHAnsi" w:cstheme="majorHAnsi"/>
        </w:rPr>
        <w:t xml:space="preserve">/MG. Valor estimado é de </w:t>
      </w:r>
      <w:r w:rsidRPr="00005226">
        <w:rPr>
          <w:rFonts w:asciiTheme="minorHAnsi" w:hAnsiTheme="minorHAnsi" w:cstheme="minorHAnsi"/>
          <w:b/>
        </w:rPr>
        <w:t>R$3.507.479,48</w:t>
      </w:r>
      <w:r w:rsidRPr="005137EA">
        <w:rPr>
          <w:rFonts w:asciiTheme="majorHAnsi" w:hAnsiTheme="majorHAnsi" w:cstheme="majorHAnsi"/>
        </w:rPr>
        <w:t>. D</w:t>
      </w:r>
      <w:r w:rsidR="00005226" w:rsidRPr="005137EA">
        <w:rPr>
          <w:rFonts w:asciiTheme="majorHAnsi" w:hAnsiTheme="majorHAnsi" w:cstheme="majorHAnsi"/>
        </w:rPr>
        <w:t>ata da sessão pública</w:t>
      </w:r>
      <w:r w:rsidR="00005226">
        <w:rPr>
          <w:rFonts w:asciiTheme="majorHAnsi" w:hAnsiTheme="majorHAnsi" w:cstheme="majorHAnsi"/>
        </w:rPr>
        <w:t xml:space="preserve">: Dia 25/06/2025, às 09h </w:t>
      </w:r>
      <w:r>
        <w:rPr>
          <w:rFonts w:asciiTheme="majorHAnsi" w:hAnsiTheme="majorHAnsi" w:cstheme="majorHAnsi"/>
        </w:rPr>
        <w:t xml:space="preserve">no site </w:t>
      </w:r>
      <w:hyperlink r:id="rId67" w:history="1">
        <w:r w:rsidRPr="0049644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137E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137EA">
        <w:rPr>
          <w:rFonts w:asciiTheme="majorHAnsi" w:hAnsiTheme="majorHAnsi" w:cstheme="majorHAnsi"/>
        </w:rPr>
        <w:t xml:space="preserve"> </w:t>
      </w:r>
    </w:p>
    <w:p w14:paraId="636D51FD" w14:textId="77777777" w:rsidR="00A409D3" w:rsidRDefault="00A409D3" w:rsidP="002603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B3894A" w14:textId="644BE922" w:rsidR="006C2F52" w:rsidRDefault="00A409D3" w:rsidP="002603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1136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170</w:t>
      </w:r>
      <w:r w:rsidRPr="00D1136F">
        <w:rPr>
          <w:rFonts w:asciiTheme="minorHAnsi" w:hAnsiTheme="minorHAnsi" w:cstheme="minorHAnsi"/>
          <w:b/>
        </w:rPr>
        <w:t>/2025</w:t>
      </w:r>
    </w:p>
    <w:p w14:paraId="16A75AEE" w14:textId="6E6AABE3" w:rsidR="00A409D3" w:rsidRPr="00A409D3" w:rsidRDefault="00A409D3" w:rsidP="00A409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409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409D3">
        <w:rPr>
          <w:rFonts w:asciiTheme="majorHAnsi" w:hAnsiTheme="majorHAnsi" w:cstheme="majorHAnsi"/>
        </w:rPr>
        <w:t xml:space="preserve">Contratação Semi-integrada de empresa especializada e qualificada, com profissionais habilitados, para elaboração de Projetos </w:t>
      </w:r>
      <w:r w:rsidR="00005226" w:rsidRPr="00A409D3">
        <w:rPr>
          <w:rFonts w:asciiTheme="majorHAnsi" w:hAnsiTheme="majorHAnsi" w:cstheme="majorHAnsi"/>
        </w:rPr>
        <w:t xml:space="preserve">complementares executivos e execução de obra de construção </w:t>
      </w:r>
      <w:r w:rsidRPr="00A409D3">
        <w:rPr>
          <w:rFonts w:asciiTheme="majorHAnsi" w:hAnsiTheme="majorHAnsi" w:cstheme="majorHAnsi"/>
        </w:rPr>
        <w:t>de edificação para implantação do Centro de Atenção Psicossocial Infantil no Bairro Novo Mundo – Uberlândia/MG.</w:t>
      </w:r>
    </w:p>
    <w:p w14:paraId="7E10A4DA" w14:textId="3F984535" w:rsidR="00A409D3" w:rsidRPr="001B3FAD" w:rsidRDefault="00005226" w:rsidP="000052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A409D3" w:rsidRPr="00A409D3">
        <w:rPr>
          <w:rFonts w:asciiTheme="majorHAnsi" w:hAnsiTheme="majorHAnsi" w:cstheme="majorHAnsi"/>
        </w:rPr>
        <w:t>ite</w:t>
      </w:r>
      <w:r>
        <w:rPr>
          <w:rFonts w:asciiTheme="majorHAnsi" w:hAnsiTheme="majorHAnsi" w:cstheme="majorHAnsi"/>
        </w:rPr>
        <w:t>:</w:t>
      </w:r>
      <w:r w:rsidR="00A409D3" w:rsidRPr="00A409D3">
        <w:rPr>
          <w:rFonts w:asciiTheme="majorHAnsi" w:hAnsiTheme="majorHAnsi" w:cstheme="majorHAnsi"/>
        </w:rPr>
        <w:t xml:space="preserve"> </w:t>
      </w:r>
      <w:hyperlink r:id="rId68" w:history="1">
        <w:r w:rsidRPr="0049644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>.</w:t>
      </w:r>
      <w:r w:rsidR="00A409D3" w:rsidRPr="00A409D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A409D3" w:rsidRPr="00A409D3">
        <w:rPr>
          <w:rFonts w:asciiTheme="majorHAnsi" w:hAnsiTheme="majorHAnsi" w:cstheme="majorHAnsi"/>
        </w:rPr>
        <w:t xml:space="preserve">sclarecimentos e impugnações deste edital acesse o link: </w:t>
      </w:r>
      <w:hyperlink r:id="rId69" w:history="1">
        <w:r w:rsidRPr="00496441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https://cnetmobile.estaleiro.serpro.gov.br/comprasnetweb/public/landing?destino=quadroinformativo&amp;compra=92692203901702025</w:t>
        </w:r>
      </w:hyperlink>
      <w:r w:rsidR="00A409D3">
        <w:rPr>
          <w:rFonts w:asciiTheme="majorHAnsi" w:hAnsiTheme="majorHAnsi" w:cstheme="majorHAnsi"/>
        </w:rPr>
        <w:t xml:space="preserve">. Valor estimado é de </w:t>
      </w:r>
      <w:r w:rsidR="00A409D3" w:rsidRPr="00A409D3">
        <w:rPr>
          <w:rFonts w:asciiTheme="minorHAnsi" w:hAnsiTheme="minorHAnsi" w:cstheme="minorHAnsi"/>
          <w:b/>
        </w:rPr>
        <w:t>R$ 2.495.599,52</w:t>
      </w:r>
      <w:r w:rsidR="00A409D3">
        <w:rPr>
          <w:rFonts w:asciiTheme="minorHAnsi" w:hAnsiTheme="minorHAnsi" w:cstheme="minorHAnsi"/>
          <w:b/>
        </w:rPr>
        <w:t>.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1C5EACB5" w:rsidR="00AD425E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1136F">
        <w:rPr>
          <w:rFonts w:asciiTheme="minorHAnsi" w:hAnsiTheme="minorHAnsi" w:cstheme="minorHAnsi"/>
          <w:b/>
        </w:rPr>
        <w:t xml:space="preserve">VAZANTE - </w:t>
      </w:r>
      <w:r w:rsidR="00D1136F" w:rsidRPr="00D1136F">
        <w:rPr>
          <w:rFonts w:asciiTheme="minorHAnsi" w:hAnsiTheme="minorHAnsi" w:cstheme="minorHAnsi"/>
          <w:b/>
        </w:rPr>
        <w:t xml:space="preserve">CONCORRÊNCIA ELETRÔNICA Nº </w:t>
      </w:r>
      <w:r w:rsidR="00D1136F">
        <w:rPr>
          <w:rFonts w:asciiTheme="minorHAnsi" w:hAnsiTheme="minorHAnsi" w:cstheme="minorHAnsi"/>
          <w:b/>
        </w:rPr>
        <w:t>0</w:t>
      </w:r>
      <w:r w:rsidR="00D1136F" w:rsidRPr="00D1136F">
        <w:rPr>
          <w:rFonts w:asciiTheme="minorHAnsi" w:hAnsiTheme="minorHAnsi" w:cstheme="minorHAnsi"/>
          <w:b/>
        </w:rPr>
        <w:t>02/2025</w:t>
      </w:r>
    </w:p>
    <w:p w14:paraId="708700A5" w14:textId="21AC3AB5" w:rsidR="00DD30A1" w:rsidRDefault="00D1136F" w:rsidP="000052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1136F">
        <w:rPr>
          <w:rFonts w:asciiTheme="majorHAnsi" w:hAnsiTheme="majorHAnsi" w:cstheme="majorHAnsi"/>
        </w:rPr>
        <w:t>Objeto:</w:t>
      </w:r>
      <w:r w:rsidR="002603AB">
        <w:rPr>
          <w:rFonts w:asciiTheme="majorHAnsi" w:hAnsiTheme="majorHAnsi" w:cstheme="majorHAnsi"/>
        </w:rPr>
        <w:t xml:space="preserve"> </w:t>
      </w:r>
      <w:r w:rsidRPr="00D1136F">
        <w:rPr>
          <w:rFonts w:asciiTheme="majorHAnsi" w:hAnsiTheme="majorHAnsi" w:cstheme="majorHAnsi"/>
        </w:rPr>
        <w:t xml:space="preserve">Contratação de empresa de engenharia para a construção da Sede do Conselho Tutelar, com 206,95 m² de área construída, na Avenida Castelo Branco, s/n – Bairro Independência; Coordenadas: Latitude: 17°59'32.5"S - Longitude: 46°54'07.4"W. Data e horário de fim de recebimento das propostas: dia 27/06/2025 as 8 horas. Data e horário do início da disputa: dia 27/06/2025 às </w:t>
      </w:r>
      <w:r w:rsidR="00215FD3" w:rsidRPr="00D1136F">
        <w:rPr>
          <w:rFonts w:asciiTheme="majorHAnsi" w:hAnsiTheme="majorHAnsi" w:cstheme="majorHAnsi"/>
        </w:rPr>
        <w:t>8h10min. local</w:t>
      </w:r>
      <w:r w:rsidRPr="00D1136F">
        <w:rPr>
          <w:rFonts w:asciiTheme="majorHAnsi" w:hAnsiTheme="majorHAnsi" w:cstheme="majorHAnsi"/>
        </w:rPr>
        <w:t xml:space="preserve"> nos sites </w:t>
      </w:r>
      <w:hyperlink r:id="rId70" w:history="1">
        <w:r w:rsidR="00005226" w:rsidRPr="00496441">
          <w:rPr>
            <w:rStyle w:val="Hyperlink"/>
            <w:rFonts w:asciiTheme="majorHAnsi" w:hAnsiTheme="majorHAnsi" w:cstheme="majorHAnsi"/>
          </w:rPr>
          <w:t>www.bnc.org.br</w:t>
        </w:r>
      </w:hyperlink>
      <w:r w:rsidRPr="00D1136F">
        <w:rPr>
          <w:rFonts w:asciiTheme="majorHAnsi" w:hAnsiTheme="majorHAnsi" w:cstheme="majorHAnsi"/>
        </w:rPr>
        <w:t xml:space="preserve">, pncp.gov.br e </w:t>
      </w:r>
      <w:hyperlink r:id="rId71" w:history="1">
        <w:r w:rsidR="00005226" w:rsidRPr="00496441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D1136F">
        <w:rPr>
          <w:rFonts w:asciiTheme="majorHAnsi" w:hAnsiTheme="majorHAnsi" w:cstheme="majorHAnsi"/>
        </w:rPr>
        <w:t>. Mais informações pelo telefone (4</w:t>
      </w:r>
      <w:r w:rsidR="00005226">
        <w:rPr>
          <w:rFonts w:asciiTheme="majorHAnsi" w:hAnsiTheme="majorHAnsi" w:cstheme="majorHAnsi"/>
        </w:rPr>
        <w:t>2) 3026</w:t>
      </w:r>
      <w:r w:rsidRPr="00D1136F">
        <w:rPr>
          <w:rFonts w:asciiTheme="majorHAnsi" w:hAnsiTheme="majorHAnsi" w:cstheme="majorHAnsi"/>
        </w:rPr>
        <w:t xml:space="preserve">4550 e (34) 3813-9714, de 08h as 11h e de 13h as 17h. ou e-mail: </w:t>
      </w:r>
      <w:hyperlink r:id="rId72" w:history="1">
        <w:r w:rsidR="00005226" w:rsidRPr="00496441">
          <w:rPr>
            <w:rStyle w:val="Hyperlink"/>
            <w:rFonts w:asciiTheme="majorHAnsi" w:hAnsiTheme="majorHAnsi" w:cstheme="majorHAnsi"/>
          </w:rPr>
          <w:t>licitacao@vazante.mg.gov.br</w:t>
        </w:r>
      </w:hyperlink>
      <w:r w:rsidRPr="00D1136F">
        <w:rPr>
          <w:rFonts w:asciiTheme="majorHAnsi" w:hAnsiTheme="majorHAnsi" w:cstheme="majorHAnsi"/>
        </w:rPr>
        <w:t>, de 08h as 11h e de 13h as 17h.</w:t>
      </w:r>
    </w:p>
    <w:p w14:paraId="0630BDAB" w14:textId="77777777" w:rsidR="00DD30A1" w:rsidRDefault="00DD30A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15D738" w14:textId="1AB01967" w:rsidR="00251737" w:rsidRDefault="00DD30A1" w:rsidP="002517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30A1">
        <w:rPr>
          <w:rFonts w:asciiTheme="minorHAnsi" w:hAnsiTheme="minorHAnsi" w:cstheme="minorHAnsi"/>
          <w:b/>
        </w:rPr>
        <w:t>DMAE – UBERLÂNDIA - PREGÃO ELETRÔNICO</w:t>
      </w:r>
      <w:r w:rsidR="00DE52C0" w:rsidRPr="00DD30A1">
        <w:rPr>
          <w:rFonts w:asciiTheme="minorHAnsi" w:hAnsiTheme="minorHAnsi" w:cstheme="minorHAnsi"/>
          <w:b/>
        </w:rPr>
        <w:t xml:space="preserve"> Nº </w:t>
      </w:r>
      <w:r w:rsidRPr="00DD30A1">
        <w:rPr>
          <w:rFonts w:asciiTheme="minorHAnsi" w:hAnsiTheme="minorHAnsi" w:cstheme="minorHAnsi"/>
          <w:b/>
        </w:rPr>
        <w:t>112/2025</w:t>
      </w:r>
    </w:p>
    <w:p w14:paraId="41863EF8" w14:textId="24C381A0" w:rsidR="002731C4" w:rsidRDefault="00DD30A1" w:rsidP="00DE52C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30A1">
        <w:rPr>
          <w:rFonts w:asciiTheme="majorHAnsi" w:hAnsiTheme="majorHAnsi" w:cstheme="majorHAnsi"/>
        </w:rPr>
        <w:t>Objeto: Contratação de serviços de engenharia para execução de serviços de implantação de redes</w:t>
      </w:r>
      <w:r w:rsidR="00251737">
        <w:rPr>
          <w:rFonts w:asciiTheme="majorHAnsi" w:hAnsiTheme="majorHAnsi" w:cstheme="majorHAnsi"/>
        </w:rPr>
        <w:t xml:space="preserve"> </w:t>
      </w:r>
      <w:r w:rsidRPr="00DD30A1">
        <w:rPr>
          <w:rFonts w:asciiTheme="majorHAnsi" w:hAnsiTheme="majorHAnsi" w:cstheme="majorHAnsi"/>
        </w:rPr>
        <w:t>de distribuição de água em diversos bairros de Uberlândia e nos distritos, em atendimento à Diretoria</w:t>
      </w:r>
      <w:r w:rsidR="00251737">
        <w:rPr>
          <w:rFonts w:asciiTheme="majorHAnsi" w:hAnsiTheme="majorHAnsi" w:cstheme="majorHAnsi"/>
        </w:rPr>
        <w:t xml:space="preserve"> </w:t>
      </w:r>
      <w:r w:rsidRPr="00DD30A1">
        <w:rPr>
          <w:rFonts w:asciiTheme="majorHAnsi" w:hAnsiTheme="majorHAnsi" w:cstheme="majorHAnsi"/>
        </w:rPr>
        <w:t>do Sistema de Abastecimento de Água, conforme condições, quantidades e exigências estabelecidas neste</w:t>
      </w:r>
      <w:r w:rsidR="00251737">
        <w:rPr>
          <w:rFonts w:asciiTheme="majorHAnsi" w:hAnsiTheme="majorHAnsi" w:cstheme="majorHAnsi"/>
        </w:rPr>
        <w:t xml:space="preserve"> </w:t>
      </w:r>
      <w:r w:rsidRPr="00DD30A1">
        <w:rPr>
          <w:rFonts w:asciiTheme="majorHAnsi" w:hAnsiTheme="majorHAnsi" w:cstheme="majorHAnsi"/>
        </w:rPr>
        <w:t>Edital e seus anexos.</w:t>
      </w:r>
      <w:r w:rsidR="00251737" w:rsidRPr="00251737">
        <w:rPr>
          <w:rFonts w:asciiTheme="majorHAnsi" w:hAnsiTheme="majorHAnsi" w:cstheme="majorHAnsi"/>
        </w:rPr>
        <w:t xml:space="preserve"> </w:t>
      </w:r>
      <w:r w:rsidR="00215FD3" w:rsidRPr="00251737">
        <w:rPr>
          <w:rFonts w:asciiTheme="majorHAnsi" w:hAnsiTheme="majorHAnsi" w:cstheme="majorHAnsi"/>
        </w:rPr>
        <w:t>Sítio</w:t>
      </w:r>
      <w:r w:rsidR="00251737" w:rsidRPr="00251737">
        <w:rPr>
          <w:rFonts w:asciiTheme="majorHAnsi" w:hAnsiTheme="majorHAnsi" w:cstheme="majorHAnsi"/>
        </w:rPr>
        <w:t>:</w:t>
      </w:r>
      <w:r w:rsidR="00251737">
        <w:rPr>
          <w:rFonts w:asciiTheme="majorHAnsi" w:hAnsiTheme="majorHAnsi" w:cstheme="majorHAnsi"/>
        </w:rPr>
        <w:t xml:space="preserve"> </w:t>
      </w:r>
      <w:hyperlink r:id="rId73" w:history="1">
        <w:r w:rsidR="00DE52C0" w:rsidRPr="0049644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DE52C0">
        <w:rPr>
          <w:rFonts w:asciiTheme="majorHAnsi" w:hAnsiTheme="majorHAnsi" w:cstheme="majorHAnsi"/>
        </w:rPr>
        <w:t xml:space="preserve">. </w:t>
      </w:r>
      <w:r w:rsidR="00251737" w:rsidRPr="00DD30A1">
        <w:rPr>
          <w:rFonts w:asciiTheme="majorHAnsi" w:hAnsiTheme="majorHAnsi" w:cstheme="majorHAnsi"/>
        </w:rPr>
        <w:t xml:space="preserve"> </w:t>
      </w:r>
      <w:r w:rsidRPr="00DD30A1">
        <w:rPr>
          <w:rFonts w:asciiTheme="majorHAnsi" w:hAnsiTheme="majorHAnsi" w:cstheme="majorHAnsi"/>
        </w:rPr>
        <w:t>Valor estimado</w:t>
      </w:r>
      <w:r w:rsidR="00DE52C0">
        <w:rPr>
          <w:rFonts w:asciiTheme="majorHAnsi" w:hAnsiTheme="majorHAnsi" w:cstheme="majorHAnsi"/>
        </w:rPr>
        <w:t xml:space="preserve"> é de</w:t>
      </w:r>
      <w:r>
        <w:rPr>
          <w:rFonts w:asciiTheme="majorHAnsi" w:hAnsiTheme="majorHAnsi" w:cstheme="majorHAnsi"/>
        </w:rPr>
        <w:t xml:space="preserve"> </w:t>
      </w:r>
      <w:r w:rsidRPr="00DD30A1">
        <w:rPr>
          <w:rFonts w:asciiTheme="majorHAnsi" w:hAnsiTheme="majorHAnsi" w:cstheme="majorHAnsi"/>
        </w:rPr>
        <w:t>R</w:t>
      </w:r>
      <w:r w:rsidRPr="00DE52C0">
        <w:rPr>
          <w:rFonts w:asciiTheme="minorHAnsi" w:hAnsiTheme="minorHAnsi" w:cstheme="minorHAnsi"/>
          <w:b/>
        </w:rPr>
        <w:t>$ 1.369.622,88.</w:t>
      </w:r>
      <w:r w:rsidR="00251737" w:rsidRPr="00251737">
        <w:rPr>
          <w:rFonts w:asciiTheme="majorHAnsi" w:hAnsiTheme="majorHAnsi" w:cstheme="majorHAnsi"/>
        </w:rPr>
        <w:t xml:space="preserve"> </w:t>
      </w:r>
      <w:r w:rsidR="00215FD3" w:rsidRPr="00251737">
        <w:rPr>
          <w:rFonts w:asciiTheme="majorHAnsi" w:hAnsiTheme="majorHAnsi" w:cstheme="majorHAnsi"/>
        </w:rPr>
        <w:t>Sítio</w:t>
      </w:r>
      <w:r w:rsidR="00251737" w:rsidRPr="00251737">
        <w:rPr>
          <w:rFonts w:asciiTheme="majorHAnsi" w:hAnsiTheme="majorHAnsi" w:cstheme="majorHAnsi"/>
        </w:rPr>
        <w:t xml:space="preserve">: </w:t>
      </w:r>
      <w:hyperlink r:id="rId74" w:history="1">
        <w:r w:rsidR="00251737" w:rsidRPr="00DE52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251737">
        <w:rPr>
          <w:rFonts w:asciiTheme="majorHAnsi" w:hAnsiTheme="majorHAnsi" w:cstheme="majorHAnsi"/>
        </w:rPr>
        <w:t>.</w:t>
      </w:r>
      <w:r w:rsidR="00DE52C0">
        <w:rPr>
          <w:rFonts w:asciiTheme="majorHAnsi" w:hAnsiTheme="majorHAnsi" w:cstheme="majorHAnsi"/>
        </w:rPr>
        <w:t xml:space="preserve"> </w:t>
      </w:r>
      <w:r w:rsidR="00251737">
        <w:rPr>
          <w:rFonts w:asciiTheme="majorHAnsi" w:hAnsiTheme="majorHAnsi" w:cstheme="majorHAnsi"/>
        </w:rPr>
        <w:t xml:space="preserve"> </w:t>
      </w:r>
    </w:p>
    <w:p w14:paraId="47C4FF00" w14:textId="4250FDE5" w:rsidR="005F7B99" w:rsidRDefault="004B4CD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83B4C9E" w14:textId="77777777" w:rsidR="004B4CD9" w:rsidRDefault="004B4CD9" w:rsidP="00703F0A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4B4CD9">
        <w:rPr>
          <w:rFonts w:asciiTheme="minorHAnsi" w:hAnsiTheme="minorHAnsi" w:cstheme="minorHAnsi"/>
          <w:b/>
        </w:rPr>
        <w:t>PREGÃO ELETRÔNICO Nº 90183/2025</w:t>
      </w:r>
      <w:r>
        <w:t xml:space="preserve"> </w:t>
      </w:r>
    </w:p>
    <w:p w14:paraId="1B6E881A" w14:textId="7C740F3A" w:rsidR="00FF5734" w:rsidRDefault="004B4CD9" w:rsidP="00DE52C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B4CD9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BR-135/BA, segmento km 177,1 - km 344,8, sob jurisdição da Unidade Local de Barreiras/BA, no âmbito do Plano Anual </w:t>
      </w:r>
      <w:r w:rsidR="00DE52C0">
        <w:rPr>
          <w:rFonts w:asciiTheme="majorHAnsi" w:hAnsiTheme="majorHAnsi" w:cstheme="majorHAnsi"/>
        </w:rPr>
        <w:t xml:space="preserve">de Trabalho e Orçamento - PATO. </w:t>
      </w:r>
      <w:r w:rsidRPr="004B4CD9">
        <w:rPr>
          <w:rFonts w:asciiTheme="majorHAnsi" w:hAnsiTheme="majorHAnsi" w:cstheme="majorHAnsi"/>
        </w:rPr>
        <w:t xml:space="preserve">Endereço: Rua Artur Azevedo Machado 1225 3º Andar, Stiep - Salvador/BA ou </w:t>
      </w:r>
      <w:hyperlink r:id="rId75" w:history="1">
        <w:r w:rsidR="00DE52C0" w:rsidRPr="00496441">
          <w:rPr>
            <w:rStyle w:val="Hyperlink"/>
            <w:rFonts w:asciiTheme="majorHAnsi" w:hAnsiTheme="majorHAnsi" w:cstheme="majorHAnsi"/>
          </w:rPr>
          <w:t>https://www.gov.br/compras/edital/393027-5-90183-2025</w:t>
        </w:r>
      </w:hyperlink>
      <w:r w:rsidRPr="004B4CD9">
        <w:rPr>
          <w:rFonts w:asciiTheme="majorHAnsi" w:hAnsiTheme="majorHAnsi" w:cstheme="majorHAnsi"/>
        </w:rPr>
        <w:t xml:space="preserve">. Entrega das Propostas: a partir de 04/06/2025 às 08h00 no site </w:t>
      </w:r>
      <w:hyperlink r:id="rId76" w:history="1">
        <w:r w:rsidR="00DE52C0" w:rsidRPr="0049644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B4CD9">
        <w:rPr>
          <w:rFonts w:asciiTheme="majorHAnsi" w:hAnsiTheme="majorHAnsi" w:cstheme="majorHAnsi"/>
        </w:rPr>
        <w:t xml:space="preserve">. Abertura das Propostas: 18/06/2025 às 10h00 no site </w:t>
      </w:r>
      <w:hyperlink r:id="rId77" w:history="1">
        <w:r w:rsidR="00DE52C0" w:rsidRPr="0049644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B4CD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S</w:t>
      </w:r>
      <w:r w:rsidRPr="004B4CD9">
        <w:rPr>
          <w:rFonts w:asciiTheme="majorHAnsi" w:hAnsiTheme="majorHAnsi" w:cstheme="majorHAnsi"/>
        </w:rPr>
        <w:t xml:space="preserve">ite do DNIT: </w:t>
      </w:r>
      <w:hyperlink r:id="rId78" w:history="1">
        <w:r w:rsidR="000370B7" w:rsidRPr="00496441">
          <w:rPr>
            <w:rStyle w:val="Hyperlink"/>
            <w:rFonts w:asciiTheme="majorHAnsi" w:hAnsiTheme="majorHAnsi" w:cstheme="majorHAnsi"/>
          </w:rPr>
          <w:t>www.dnit.gov.br</w:t>
        </w:r>
      </w:hyperlink>
      <w:r w:rsidRPr="004B4CD9">
        <w:rPr>
          <w:rFonts w:asciiTheme="majorHAnsi" w:hAnsiTheme="majorHAnsi" w:cstheme="majorHAnsi"/>
        </w:rPr>
        <w:t>.</w:t>
      </w:r>
    </w:p>
    <w:p w14:paraId="3A176736" w14:textId="77777777" w:rsidR="000370B7" w:rsidRDefault="000370B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3E6AF9B" w14:textId="23D89D31" w:rsidR="000370B7" w:rsidRPr="000370B7" w:rsidRDefault="000370B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370B7">
        <w:rPr>
          <w:rFonts w:asciiTheme="minorHAnsi" w:hAnsiTheme="minorHAnsi" w:cstheme="minorHAnsi"/>
          <w:b/>
        </w:rPr>
        <w:t>EMBASA - LICITAÇÃO Nº 71/25</w:t>
      </w:r>
    </w:p>
    <w:p w14:paraId="2E2E066A" w14:textId="3BA08EFA" w:rsidR="00703F0A" w:rsidRPr="000370B7" w:rsidRDefault="000370B7" w:rsidP="00DE52C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370B7">
        <w:rPr>
          <w:rFonts w:asciiTheme="majorHAnsi" w:hAnsiTheme="majorHAnsi" w:cstheme="majorHAnsi"/>
        </w:rPr>
        <w:t xml:space="preserve">Objeto: Execução dos serviços de ramais prediais do sistema de esgotamento sanitário do </w:t>
      </w:r>
      <w:r w:rsidR="00DE52C0" w:rsidRPr="000370B7">
        <w:rPr>
          <w:rFonts w:asciiTheme="majorHAnsi" w:hAnsiTheme="majorHAnsi" w:cstheme="majorHAnsi"/>
        </w:rPr>
        <w:t>Mun</w:t>
      </w:r>
      <w:r w:rsidRPr="000370B7">
        <w:rPr>
          <w:rFonts w:asciiTheme="majorHAnsi" w:hAnsiTheme="majorHAnsi" w:cstheme="majorHAnsi"/>
        </w:rPr>
        <w:t>icípio de Ipirá - B</w:t>
      </w:r>
      <w:r w:rsidR="00DE52C0" w:rsidRPr="000370B7">
        <w:rPr>
          <w:rFonts w:asciiTheme="majorHAnsi" w:hAnsiTheme="majorHAnsi" w:cstheme="majorHAnsi"/>
        </w:rPr>
        <w:t>A</w:t>
      </w:r>
      <w:r w:rsidRPr="000370B7">
        <w:rPr>
          <w:rFonts w:asciiTheme="majorHAnsi" w:hAnsiTheme="majorHAnsi" w:cstheme="majorHAnsi"/>
        </w:rPr>
        <w:t>. Abertura de Propostas: 01/07/2025 às</w:t>
      </w:r>
      <w:r w:rsidR="00DE52C0">
        <w:rPr>
          <w:rFonts w:asciiTheme="majorHAnsi" w:hAnsiTheme="majorHAnsi" w:cstheme="majorHAnsi"/>
        </w:rPr>
        <w:t xml:space="preserve"> 10:00. </w:t>
      </w:r>
      <w:r w:rsidRPr="000370B7">
        <w:rPr>
          <w:rFonts w:asciiTheme="majorHAnsi" w:hAnsiTheme="majorHAnsi" w:cstheme="majorHAnsi"/>
        </w:rPr>
        <w:t xml:space="preserve">O Edital e seus anexos encontram-se disponíveis para download no site </w:t>
      </w:r>
      <w:hyperlink r:id="rId79" w:history="1">
        <w:r w:rsidR="00DE52C0" w:rsidRPr="0049644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DE52C0">
        <w:rPr>
          <w:rFonts w:asciiTheme="majorHAnsi" w:hAnsiTheme="majorHAnsi" w:cstheme="majorHAnsi"/>
        </w:rPr>
        <w:t xml:space="preserve">. </w:t>
      </w:r>
      <w:r w:rsidRPr="000370B7">
        <w:rPr>
          <w:rFonts w:asciiTheme="majorHAnsi" w:hAnsiTheme="majorHAnsi" w:cstheme="majorHAnsi"/>
        </w:rPr>
        <w:t>O cadastro da proposta deverá s</w:t>
      </w:r>
      <w:r w:rsidR="00DE52C0">
        <w:rPr>
          <w:rFonts w:asciiTheme="majorHAnsi" w:hAnsiTheme="majorHAnsi" w:cstheme="majorHAnsi"/>
        </w:rPr>
        <w:t xml:space="preserve">er feito no site </w:t>
      </w:r>
      <w:hyperlink r:id="rId80" w:history="1">
        <w:r w:rsidR="00DE52C0" w:rsidRPr="00496441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0370B7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81" w:history="1">
        <w:r w:rsidR="00DE52C0" w:rsidRPr="00496441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DE52C0">
        <w:rPr>
          <w:rFonts w:asciiTheme="majorHAnsi" w:hAnsiTheme="majorHAnsi" w:cstheme="majorHAnsi"/>
        </w:rPr>
        <w:t xml:space="preserve"> </w:t>
      </w:r>
      <w:r w:rsidRPr="000370B7">
        <w:rPr>
          <w:rFonts w:asciiTheme="majorHAnsi" w:hAnsiTheme="majorHAnsi" w:cstheme="majorHAnsi"/>
        </w:rPr>
        <w:t xml:space="preserve">ou por telefone: (71) 3372-4756/4764. </w:t>
      </w: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1C6F5B37" w:rsidR="005B634A" w:rsidRDefault="000370B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15B6F285" w14:textId="77777777" w:rsidR="00703F0A" w:rsidRPr="00DE52C0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4779392" w14:textId="77777777" w:rsidR="000370B7" w:rsidRDefault="000370B7" w:rsidP="00181730">
      <w:pPr>
        <w:pBdr>
          <w:top w:val="single" w:sz="4" w:space="1" w:color="auto"/>
        </w:pBdr>
        <w:ind w:left="142"/>
        <w:jc w:val="both"/>
      </w:pPr>
      <w:r w:rsidRPr="000370B7">
        <w:rPr>
          <w:rFonts w:asciiTheme="minorHAnsi" w:hAnsiTheme="minorHAnsi" w:cstheme="minorHAnsi"/>
          <w:b/>
        </w:rPr>
        <w:t>POLÍCIA CIVIL - CONCORRÊNCIA ELETRÔNICA Nº 90001/2025</w:t>
      </w:r>
      <w:r>
        <w:t xml:space="preserve"> </w:t>
      </w:r>
    </w:p>
    <w:p w14:paraId="07F1B67E" w14:textId="1F02DEDF" w:rsidR="00703F0A" w:rsidRDefault="000370B7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370B7">
        <w:rPr>
          <w:rFonts w:asciiTheme="majorHAnsi" w:hAnsiTheme="majorHAnsi" w:cstheme="majorHAnsi"/>
        </w:rPr>
        <w:t>Objeto: Construção da nova sede da Policlínica da Polícia Civil do Distrito Federal - PCDF, situada no Complexo da PCDF, localizado no logradouro SPO, Lote 23, Conjunto A, Brasília/DF, contemplando a construção de dois blocos total</w:t>
      </w:r>
      <w:r w:rsidR="00DE52C0">
        <w:rPr>
          <w:rFonts w:asciiTheme="majorHAnsi" w:hAnsiTheme="majorHAnsi" w:cstheme="majorHAnsi"/>
        </w:rPr>
        <w:t>izando uma área de 6.900,00 m2. Valor estimado é de</w:t>
      </w:r>
      <w:r w:rsidRPr="000370B7">
        <w:rPr>
          <w:rFonts w:asciiTheme="majorHAnsi" w:hAnsiTheme="majorHAnsi" w:cstheme="majorHAnsi"/>
        </w:rPr>
        <w:t xml:space="preserve"> </w:t>
      </w:r>
      <w:r w:rsidRPr="00DE52C0">
        <w:rPr>
          <w:rFonts w:asciiTheme="minorHAnsi" w:hAnsiTheme="minorHAnsi" w:cstheme="minorHAnsi"/>
          <w:b/>
        </w:rPr>
        <w:t>R$ 40.071.288,88</w:t>
      </w:r>
      <w:r w:rsidR="00DE52C0">
        <w:rPr>
          <w:rFonts w:asciiTheme="majorHAnsi" w:hAnsiTheme="majorHAnsi" w:cstheme="majorHAnsi"/>
        </w:rPr>
        <w:t xml:space="preserve">. </w:t>
      </w:r>
      <w:r w:rsidRPr="000370B7">
        <w:rPr>
          <w:rFonts w:asciiTheme="majorHAnsi" w:hAnsiTheme="majorHAnsi" w:cstheme="majorHAnsi"/>
        </w:rPr>
        <w:t xml:space="preserve">Data limite do recebimento das propostas: 24/06/2025, às 14:00 horas. O Edital, com todos seus anexos, poderá ser obtido nos sites gov.br/compras, PNCP ou </w:t>
      </w:r>
      <w:hyperlink r:id="rId82" w:history="1">
        <w:r w:rsidR="00DE52C0" w:rsidRPr="00496441">
          <w:rPr>
            <w:rStyle w:val="Hyperlink"/>
            <w:rFonts w:asciiTheme="majorHAnsi" w:hAnsiTheme="majorHAnsi" w:cstheme="majorHAnsi"/>
          </w:rPr>
          <w:t>www.pcdf.df.gov.br</w:t>
        </w:r>
      </w:hyperlink>
      <w:r w:rsidRPr="000370B7">
        <w:rPr>
          <w:rFonts w:asciiTheme="majorHAnsi" w:hAnsiTheme="majorHAnsi" w:cstheme="majorHAnsi"/>
        </w:rPr>
        <w:t>.</w:t>
      </w:r>
      <w:r w:rsidR="00DE52C0">
        <w:rPr>
          <w:rFonts w:asciiTheme="majorHAnsi" w:hAnsiTheme="majorHAnsi" w:cstheme="majorHAnsi"/>
        </w:rPr>
        <w:t xml:space="preserve"> </w:t>
      </w:r>
      <w:r w:rsidRPr="000370B7">
        <w:rPr>
          <w:rFonts w:asciiTheme="majorHAnsi" w:hAnsiTheme="majorHAnsi" w:cstheme="majorHAnsi"/>
        </w:rPr>
        <w:t xml:space="preserve">Informações: fones: 3207-4071/4046 ou </w:t>
      </w:r>
      <w:hyperlink r:id="rId83" w:history="1">
        <w:r w:rsidRPr="00496441">
          <w:rPr>
            <w:rStyle w:val="Hyperlink"/>
            <w:rFonts w:asciiTheme="majorHAnsi" w:hAnsiTheme="majorHAnsi" w:cstheme="majorHAnsi"/>
          </w:rPr>
          <w:t>cpl@pcdf.df.gov.br</w:t>
        </w:r>
      </w:hyperlink>
      <w:r>
        <w:rPr>
          <w:rFonts w:asciiTheme="majorHAnsi" w:hAnsiTheme="majorHAnsi" w:cstheme="majorHAnsi"/>
        </w:rPr>
        <w:t>.</w:t>
      </w:r>
    </w:p>
    <w:p w14:paraId="27B5F73E" w14:textId="77777777" w:rsidR="00251737" w:rsidRDefault="00251737" w:rsidP="00251737">
      <w:pPr>
        <w:jc w:val="both"/>
        <w:rPr>
          <w:rFonts w:asciiTheme="minorHAnsi" w:hAnsiTheme="minorHAnsi" w:cstheme="minorHAnsi"/>
          <w:b/>
        </w:rPr>
      </w:pPr>
    </w:p>
    <w:p w14:paraId="6BC530DB" w14:textId="77777777" w:rsidR="000370B7" w:rsidRDefault="000370B7" w:rsidP="00251737">
      <w:pPr>
        <w:ind w:left="142"/>
        <w:jc w:val="both"/>
      </w:pPr>
      <w:r w:rsidRPr="000370B7">
        <w:rPr>
          <w:rFonts w:asciiTheme="minorHAnsi" w:hAnsiTheme="minorHAnsi" w:cstheme="minorHAnsi"/>
          <w:b/>
        </w:rPr>
        <w:t>DEFENSORIA PÚBLICA - ELETRÔNICA Nº 90001/2025</w:t>
      </w:r>
      <w:r>
        <w:t xml:space="preserve">  </w:t>
      </w:r>
    </w:p>
    <w:p w14:paraId="26828CD8" w14:textId="7F6DC4B1" w:rsidR="00703F0A" w:rsidRPr="00DE52C0" w:rsidRDefault="000370B7" w:rsidP="00DE52C0">
      <w:pPr>
        <w:ind w:left="142"/>
        <w:jc w:val="both"/>
        <w:rPr>
          <w:rFonts w:asciiTheme="majorHAnsi" w:hAnsiTheme="majorHAnsi" w:cstheme="majorHAnsi"/>
        </w:rPr>
      </w:pPr>
      <w:r w:rsidRPr="000370B7">
        <w:rPr>
          <w:rFonts w:asciiTheme="majorHAnsi" w:hAnsiTheme="majorHAnsi" w:cstheme="majorHAnsi"/>
        </w:rPr>
        <w:t>Objeto: Contratação de empresa de engenharia especializada para a execução de obra de engenharia, a saber, a construção do Núcleo de Assistência Jurídica (NAJ) Sol Nascente e Pôr do Sol da Defensoria Pública do Distrito Federal, compreendendo o fornecimento de materiais, mão de obra e equipamentos, no endereço Setor Habitacional Sol Nascente, Trecho 02</w:t>
      </w:r>
      <w:r w:rsidR="00DE52C0">
        <w:rPr>
          <w:rFonts w:asciiTheme="majorHAnsi" w:hAnsiTheme="majorHAnsi" w:cstheme="majorHAnsi"/>
        </w:rPr>
        <w:t xml:space="preserve"> Quadra 209 Conjunto K AE1- DF. Valor estimado é de</w:t>
      </w:r>
      <w:r w:rsidRPr="000370B7">
        <w:rPr>
          <w:rFonts w:asciiTheme="majorHAnsi" w:hAnsiTheme="majorHAnsi" w:cstheme="majorHAnsi"/>
        </w:rPr>
        <w:t xml:space="preserve"> </w:t>
      </w:r>
      <w:r w:rsidRPr="00DE52C0">
        <w:rPr>
          <w:rFonts w:asciiTheme="minorHAnsi" w:hAnsiTheme="minorHAnsi" w:cstheme="minorHAnsi"/>
          <w:b/>
        </w:rPr>
        <w:t>R$ 5.858.270,93</w:t>
      </w:r>
      <w:r w:rsidR="00DE52C0">
        <w:rPr>
          <w:rFonts w:asciiTheme="majorHAnsi" w:hAnsiTheme="majorHAnsi" w:cstheme="majorHAnsi"/>
        </w:rPr>
        <w:t xml:space="preserve">. </w:t>
      </w:r>
      <w:r w:rsidRPr="000370B7">
        <w:rPr>
          <w:rFonts w:asciiTheme="majorHAnsi" w:hAnsiTheme="majorHAnsi" w:cstheme="majorHAnsi"/>
        </w:rPr>
        <w:t xml:space="preserve"> Horário e data de abertura do certame: 14h00 do dia 27 de junho de 2025. O Edital poderá ser retirado nos endereços eletrônicos: </w:t>
      </w:r>
      <w:hyperlink r:id="rId84" w:history="1">
        <w:r w:rsidR="00DE52C0" w:rsidRPr="0049644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370B7">
        <w:rPr>
          <w:rFonts w:asciiTheme="majorHAnsi" w:hAnsiTheme="majorHAnsi" w:cstheme="majorHAnsi"/>
        </w:rPr>
        <w:t xml:space="preserve"> e </w:t>
      </w:r>
      <w:hyperlink r:id="rId85" w:history="1">
        <w:r w:rsidRPr="00496441">
          <w:rPr>
            <w:rStyle w:val="Hyperlink"/>
            <w:rFonts w:asciiTheme="majorHAnsi" w:hAnsiTheme="majorHAnsi" w:cstheme="majorHAnsi"/>
          </w:rPr>
          <w:t>http://www.defensoria.df.gov.br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311FBBEE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2979563B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2EEDD4D3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750A6FC0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2C6E156F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16390065" w14:textId="77777777" w:rsidR="00DE52C0" w:rsidRDefault="00DE52C0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2009CAE4" w:rsidR="00703F0A" w:rsidRDefault="000370B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21EC1A96" w14:textId="77777777" w:rsidR="00703F0A" w:rsidRPr="00DE52C0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9C4A4C3" w14:textId="49A93E12" w:rsidR="00703F0A" w:rsidRDefault="000370B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0370B7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</w:t>
      </w:r>
      <w:r w:rsidRPr="000370B7">
        <w:rPr>
          <w:rFonts w:asciiTheme="minorHAnsi" w:hAnsiTheme="minorHAnsi" w:cstheme="minorHAnsi"/>
          <w:b/>
        </w:rPr>
        <w:t>44/2025</w:t>
      </w:r>
    </w:p>
    <w:p w14:paraId="03A46A98" w14:textId="28C70D21" w:rsidR="000370B7" w:rsidRDefault="000370B7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370B7">
        <w:rPr>
          <w:rFonts w:asciiTheme="majorHAnsi" w:hAnsiTheme="majorHAnsi" w:cstheme="majorHAnsi"/>
        </w:rPr>
        <w:t xml:space="preserve">Objeto: Contratação de empresa de engenharia para a execução da obra de implantação e pavimentação na rodovia MT-459, trecho: Fim Pavimentação – Início Pavimentação, Extensão: 16,18km, localizada no </w:t>
      </w:r>
      <w:r w:rsidR="00DE52C0" w:rsidRPr="000370B7">
        <w:rPr>
          <w:rFonts w:asciiTheme="majorHAnsi" w:hAnsiTheme="majorHAnsi" w:cstheme="majorHAnsi"/>
        </w:rPr>
        <w:t>Mu</w:t>
      </w:r>
      <w:r w:rsidRPr="000370B7">
        <w:rPr>
          <w:rFonts w:asciiTheme="majorHAnsi" w:hAnsiTheme="majorHAnsi" w:cstheme="majorHAnsi"/>
        </w:rPr>
        <w:t>nicípio de São José do Povo/MT. Data: 17/06/2025 Horário: 9h0</w:t>
      </w:r>
      <w:r w:rsidR="00DE52C0">
        <w:rPr>
          <w:rFonts w:asciiTheme="majorHAnsi" w:hAnsiTheme="majorHAnsi" w:cstheme="majorHAnsi"/>
        </w:rPr>
        <w:t xml:space="preserve">0min. </w:t>
      </w:r>
      <w:r w:rsidRPr="000370B7">
        <w:rPr>
          <w:rFonts w:asciiTheme="majorHAnsi" w:hAnsiTheme="majorHAnsi" w:cstheme="majorHAnsi"/>
        </w:rPr>
        <w:t xml:space="preserve">Local: </w:t>
      </w:r>
      <w:hyperlink r:id="rId86" w:history="1">
        <w:r w:rsidR="00DE52C0" w:rsidRPr="0049644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DE52C0">
        <w:rPr>
          <w:rFonts w:asciiTheme="majorHAnsi" w:hAnsiTheme="majorHAnsi" w:cstheme="majorHAnsi"/>
        </w:rPr>
        <w:t xml:space="preserve">. </w:t>
      </w:r>
      <w:r w:rsidRPr="000370B7">
        <w:rPr>
          <w:rFonts w:asciiTheme="majorHAnsi" w:hAnsiTheme="majorHAnsi" w:cstheme="majorHAnsi"/>
        </w:rPr>
        <w:t xml:space="preserve"> Endereço para retirada do EDITAL: </w:t>
      </w:r>
      <w:hyperlink r:id="rId87" w:history="1">
        <w:r w:rsidR="00DE52C0" w:rsidRPr="0049644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0370B7">
        <w:rPr>
          <w:rFonts w:asciiTheme="majorHAnsi" w:hAnsiTheme="majorHAnsi" w:cstheme="majorHAnsi"/>
        </w:rPr>
        <w:t>,</w:t>
      </w:r>
      <w:r w:rsidR="00DE52C0">
        <w:rPr>
          <w:rFonts w:asciiTheme="majorHAnsi" w:hAnsiTheme="majorHAnsi" w:cstheme="majorHAnsi"/>
        </w:rPr>
        <w:t xml:space="preserve"> </w:t>
      </w:r>
      <w:r w:rsidRPr="000370B7">
        <w:rPr>
          <w:rFonts w:asciiTheme="majorHAnsi" w:hAnsiTheme="majorHAnsi" w:cstheme="majorHAnsi"/>
        </w:rPr>
        <w:t xml:space="preserve">ou solicitado pelo e-mail: </w:t>
      </w:r>
      <w:hyperlink r:id="rId88" w:history="1">
        <w:r w:rsidR="00DE52C0" w:rsidRPr="0049644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DE52C0">
        <w:rPr>
          <w:rFonts w:asciiTheme="majorHAnsi" w:hAnsiTheme="majorHAnsi" w:cstheme="majorHAnsi"/>
        </w:rPr>
        <w:t xml:space="preserve"> </w:t>
      </w:r>
      <w:r w:rsidRPr="000370B7">
        <w:rPr>
          <w:rFonts w:asciiTheme="majorHAnsi" w:hAnsiTheme="majorHAnsi" w:cstheme="majorHAnsi"/>
        </w:rPr>
        <w:t xml:space="preserve"> T</w:t>
      </w:r>
      <w:r w:rsidR="00DE52C0" w:rsidRPr="000370B7">
        <w:rPr>
          <w:rFonts w:asciiTheme="majorHAnsi" w:hAnsiTheme="majorHAnsi" w:cstheme="majorHAnsi"/>
        </w:rPr>
        <w:t>elefones para contato</w:t>
      </w:r>
      <w:r w:rsidRPr="000370B7">
        <w:rPr>
          <w:rFonts w:asciiTheme="majorHAnsi" w:hAnsiTheme="majorHAnsi" w:cstheme="majorHAnsi"/>
        </w:rPr>
        <w:t>: (65) 3613-0529.</w:t>
      </w:r>
      <w:r w:rsidRPr="000370B7">
        <w:t xml:space="preserve"> </w:t>
      </w:r>
      <w:r w:rsidRPr="00AB32B8">
        <w:rPr>
          <w:rFonts w:asciiTheme="majorHAnsi" w:hAnsiTheme="majorHAnsi" w:cstheme="majorHAnsi"/>
        </w:rPr>
        <w:t>V</w:t>
      </w:r>
      <w:r w:rsidR="00DE52C0" w:rsidRPr="00AB32B8">
        <w:rPr>
          <w:rFonts w:asciiTheme="majorHAnsi" w:hAnsiTheme="majorHAnsi" w:cstheme="majorHAnsi"/>
        </w:rPr>
        <w:t>alor estimado</w:t>
      </w:r>
      <w:r w:rsidR="00DE52C0">
        <w:rPr>
          <w:rFonts w:asciiTheme="majorHAnsi" w:hAnsiTheme="majorHAnsi" w:cstheme="majorHAnsi"/>
        </w:rPr>
        <w:t xml:space="preserve"> é de </w:t>
      </w:r>
      <w:r w:rsidRPr="00DE52C0">
        <w:rPr>
          <w:rFonts w:asciiTheme="minorHAnsi" w:hAnsiTheme="minorHAnsi" w:cstheme="minorHAnsi"/>
          <w:b/>
        </w:rPr>
        <w:t>R$ 28.838.675,11</w:t>
      </w:r>
      <w:r w:rsidR="00DE52C0">
        <w:rPr>
          <w:rFonts w:asciiTheme="minorHAnsi" w:hAnsiTheme="minorHAnsi" w:cstheme="minorHAnsi"/>
          <w:b/>
        </w:rPr>
        <w:t>.</w:t>
      </w:r>
    </w:p>
    <w:p w14:paraId="7E9D59FF" w14:textId="77777777" w:rsidR="000370B7" w:rsidRDefault="000370B7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36FF8D2" w14:textId="1350DF19" w:rsidR="000370B7" w:rsidRDefault="000370B7" w:rsidP="000370B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0370B7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</w:t>
      </w:r>
      <w:r w:rsidRPr="000370B7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>5</w:t>
      </w:r>
      <w:r w:rsidRPr="000370B7">
        <w:rPr>
          <w:rFonts w:asciiTheme="minorHAnsi" w:hAnsiTheme="minorHAnsi" w:cstheme="minorHAnsi"/>
          <w:b/>
        </w:rPr>
        <w:t>/2025</w:t>
      </w:r>
    </w:p>
    <w:p w14:paraId="75929521" w14:textId="3FDE78CA" w:rsidR="000370B7" w:rsidRPr="000370B7" w:rsidRDefault="000370B7" w:rsidP="00DE52C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B32B8">
        <w:rPr>
          <w:rFonts w:asciiTheme="majorHAnsi" w:hAnsiTheme="majorHAnsi" w:cstheme="majorHAnsi"/>
        </w:rPr>
        <w:t xml:space="preserve">Objeto: Contratação de empresa de engenharia para a execução dos serviços de intervenções de qualificação viária no perímetro </w:t>
      </w:r>
      <w:r w:rsidR="00DE52C0" w:rsidRPr="00AB32B8">
        <w:rPr>
          <w:rFonts w:asciiTheme="majorHAnsi" w:hAnsiTheme="majorHAnsi" w:cstheme="majorHAnsi"/>
        </w:rPr>
        <w:t>Urbano</w:t>
      </w:r>
      <w:r w:rsidRPr="00AB32B8">
        <w:rPr>
          <w:rFonts w:asciiTheme="majorHAnsi" w:hAnsiTheme="majorHAnsi" w:cstheme="majorHAnsi"/>
        </w:rPr>
        <w:t xml:space="preserve"> do </w:t>
      </w:r>
      <w:r w:rsidR="00DE52C0" w:rsidRPr="00AB32B8">
        <w:rPr>
          <w:rFonts w:asciiTheme="majorHAnsi" w:hAnsiTheme="majorHAnsi" w:cstheme="majorHAnsi"/>
        </w:rPr>
        <w:t>Mun</w:t>
      </w:r>
      <w:r w:rsidRPr="00AB32B8">
        <w:rPr>
          <w:rFonts w:asciiTheme="majorHAnsi" w:hAnsiTheme="majorHAnsi" w:cstheme="majorHAnsi"/>
        </w:rPr>
        <w:t>icípio de Nobres/MT, dividido em 2(dois) lotes – Sendo LOTE 01: Pavimentação Urbana no Distrito de Bom Jardim e LOTE 2: Urbanização do Distrito de Bom Jardim. Data</w:t>
      </w:r>
      <w:r w:rsidR="00DE52C0">
        <w:rPr>
          <w:rFonts w:asciiTheme="majorHAnsi" w:hAnsiTheme="majorHAnsi" w:cstheme="majorHAnsi"/>
        </w:rPr>
        <w:t xml:space="preserve">: 23/06/2025 Horário: 09h00min. </w:t>
      </w:r>
      <w:r w:rsidRPr="00AB32B8">
        <w:rPr>
          <w:rFonts w:asciiTheme="majorHAnsi" w:hAnsiTheme="majorHAnsi" w:cstheme="majorHAnsi"/>
        </w:rPr>
        <w:t xml:space="preserve">Local: </w:t>
      </w:r>
      <w:hyperlink r:id="rId89" w:history="1">
        <w:r w:rsidR="00DE52C0" w:rsidRPr="0049644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DE52C0">
        <w:rPr>
          <w:rFonts w:asciiTheme="majorHAnsi" w:hAnsiTheme="majorHAnsi" w:cstheme="majorHAnsi"/>
        </w:rPr>
        <w:t xml:space="preserve">. </w:t>
      </w:r>
      <w:r w:rsidRPr="00AB32B8">
        <w:rPr>
          <w:rFonts w:asciiTheme="majorHAnsi" w:hAnsiTheme="majorHAnsi" w:cstheme="majorHAnsi"/>
        </w:rPr>
        <w:t xml:space="preserve"> Endereço para retirada do </w:t>
      </w:r>
      <w:r w:rsidR="00DE52C0" w:rsidRPr="00AB32B8">
        <w:rPr>
          <w:rFonts w:asciiTheme="majorHAnsi" w:hAnsiTheme="majorHAnsi" w:cstheme="majorHAnsi"/>
        </w:rPr>
        <w:t>edital</w:t>
      </w:r>
      <w:r w:rsidRPr="00AB32B8">
        <w:rPr>
          <w:rFonts w:asciiTheme="majorHAnsi" w:hAnsiTheme="majorHAnsi" w:cstheme="majorHAnsi"/>
        </w:rPr>
        <w:t xml:space="preserve">: no site </w:t>
      </w:r>
      <w:hyperlink r:id="rId90" w:history="1">
        <w:r w:rsidR="00DE52C0" w:rsidRPr="0049644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AB32B8">
        <w:rPr>
          <w:rFonts w:asciiTheme="majorHAnsi" w:hAnsiTheme="majorHAnsi" w:cstheme="majorHAnsi"/>
        </w:rPr>
        <w:t xml:space="preserve">, ou solicitado pelo e-mail: </w:t>
      </w:r>
      <w:hyperlink r:id="rId91" w:history="1">
        <w:r w:rsidR="00DE52C0" w:rsidRPr="0049644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DE52C0">
        <w:rPr>
          <w:rFonts w:asciiTheme="majorHAnsi" w:hAnsiTheme="majorHAnsi" w:cstheme="majorHAnsi"/>
        </w:rPr>
        <w:t xml:space="preserve">. </w:t>
      </w:r>
      <w:r w:rsidRPr="00AB32B8">
        <w:rPr>
          <w:rFonts w:asciiTheme="majorHAnsi" w:hAnsiTheme="majorHAnsi" w:cstheme="majorHAnsi"/>
        </w:rPr>
        <w:t xml:space="preserve"> T</w:t>
      </w:r>
      <w:r w:rsidR="00DE52C0" w:rsidRPr="00AB32B8">
        <w:rPr>
          <w:rFonts w:asciiTheme="majorHAnsi" w:hAnsiTheme="majorHAnsi" w:cstheme="majorHAnsi"/>
        </w:rPr>
        <w:t>elefones para contato</w:t>
      </w:r>
      <w:r w:rsidRPr="00AB32B8">
        <w:rPr>
          <w:rFonts w:asciiTheme="majorHAnsi" w:hAnsiTheme="majorHAnsi" w:cstheme="majorHAnsi"/>
        </w:rPr>
        <w:t>: (65) 3613-0529. V</w:t>
      </w:r>
      <w:r w:rsidR="00DE52C0">
        <w:rPr>
          <w:rFonts w:asciiTheme="majorHAnsi" w:hAnsiTheme="majorHAnsi" w:cstheme="majorHAnsi"/>
        </w:rPr>
        <w:t xml:space="preserve">alor </w:t>
      </w:r>
      <w:r w:rsidR="00DE52C0" w:rsidRPr="00AB32B8">
        <w:rPr>
          <w:rFonts w:asciiTheme="majorHAnsi" w:hAnsiTheme="majorHAnsi" w:cstheme="majorHAnsi"/>
        </w:rPr>
        <w:t>estimado</w:t>
      </w:r>
      <w:r w:rsidR="00DE52C0">
        <w:rPr>
          <w:rFonts w:asciiTheme="majorHAnsi" w:hAnsiTheme="majorHAnsi" w:cstheme="majorHAnsi"/>
        </w:rPr>
        <w:t xml:space="preserve"> é de</w:t>
      </w:r>
      <w:r w:rsidRPr="00AB32B8">
        <w:rPr>
          <w:rFonts w:asciiTheme="majorHAnsi" w:hAnsiTheme="majorHAnsi" w:cstheme="majorHAnsi"/>
        </w:rPr>
        <w:t xml:space="preserve"> </w:t>
      </w:r>
      <w:r w:rsidRPr="00DE52C0">
        <w:rPr>
          <w:rFonts w:asciiTheme="minorHAnsi" w:hAnsiTheme="minorHAnsi" w:cstheme="minorHAnsi"/>
          <w:b/>
        </w:rPr>
        <w:t>R$ 18.764.370,89</w:t>
      </w:r>
      <w:r w:rsidR="00DE52C0">
        <w:rPr>
          <w:rFonts w:asciiTheme="minorHAnsi" w:hAnsiTheme="minorHAnsi" w:cstheme="minorHAnsi"/>
          <w:b/>
        </w:rPr>
        <w:t>.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5C79DD1A" w:rsidR="00703F0A" w:rsidRDefault="00AB32B8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8209A74" w14:textId="77777777" w:rsidR="00AB32B8" w:rsidRDefault="00AB32B8" w:rsidP="00AB32B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– </w:t>
      </w:r>
      <w:r w:rsidRPr="00AB32B8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034/2025</w:t>
      </w:r>
    </w:p>
    <w:p w14:paraId="21885D0E" w14:textId="76F5EA24" w:rsidR="00AB32B8" w:rsidRDefault="00AB32B8" w:rsidP="00AB32B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B32B8">
        <w:rPr>
          <w:rFonts w:asciiTheme="majorHAnsi" w:hAnsiTheme="majorHAnsi" w:cstheme="majorHAnsi"/>
        </w:rPr>
        <w:t xml:space="preserve">Objeto: Obra de ampliação do sistema de esgotamento sanitário no Município de Dourados/MS - Lote 6: Rede Coletora de Esgotos/Ligações (Altos do </w:t>
      </w:r>
      <w:r>
        <w:rPr>
          <w:rFonts w:asciiTheme="majorHAnsi" w:hAnsiTheme="majorHAnsi" w:cstheme="majorHAnsi"/>
        </w:rPr>
        <w:t xml:space="preserve">Indaiá/Santa </w:t>
      </w:r>
      <w:r w:rsidRPr="00AB32B8">
        <w:rPr>
          <w:rFonts w:asciiTheme="majorHAnsi" w:hAnsiTheme="majorHAnsi" w:cstheme="majorHAnsi"/>
        </w:rPr>
        <w:t>Fé</w:t>
      </w:r>
      <w:r w:rsidR="00215FD3">
        <w:rPr>
          <w:rFonts w:asciiTheme="majorHAnsi" w:hAnsiTheme="majorHAnsi" w:cstheme="majorHAnsi"/>
        </w:rPr>
        <w:t>). Valor</w:t>
      </w:r>
      <w:r>
        <w:rPr>
          <w:rFonts w:asciiTheme="majorHAnsi" w:hAnsiTheme="majorHAnsi" w:cstheme="majorHAnsi"/>
        </w:rPr>
        <w:t xml:space="preserve"> estimado é de </w:t>
      </w:r>
      <w:r w:rsidRPr="00AB32B8">
        <w:rPr>
          <w:rFonts w:asciiTheme="minorHAnsi" w:hAnsiTheme="minorHAnsi" w:cstheme="minorHAnsi"/>
          <w:b/>
        </w:rPr>
        <w:t>R$ 8.790.251,01</w:t>
      </w:r>
      <w:r>
        <w:rPr>
          <w:rFonts w:asciiTheme="minorHAnsi" w:hAnsiTheme="minorHAnsi" w:cstheme="minorHAnsi"/>
          <w:b/>
        </w:rPr>
        <w:t xml:space="preserve">. </w:t>
      </w:r>
      <w:r w:rsidRPr="00AB32B8">
        <w:rPr>
          <w:rFonts w:asciiTheme="majorHAnsi" w:hAnsiTheme="majorHAnsi" w:cstheme="majorHAnsi"/>
        </w:rPr>
        <w:t>Data da abertura</w:t>
      </w:r>
      <w:r>
        <w:rPr>
          <w:rFonts w:asciiTheme="majorHAnsi" w:hAnsiTheme="majorHAnsi" w:cstheme="majorHAnsi"/>
        </w:rPr>
        <w:t xml:space="preserve">: </w:t>
      </w:r>
      <w:r w:rsidRPr="00AB32B8">
        <w:rPr>
          <w:rFonts w:asciiTheme="majorHAnsi" w:hAnsiTheme="majorHAnsi" w:cstheme="majorHAnsi"/>
        </w:rPr>
        <w:t>18/06/2025 às 08:30</w:t>
      </w:r>
      <w:r>
        <w:rPr>
          <w:rFonts w:asciiTheme="majorHAnsi" w:hAnsiTheme="majorHAnsi" w:cstheme="majorHAnsi"/>
        </w:rPr>
        <w:t xml:space="preserve">hs.Edital: </w:t>
      </w:r>
      <w:hyperlink r:id="rId92" w:history="1">
        <w:r w:rsidRPr="00496441">
          <w:rPr>
            <w:rStyle w:val="Hyperlink"/>
            <w:rFonts w:asciiTheme="majorHAnsi" w:hAnsiTheme="majorHAnsi" w:cstheme="majorHAnsi"/>
          </w:rPr>
          <w:t>https://www.ekronos.ms.gov.br/licitacao_agesul/publico/licitacao_publica.aspx?processo=790007512025&amp;lic=6880</w:t>
        </w:r>
      </w:hyperlink>
      <w:r>
        <w:rPr>
          <w:rFonts w:asciiTheme="majorHAnsi" w:hAnsiTheme="majorHAnsi" w:cstheme="majorHAnsi"/>
        </w:rPr>
        <w:t xml:space="preserve">. </w:t>
      </w:r>
    </w:p>
    <w:p w14:paraId="17FC8AD6" w14:textId="77777777" w:rsidR="00AB32B8" w:rsidRDefault="00AB32B8" w:rsidP="00AB32B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0C072F9" w14:textId="0C1B07E2" w:rsidR="00AB32B8" w:rsidRDefault="00AB32B8" w:rsidP="00AB32B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– </w:t>
      </w:r>
      <w:r w:rsidRPr="00AB32B8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035/2025</w:t>
      </w:r>
    </w:p>
    <w:p w14:paraId="040A1AC8" w14:textId="752E3082" w:rsidR="00AB32B8" w:rsidRPr="00AB32B8" w:rsidRDefault="00AB32B8" w:rsidP="00AB32B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B32B8">
        <w:rPr>
          <w:rFonts w:asciiTheme="majorHAnsi" w:hAnsiTheme="majorHAnsi" w:cstheme="majorHAnsi"/>
        </w:rPr>
        <w:t>Objeto: Ampliação do Sistema de Esgotamento Sanitário de Dourados/MS - Lote 7: Rede coletora / Ligações (Mônaco / Sitiócas)</w:t>
      </w:r>
      <w:r>
        <w:rPr>
          <w:rFonts w:asciiTheme="majorHAnsi" w:hAnsiTheme="majorHAnsi" w:cstheme="majorHAnsi"/>
        </w:rPr>
        <w:t xml:space="preserve">. Valor estimado é de </w:t>
      </w:r>
      <w:r w:rsidRPr="00AB32B8">
        <w:rPr>
          <w:rFonts w:asciiTheme="minorHAnsi" w:hAnsiTheme="minorHAnsi" w:cstheme="minorHAnsi"/>
          <w:b/>
        </w:rPr>
        <w:t>R$ 9.425.281,48</w:t>
      </w:r>
      <w:r>
        <w:rPr>
          <w:rFonts w:asciiTheme="minorHAnsi" w:hAnsiTheme="minorHAnsi" w:cstheme="minorHAnsi"/>
          <w:b/>
        </w:rPr>
        <w:t xml:space="preserve">. </w:t>
      </w:r>
      <w:r w:rsidRPr="00AB32B8">
        <w:rPr>
          <w:rFonts w:asciiTheme="majorHAnsi" w:hAnsiTheme="majorHAnsi" w:cstheme="majorHAnsi"/>
        </w:rPr>
        <w:t xml:space="preserve">Edital: </w:t>
      </w:r>
      <w:hyperlink r:id="rId93" w:history="1">
        <w:r w:rsidRPr="00496441">
          <w:rPr>
            <w:rStyle w:val="Hyperlink"/>
            <w:rFonts w:asciiTheme="majorHAnsi" w:hAnsiTheme="majorHAnsi" w:cstheme="majorHAnsi"/>
          </w:rPr>
          <w:t>https://www.ekronos.ms.gov.br/licitacao_agesul/publico/licitacao_publica.aspx?processo=790018882025&amp;lic=6881</w:t>
        </w:r>
      </w:hyperlink>
      <w:r>
        <w:rPr>
          <w:rFonts w:asciiTheme="majorHAnsi" w:hAnsiTheme="majorHAnsi" w:cstheme="majorHAnsi"/>
        </w:rPr>
        <w:t xml:space="preserve">. </w:t>
      </w:r>
    </w:p>
    <w:p w14:paraId="7C056B2A" w14:textId="77777777" w:rsidR="003D055E" w:rsidRDefault="003D055E" w:rsidP="00DE52C0">
      <w:pPr>
        <w:jc w:val="both"/>
        <w:rPr>
          <w:rFonts w:asciiTheme="minorHAnsi" w:hAnsiTheme="minorHAnsi" w:cstheme="minorHAnsi"/>
          <w:b/>
        </w:rPr>
      </w:pPr>
    </w:p>
    <w:p w14:paraId="09F6DF46" w14:textId="0FE14DD0" w:rsidR="00703F0A" w:rsidRDefault="000734B1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5828F47D" w14:textId="77777777" w:rsidR="00703F0A" w:rsidRPr="003D055E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6F02245" w14:textId="38367E0E" w:rsidR="00703F0A" w:rsidRDefault="000734B1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0734B1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 xml:space="preserve">NCORRÊNCIA </w:t>
      </w:r>
      <w:r w:rsidRPr="000734B1">
        <w:rPr>
          <w:rFonts w:asciiTheme="minorHAnsi" w:hAnsiTheme="minorHAnsi" w:cstheme="minorHAnsi"/>
          <w:b/>
        </w:rPr>
        <w:t>ELETRÔNICA</w:t>
      </w:r>
      <w:r>
        <w:rPr>
          <w:rFonts w:asciiTheme="minorHAnsi" w:hAnsiTheme="minorHAnsi" w:cstheme="minorHAnsi"/>
          <w:b/>
        </w:rPr>
        <w:t xml:space="preserve"> Nº 058/2025</w:t>
      </w:r>
    </w:p>
    <w:p w14:paraId="184828FB" w14:textId="7A0A242D" w:rsidR="000734B1" w:rsidRDefault="000734B1" w:rsidP="000734B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734B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734B1">
        <w:rPr>
          <w:rFonts w:asciiTheme="majorHAnsi" w:hAnsiTheme="majorHAnsi" w:cstheme="majorHAnsi"/>
        </w:rPr>
        <w:t>Execução de serviços de manutenção e conservação rotineira e periódica do pavimento das rodovias sob jurisdição do Departamento de Estradas de Rodagem do Paraná-DER/PR, com fornecimento de materiais, subdividido em quarenta lotes, de acordo com o estabelecido no Termo de Referência.</w:t>
      </w:r>
      <w:r w:rsidRPr="000734B1"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</w:t>
      </w:r>
      <w:r w:rsidRPr="000734B1">
        <w:rPr>
          <w:rFonts w:asciiTheme="majorHAnsi" w:hAnsiTheme="majorHAnsi" w:cstheme="majorHAnsi"/>
        </w:rPr>
        <w:t>Data fim de recebimento de propostas: 10/07/2025 09:00</w:t>
      </w:r>
      <w:r>
        <w:rPr>
          <w:rFonts w:asciiTheme="majorHAnsi" w:hAnsiTheme="majorHAnsi" w:cstheme="majorHAnsi"/>
        </w:rPr>
        <w:t xml:space="preserve">hs. Valor estimado é de </w:t>
      </w:r>
      <w:r w:rsidRPr="003D055E">
        <w:rPr>
          <w:rFonts w:asciiTheme="minorHAnsi" w:hAnsiTheme="minorHAnsi" w:cstheme="minorHAnsi"/>
          <w:b/>
        </w:rPr>
        <w:t>R$ 5.243.511.768,00</w:t>
      </w:r>
      <w:r w:rsidR="003D055E">
        <w:rPr>
          <w:rFonts w:asciiTheme="majorHAnsi" w:hAnsiTheme="majorHAnsi" w:cstheme="majorHAnsi"/>
        </w:rPr>
        <w:t xml:space="preserve">. </w:t>
      </w:r>
      <w:r w:rsidR="003D055E" w:rsidRPr="003D055E">
        <w:rPr>
          <w:rFonts w:asciiTheme="majorHAnsi" w:hAnsiTheme="majorHAnsi" w:cstheme="majorHAnsi"/>
        </w:rPr>
        <w:t xml:space="preserve">Sítio: </w:t>
      </w:r>
      <w:hyperlink r:id="rId94" w:history="1">
        <w:r w:rsidR="003D055E" w:rsidRPr="0049644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D055E">
        <w:rPr>
          <w:rFonts w:asciiTheme="majorHAnsi" w:hAnsiTheme="majorHAnsi" w:cstheme="majorHAnsi"/>
        </w:rPr>
        <w:t xml:space="preserve">, </w:t>
      </w:r>
      <w:hyperlink r:id="rId95" w:history="1">
        <w:r w:rsidR="003D055E" w:rsidRPr="00496441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="003D055E">
        <w:rPr>
          <w:rFonts w:asciiTheme="majorHAnsi" w:hAnsiTheme="majorHAnsi" w:cstheme="majorHAnsi"/>
        </w:rPr>
        <w:t xml:space="preserve">, </w:t>
      </w:r>
      <w:hyperlink r:id="rId96" w:history="1">
        <w:r w:rsidR="003D055E" w:rsidRPr="00496441">
          <w:rPr>
            <w:rStyle w:val="Hyperlink"/>
            <w:rFonts w:asciiTheme="majorHAnsi" w:hAnsiTheme="majorHAnsi" w:cstheme="majorHAnsi"/>
          </w:rPr>
          <w:t>derprlicitacoes@der.pr.gov.br</w:t>
        </w:r>
      </w:hyperlink>
      <w:r w:rsidR="003D055E">
        <w:rPr>
          <w:rFonts w:asciiTheme="majorHAnsi" w:hAnsiTheme="majorHAnsi" w:cstheme="majorHAnsi"/>
        </w:rPr>
        <w:t xml:space="preserve">.  </w:t>
      </w:r>
    </w:p>
    <w:p w14:paraId="1C9E69F5" w14:textId="77777777" w:rsidR="00251737" w:rsidRDefault="00251737" w:rsidP="00251737">
      <w:pPr>
        <w:ind w:left="142"/>
        <w:jc w:val="both"/>
        <w:rPr>
          <w:rFonts w:asciiTheme="minorHAnsi" w:hAnsiTheme="minorHAnsi" w:cstheme="minorHAnsi"/>
          <w:b/>
        </w:rPr>
      </w:pPr>
    </w:p>
    <w:p w14:paraId="2C6A9BD6" w14:textId="7BA2F84F" w:rsidR="00251737" w:rsidRDefault="00251737" w:rsidP="0025173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SANTA CATARINA</w:t>
      </w:r>
    </w:p>
    <w:p w14:paraId="1E9FEB56" w14:textId="77777777" w:rsidR="005B228C" w:rsidRPr="00DE52C0" w:rsidRDefault="005B228C" w:rsidP="0025173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CD11CCD" w14:textId="3E802EC7" w:rsidR="005B228C" w:rsidRDefault="005B228C" w:rsidP="005B228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B228C">
        <w:rPr>
          <w:rFonts w:asciiTheme="minorHAnsi" w:hAnsiTheme="minorHAnsi" w:cstheme="minorHAnsi"/>
          <w:b/>
        </w:rPr>
        <w:t>SCGÁS - LICITATÓRIO ELETRÔNICO Nº 035/</w:t>
      </w:r>
      <w:r>
        <w:rPr>
          <w:rFonts w:asciiTheme="minorHAnsi" w:hAnsiTheme="minorHAnsi" w:cstheme="minorHAnsi"/>
          <w:b/>
        </w:rPr>
        <w:t>20</w:t>
      </w:r>
      <w:r w:rsidRPr="005B228C">
        <w:rPr>
          <w:rFonts w:asciiTheme="minorHAnsi" w:hAnsiTheme="minorHAnsi" w:cstheme="minorHAnsi"/>
          <w:b/>
        </w:rPr>
        <w:t>25</w:t>
      </w:r>
    </w:p>
    <w:p w14:paraId="568F710B" w14:textId="668D913E" w:rsidR="005B228C" w:rsidRPr="005B228C" w:rsidRDefault="005B228C" w:rsidP="005B228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B228C">
        <w:rPr>
          <w:rFonts w:asciiTheme="majorHAnsi" w:hAnsiTheme="majorHAnsi" w:cstheme="majorHAnsi"/>
        </w:rPr>
        <w:t>Objeto: Construção e montagem e demais serviços necessários para a execução de extensões</w:t>
      </w:r>
      <w:r>
        <w:rPr>
          <w:rFonts w:asciiTheme="majorHAnsi" w:hAnsiTheme="majorHAnsi" w:cstheme="majorHAnsi"/>
        </w:rPr>
        <w:t xml:space="preserve"> </w:t>
      </w:r>
      <w:r w:rsidRPr="005B228C">
        <w:rPr>
          <w:rFonts w:asciiTheme="majorHAnsi" w:hAnsiTheme="majorHAnsi" w:cstheme="majorHAnsi"/>
        </w:rPr>
        <w:t>de rede e interligações de clientes em PEAD e aço carbono da Rede de Distribuição de Gás</w:t>
      </w:r>
      <w:r>
        <w:rPr>
          <w:rFonts w:asciiTheme="majorHAnsi" w:hAnsiTheme="majorHAnsi" w:cstheme="majorHAnsi"/>
        </w:rPr>
        <w:t xml:space="preserve"> </w:t>
      </w:r>
      <w:r w:rsidRPr="005B228C">
        <w:rPr>
          <w:rFonts w:asciiTheme="majorHAnsi" w:hAnsiTheme="majorHAnsi" w:cstheme="majorHAnsi"/>
        </w:rPr>
        <w:t>Natural nas Regiões Grande Florianópolis, Sul Catarinense e Serra Catarinense, no Estado</w:t>
      </w:r>
      <w:r>
        <w:rPr>
          <w:rFonts w:asciiTheme="majorHAnsi" w:hAnsiTheme="majorHAnsi" w:cstheme="majorHAnsi"/>
        </w:rPr>
        <w:t xml:space="preserve"> </w:t>
      </w:r>
      <w:r w:rsidRPr="005B228C">
        <w:rPr>
          <w:rFonts w:asciiTheme="majorHAnsi" w:hAnsiTheme="majorHAnsi" w:cstheme="majorHAnsi"/>
        </w:rPr>
        <w:t>de Santa Catarina.</w:t>
      </w:r>
      <w:r>
        <w:rPr>
          <w:rFonts w:asciiTheme="majorHAnsi" w:hAnsiTheme="majorHAnsi" w:cstheme="majorHAnsi"/>
        </w:rPr>
        <w:t xml:space="preserve"> </w:t>
      </w:r>
      <w:r w:rsidRPr="005B228C">
        <w:rPr>
          <w:rFonts w:asciiTheme="majorHAnsi" w:hAnsiTheme="majorHAnsi" w:cstheme="majorHAnsi"/>
        </w:rPr>
        <w:t>Sítio eletrônico</w:t>
      </w:r>
      <w:r>
        <w:rPr>
          <w:rFonts w:asciiTheme="majorHAnsi" w:hAnsiTheme="majorHAnsi" w:cstheme="majorHAnsi"/>
        </w:rPr>
        <w:t>:</w:t>
      </w:r>
      <w:r w:rsidRPr="005B228C">
        <w:rPr>
          <w:rFonts w:asciiTheme="majorHAnsi" w:hAnsiTheme="majorHAnsi" w:cstheme="majorHAnsi"/>
        </w:rPr>
        <w:t xml:space="preserve"> </w:t>
      </w:r>
      <w:hyperlink r:id="rId97" w:history="1">
        <w:r w:rsidRPr="00496441">
          <w:rPr>
            <w:rStyle w:val="Hyperlink"/>
            <w:rFonts w:asciiTheme="majorHAnsi" w:hAnsiTheme="majorHAnsi" w:cstheme="majorHAnsi"/>
          </w:rPr>
          <w:t>www.scgas.com.br</w:t>
        </w:r>
      </w:hyperlink>
      <w:r>
        <w:rPr>
          <w:rFonts w:asciiTheme="majorHAnsi" w:hAnsiTheme="majorHAnsi" w:cstheme="majorHAnsi"/>
        </w:rPr>
        <w:t>. Data de abertura: 27/06/2025 as 09:00hs.</w:t>
      </w:r>
    </w:p>
    <w:p w14:paraId="361CF2CC" w14:textId="77777777" w:rsidR="00251737" w:rsidRDefault="00251737" w:rsidP="0025173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F9B5EF1" w14:textId="77777777" w:rsidR="00251737" w:rsidRPr="000734B1" w:rsidRDefault="00251737" w:rsidP="0025173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D8EB089" w14:textId="77777777" w:rsidR="000734B1" w:rsidRPr="00703F0A" w:rsidRDefault="000734B1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8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00"/>
                          </pic:cNvPr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02"/>
                          </pic:cNvPr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4"/>
                    </pic:cNvPr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7"/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9"/>
      <w:footerReference w:type="default" r:id="rId11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24F8C" w14:textId="77777777" w:rsidR="00DF59BB" w:rsidRDefault="00DF59BB">
      <w:r>
        <w:separator/>
      </w:r>
    </w:p>
  </w:endnote>
  <w:endnote w:type="continuationSeparator" w:id="0">
    <w:p w14:paraId="2A7176AF" w14:textId="77777777" w:rsidR="00DF59BB" w:rsidRDefault="00DF59BB">
      <w:r>
        <w:continuationSeparator/>
      </w:r>
    </w:p>
  </w:endnote>
  <w:endnote w:type="continuationNotice" w:id="1">
    <w:p w14:paraId="651DCF25" w14:textId="77777777" w:rsidR="00DF59BB" w:rsidRDefault="00DF59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B42F5" w:rsidRDefault="001B42F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B42F5" w:rsidRPr="00151818" w:rsidRDefault="001B42F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15FD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B42F5" w:rsidRPr="00EB3E7D" w:rsidRDefault="001B42F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B42F5" w:rsidRPr="00EB3E7D" w:rsidRDefault="001B42F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B42F5" w:rsidRPr="00151818" w:rsidRDefault="001B42F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15FD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B42F5" w:rsidRPr="00EB3E7D" w:rsidRDefault="001B42F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B42F5" w:rsidRPr="00EB3E7D" w:rsidRDefault="001B42F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B42F5" w:rsidRPr="00151818" w:rsidRDefault="001B42F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B42F5" w:rsidRPr="00151818" w:rsidRDefault="001B42F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B42F5" w:rsidRPr="00151818" w:rsidRDefault="001B42F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B42F5" w:rsidRPr="00151818" w:rsidRDefault="001B42F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B42F5" w:rsidRPr="00151818" w:rsidRDefault="001B42F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B42F5" w:rsidRPr="00151818" w:rsidRDefault="001B42F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B42F5" w:rsidRPr="00151818" w:rsidRDefault="001B42F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B42F5" w:rsidRPr="00151818" w:rsidRDefault="001B42F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B42F5" w:rsidRPr="00151818" w:rsidRDefault="001B42F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B42F5" w:rsidRPr="00151818" w:rsidRDefault="001B42F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E5AAB" w14:textId="77777777" w:rsidR="00DF59BB" w:rsidRDefault="00DF59BB">
      <w:r>
        <w:separator/>
      </w:r>
    </w:p>
  </w:footnote>
  <w:footnote w:type="continuationSeparator" w:id="0">
    <w:p w14:paraId="571910E2" w14:textId="77777777" w:rsidR="00DF59BB" w:rsidRDefault="00DF59BB">
      <w:r>
        <w:continuationSeparator/>
      </w:r>
    </w:p>
  </w:footnote>
  <w:footnote w:type="continuationNotice" w:id="1">
    <w:p w14:paraId="3FD662F2" w14:textId="77777777" w:rsidR="00DF59BB" w:rsidRDefault="00DF59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B42F5" w:rsidRDefault="001B42F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6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0B7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B1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0FA7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826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AD"/>
    <w:rsid w:val="001B3FE2"/>
    <w:rsid w:val="001B40C4"/>
    <w:rsid w:val="001B4117"/>
    <w:rsid w:val="001B41A1"/>
    <w:rsid w:val="001B4288"/>
    <w:rsid w:val="001B42B1"/>
    <w:rsid w:val="001B42F5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5FD3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37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3AB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DFB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EF9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55E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68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14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D9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D8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7EA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9FB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2D5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8C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2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3E0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D3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B8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40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62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3E9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B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5F6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6F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0A1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2C0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9BB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DAB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35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C5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9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  <w:style w:type="paragraph" w:customStyle="1" w:styleId="plicitacaopublica">
    <w:name w:val="plicitacaopublica"/>
    <w:basedOn w:val="Normal"/>
    <w:rsid w:val="00AB32B8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bnc.org.br" TargetMode="External"/><Relationship Id="rId42" Type="http://schemas.openxmlformats.org/officeDocument/2006/relationships/hyperlink" Target="https://licitar.digital/" TargetMode="External"/><Relationship Id="rId47" Type="http://schemas.openxmlformats.org/officeDocument/2006/relationships/hyperlink" Target="http://www.moema.mg.gov.br" TargetMode="External"/><Relationship Id="rId63" Type="http://schemas.openxmlformats.org/officeDocument/2006/relationships/hyperlink" Target="http://www.saojosedoalegre.mg.gov.br" TargetMode="External"/><Relationship Id="rId68" Type="http://schemas.openxmlformats.org/officeDocument/2006/relationships/hyperlink" Target="https://www.gov.br/compras/pt-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https://aquisicoes.seplag.mt.gov.br" TargetMode="External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" TargetMode="External"/><Relationship Id="rId29" Type="http://schemas.openxmlformats.org/officeDocument/2006/relationships/hyperlink" Target="http://www.ammlicita.org.br" TargetMode="External"/><Relationship Id="rId107" Type="http://schemas.openxmlformats.org/officeDocument/2006/relationships/hyperlink" Target="https://www.triamanorte.com.br/" TargetMode="Externa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://www.contagem.mg.gov.br" TargetMode="External"/><Relationship Id="rId32" Type="http://schemas.openxmlformats.org/officeDocument/2006/relationships/hyperlink" Target="http://www.igaratinga.mg.gov.br" TargetMode="External"/><Relationship Id="rId37" Type="http://schemas.openxmlformats.org/officeDocument/2006/relationships/hyperlink" Target="http://www.itamogi.mg.gov.br" TargetMode="External"/><Relationship Id="rId40" Type="http://schemas.openxmlformats.org/officeDocument/2006/relationships/hyperlink" Target="https://app2.licitardigital.com.br/pesquisa/65444" TargetMode="External"/><Relationship Id="rId45" Type="http://schemas.openxmlformats.org/officeDocument/2006/relationships/hyperlink" Target="http://www.portaldecompraspublicas.com.br" TargetMode="External"/><Relationship Id="rId53" Type="http://schemas.openxmlformats.org/officeDocument/2006/relationships/hyperlink" Target="mailto:licitacao@riachodosmachados.mg.gov.br" TargetMode="External"/><Relationship Id="rId58" Type="http://schemas.openxmlformats.org/officeDocument/2006/relationships/hyperlink" Target="http://www.bnc.org.br" TargetMode="External"/><Relationship Id="rId66" Type="http://schemas.openxmlformats.org/officeDocument/2006/relationships/hyperlink" Target="https://cnetmobile.estaleiro.serpro.gov.br/comprasnet-web/public/landing?destino=quadro-informativo&amp;compra=92692203901422025" TargetMode="External"/><Relationship Id="rId74" Type="http://schemas.openxmlformats.org/officeDocument/2006/relationships/hyperlink" Target="https://www.gov.br/compras/pt-br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hyperlink" Target="http://www.sinfra.mt.gov.br" TargetMode="External"/><Relationship Id="rId102" Type="http://schemas.openxmlformats.org/officeDocument/2006/relationships/hyperlink" Target="https://pottencial.com.br/" TargetMode="External"/><Relationship Id="rId110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://www.saojosedoalegre.mg.gov.br" TargetMode="External"/><Relationship Id="rId82" Type="http://schemas.openxmlformats.org/officeDocument/2006/relationships/hyperlink" Target="http://www.pcdf.df.gov.br" TargetMode="External"/><Relationship Id="rId90" Type="http://schemas.openxmlformats.org/officeDocument/2006/relationships/hyperlink" Target="http://www.sinfra.mt.gov.br" TargetMode="External"/><Relationship Id="rId95" Type="http://schemas.openxmlformats.org/officeDocument/2006/relationships/hyperlink" Target="http://www.administracao.pr.gov.br/compras" TargetMode="External"/><Relationship Id="rId19" Type="http://schemas.openxmlformats.org/officeDocument/2006/relationships/hyperlink" Target="http://www.carmodocajuru.atende.net" TargetMode="External"/><Relationship Id="rId14" Type="http://schemas.openxmlformats.org/officeDocument/2006/relationships/hyperlink" Target="mailto:licitacao@cachoeiradaprata.mg.gov.br" TargetMode="External"/><Relationship Id="rId22" Type="http://schemas.openxmlformats.org/officeDocument/2006/relationships/hyperlink" Target="mailto:licitacao@chale.mg.gov.br" TargetMode="External"/><Relationship Id="rId27" Type="http://schemas.openxmlformats.org/officeDocument/2006/relationships/hyperlink" Target="mailto:licitacao@cuparaque.mg.gov.br" TargetMode="External"/><Relationship Id="rId30" Type="http://schemas.openxmlformats.org/officeDocument/2006/relationships/hyperlink" Target="mailto:licita&#231;&#227;o@doresdoturvo.mg.gov.br" TargetMode="External"/><Relationship Id="rId35" Type="http://schemas.openxmlformats.org/officeDocument/2006/relationships/hyperlink" Target="http://www.igaratinga.mg.gov.br" TargetMode="External"/><Relationship Id="rId43" Type="http://schemas.openxmlformats.org/officeDocument/2006/relationships/hyperlink" Target="https://cnetmobile.estaleiro.serpro.gov.br/comprasnet-web/public/landing?destino=quadro-informativo&amp;compra=92905705900082025" TargetMode="External"/><Relationship Id="rId48" Type="http://schemas.openxmlformats.org/officeDocument/2006/relationships/hyperlink" Target="http://www.moema.mg.gov.br" TargetMode="External"/><Relationship Id="rId56" Type="http://schemas.openxmlformats.org/officeDocument/2006/relationships/hyperlink" Target="https://www.saogoncalo.mg.gov.br/transparencia" TargetMode="External"/><Relationship Id="rId64" Type="http://schemas.openxmlformats.org/officeDocument/2006/relationships/hyperlink" Target="https://ammlicita.org.br/" TargetMode="External"/><Relationship Id="rId69" Type="http://schemas.openxmlformats.org/officeDocument/2006/relationships/hyperlink" Target="https://cnetmobile.estaleiro.serpro.gov.br/comprasnetweb/public/landing?destino=quadroinformativo&amp;compra=92692203901702025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hyperlink" Target="https://itaipumg.com.br/" TargetMode="External"/><Relationship Id="rId105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mailto:licitacaoparaopebamg@paraopeba.mg.gov.br" TargetMode="External"/><Relationship Id="rId72" Type="http://schemas.openxmlformats.org/officeDocument/2006/relationships/hyperlink" Target="mailto:licitacao@vazante.mg.gov.br" TargetMode="External"/><Relationship Id="rId80" Type="http://schemas.openxmlformats.org/officeDocument/2006/relationships/hyperlink" Target="http://www.licitacoese.com.br" TargetMode="External"/><Relationship Id="rId85" Type="http://schemas.openxmlformats.org/officeDocument/2006/relationships/hyperlink" Target="http://www.defensoria.df.gov.br" TargetMode="External"/><Relationship Id="rId93" Type="http://schemas.openxmlformats.org/officeDocument/2006/relationships/hyperlink" Target="https://www.ekronos.ms.gov.br/licitacao_agesul/publico/licitacao_publica.aspx?processo=790018882025&amp;lic=6881" TargetMode="External"/><Relationship Id="rId98" Type="http://schemas.openxmlformats.org/officeDocument/2006/relationships/hyperlink" Target="https://fck.ind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candeias.mg.gov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mailto:licitacao@igaratinga.mg.gov.br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https://www.pjf.mg.gov.br/secretarias/selicon/editais/outras_modalidades/2025/index.php" TargetMode="External"/><Relationship Id="rId59" Type="http://schemas.openxmlformats.org/officeDocument/2006/relationships/hyperlink" Target="http://www.saojosedoalegre.mg.gov.br" TargetMode="External"/><Relationship Id="rId67" Type="http://schemas.openxmlformats.org/officeDocument/2006/relationships/hyperlink" Target="http://www.gov.br/compras" TargetMode="External"/><Relationship Id="rId103" Type="http://schemas.openxmlformats.org/officeDocument/2006/relationships/image" Target="media/image3.png"/><Relationship Id="rId108" Type="http://schemas.openxmlformats.org/officeDocument/2006/relationships/image" Target="media/image6.png"/><Relationship Id="rId20" Type="http://schemas.openxmlformats.org/officeDocument/2006/relationships/hyperlink" Target="http://www.chale.mg.gov.br" TargetMode="External"/><Relationship Id="rId41" Type="http://schemas.openxmlformats.org/officeDocument/2006/relationships/hyperlink" Target="http://www.pmjm.mg.gov.br" TargetMode="External"/><Relationship Id="rId54" Type="http://schemas.openxmlformats.org/officeDocument/2006/relationships/hyperlink" Target="http://www.ritapolis.mg.gov.br" TargetMode="External"/><Relationship Id="rId62" Type="http://schemas.openxmlformats.org/officeDocument/2006/relationships/hyperlink" Target="http://www.bnc.org.br" TargetMode="External"/><Relationship Id="rId70" Type="http://schemas.openxmlformats.org/officeDocument/2006/relationships/hyperlink" Target="http://www.bnc.org.br" TargetMode="External"/><Relationship Id="rId75" Type="http://schemas.openxmlformats.org/officeDocument/2006/relationships/hyperlink" Target="https://www.gov.br/compras/edital/393027-5-90183-2025" TargetMode="External"/><Relationship Id="rId83" Type="http://schemas.openxmlformats.org/officeDocument/2006/relationships/hyperlink" Target="mailto:cpl@pcdf.df.gov.br" TargetMode="External"/><Relationship Id="rId88" Type="http://schemas.openxmlformats.org/officeDocument/2006/relationships/hyperlink" Target="mailto:cpl@sinfra.mt.gov.br" TargetMode="External"/><Relationship Id="rId91" Type="http://schemas.openxmlformats.org/officeDocument/2006/relationships/hyperlink" Target="mailto:cpl@sinfra.mt.gov.br" TargetMode="External"/><Relationship Id="rId96" Type="http://schemas.openxmlformats.org/officeDocument/2006/relationships/hyperlink" Target="mailto:derprlicitacoes@der.pr.gov.br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choeiradaprata.mg.gov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doresdoturvo.mg.gov.br" TargetMode="External"/><Relationship Id="rId36" Type="http://schemas.openxmlformats.org/officeDocument/2006/relationships/hyperlink" Target="mailto:licitacao@igaratinga.mg.gov.br" TargetMode="External"/><Relationship Id="rId49" Type="http://schemas.openxmlformats.org/officeDocument/2006/relationships/hyperlink" Target="http://www.bll.org.br" TargetMode="External"/><Relationship Id="rId57" Type="http://schemas.openxmlformats.org/officeDocument/2006/relationships/hyperlink" Target="https://licitar.digital" TargetMode="External"/><Relationship Id="rId106" Type="http://schemas.openxmlformats.org/officeDocument/2006/relationships/image" Target="media/image5.png"/><Relationship Id="rId10" Type="http://schemas.openxmlformats.org/officeDocument/2006/relationships/endnotes" Target="endnotes.xml"/><Relationship Id="rId31" Type="http://schemas.openxmlformats.org/officeDocument/2006/relationships/hyperlink" Target="http://www.bll.org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s://riachodosmachados.mg.gov.br/licitacoes/" TargetMode="External"/><Relationship Id="rId60" Type="http://schemas.openxmlformats.org/officeDocument/2006/relationships/hyperlink" Target="http://www.bnc.org.br" TargetMode="External"/><Relationship Id="rId65" Type="http://schemas.openxmlformats.org/officeDocument/2006/relationships/hyperlink" Target="https://www.gov.br/compras/pt-br" TargetMode="External"/><Relationship Id="rId73" Type="http://schemas.openxmlformats.org/officeDocument/2006/relationships/hyperlink" Target="https://www.gov.br/compras/pt-br" TargetMode="External"/><Relationship Id="rId78" Type="http://schemas.openxmlformats.org/officeDocument/2006/relationships/hyperlink" Target="http://www.dnit.gov.br" TargetMode="External"/><Relationship Id="rId81" Type="http://schemas.openxmlformats.org/officeDocument/2006/relationships/hyperlink" Target="mailto:plc.esclarecimentos@embasa.ba.gov.br" TargetMode="External"/><Relationship Id="rId86" Type="http://schemas.openxmlformats.org/officeDocument/2006/relationships/hyperlink" Target="https://aquisicoes.seplag.mt.gov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image" Target="media/image1.png"/><Relationship Id="rId101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ammlicita.org.br" TargetMode="External"/><Relationship Id="rId18" Type="http://schemas.openxmlformats.org/officeDocument/2006/relationships/hyperlink" Target="https://app.licitardigital.com.br" TargetMode="External"/><Relationship Id="rId39" Type="http://schemas.openxmlformats.org/officeDocument/2006/relationships/hyperlink" Target="mailto:licitacao@itamogi.mg.gov.br" TargetMode="External"/><Relationship Id="rId109" Type="http://schemas.openxmlformats.org/officeDocument/2006/relationships/header" Target="header1.xml"/><Relationship Id="rId34" Type="http://schemas.openxmlformats.org/officeDocument/2006/relationships/hyperlink" Target="http://www.bll.org.br" TargetMode="External"/><Relationship Id="rId50" Type="http://schemas.openxmlformats.org/officeDocument/2006/relationships/hyperlink" Target="http://www.paraopeba.mg.gov.br" TargetMode="External"/><Relationship Id="rId55" Type="http://schemas.openxmlformats.org/officeDocument/2006/relationships/hyperlink" Target="mailto:licitacao@ritapolis.mg.gov.br" TargetMode="External"/><Relationship Id="rId76" Type="http://schemas.openxmlformats.org/officeDocument/2006/relationships/hyperlink" Target="http://www.gov.br/compras" TargetMode="External"/><Relationship Id="rId97" Type="http://schemas.openxmlformats.org/officeDocument/2006/relationships/hyperlink" Target="http://www.scgas.com.br" TargetMode="External"/><Relationship Id="rId104" Type="http://schemas.openxmlformats.org/officeDocument/2006/relationships/hyperlink" Target="https://safeoneasy.com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vazante.mg.gov.br/editais-e-licitacoes/" TargetMode="External"/><Relationship Id="rId92" Type="http://schemas.openxmlformats.org/officeDocument/2006/relationships/hyperlink" Target="https://www.ekronos.ms.gov.br/licitacao_agesul/publico/licitacao_publica.aspx?processo=790007512025&amp;lic=688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0C30DA-C7A9-4EDB-9D5A-A780BBB2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4253</Words>
  <Characters>22972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27171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2025-05-12T20:21:00Z</cp:lastPrinted>
  <dcterms:created xsi:type="dcterms:W3CDTF">2025-06-04T11:30:00Z</dcterms:created>
  <dcterms:modified xsi:type="dcterms:W3CDTF">2025-06-04T20:43:00Z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