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F5132CF" w:rsidR="005367A2" w:rsidRDefault="005367A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30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100</w:t>
                            </w:r>
                          </w:p>
                          <w:p w14:paraId="735C8B84" w14:textId="5512956F" w:rsidR="005367A2" w:rsidRPr="00151818" w:rsidRDefault="005367A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5367A2" w:rsidRPr="00186A8C" w:rsidRDefault="005367A2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0F5132CF" w:rsidR="005367A2" w:rsidRDefault="005367A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30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100</w:t>
                      </w:r>
                    </w:p>
                    <w:p w14:paraId="735C8B84" w14:textId="5512956F" w:rsidR="005367A2" w:rsidRPr="00151818" w:rsidRDefault="005367A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5367A2" w:rsidRPr="00186A8C" w:rsidRDefault="005367A2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7B717C" w:rsidRPr="002A4C7F" w14:paraId="429DEE2C" w14:textId="77777777" w:rsidTr="007B717C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F33E" w14:textId="3F3A717C" w:rsidR="007B717C" w:rsidRPr="002A4C7F" w:rsidRDefault="007B717C" w:rsidP="007B717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B717C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4501" w14:textId="3D2BBD38" w:rsidR="007B717C" w:rsidRPr="002A4C7F" w:rsidRDefault="007B717C" w:rsidP="005367A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7B717C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986DFB">
              <w:t xml:space="preserve"> </w:t>
            </w:r>
            <w:r w:rsidR="00986DFB" w:rsidRPr="00986DFB">
              <w:rPr>
                <w:rFonts w:asciiTheme="minorHAnsi" w:hAnsiTheme="minorHAnsi" w:cstheme="minorHAnsi"/>
                <w:b/>
                <w:bCs/>
              </w:rPr>
              <w:t>0620250053</w:t>
            </w:r>
          </w:p>
        </w:tc>
      </w:tr>
      <w:tr w:rsidR="007B717C" w:rsidRPr="002A4C7F" w14:paraId="4B66F67E" w14:textId="77777777" w:rsidTr="007B717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DF07" w14:textId="2661C505" w:rsidR="007B717C" w:rsidRPr="002A4C7F" w:rsidRDefault="007B717C" w:rsidP="007B717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7B717C" w:rsidRPr="002A4C7F" w14:paraId="3F8C993B" w14:textId="77777777" w:rsidTr="007B717C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E626" w14:textId="430B6D34" w:rsidR="00986DFB" w:rsidRPr="00986DFB" w:rsidRDefault="007B717C" w:rsidP="00986D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986DFB" w:rsidRPr="00986DFB">
              <w:rPr>
                <w:rFonts w:asciiTheme="majorHAnsi" w:hAnsiTheme="majorHAnsi" w:cstheme="majorHAnsi"/>
              </w:rPr>
              <w:t>Execução, com fornecimento parcial de materiais, das obras</w:t>
            </w:r>
            <w:r w:rsidR="00986DFB">
              <w:rPr>
                <w:rFonts w:asciiTheme="majorHAnsi" w:hAnsiTheme="majorHAnsi" w:cstheme="majorHAnsi"/>
              </w:rPr>
              <w:t xml:space="preserve"> </w:t>
            </w:r>
            <w:r w:rsidR="00986DFB" w:rsidRPr="00986DFB">
              <w:rPr>
                <w:rFonts w:asciiTheme="majorHAnsi" w:hAnsiTheme="majorHAnsi" w:cstheme="majorHAnsi"/>
              </w:rPr>
              <w:t>e serviços de Melhorias do Sistema de Abastecimento de Água, com</w:t>
            </w:r>
            <w:r w:rsidR="00986DFB">
              <w:rPr>
                <w:rFonts w:asciiTheme="majorHAnsi" w:hAnsiTheme="majorHAnsi" w:cstheme="majorHAnsi"/>
              </w:rPr>
              <w:t xml:space="preserve"> </w:t>
            </w:r>
            <w:r w:rsidR="00986DFB" w:rsidRPr="00986DFB">
              <w:rPr>
                <w:rFonts w:asciiTheme="majorHAnsi" w:hAnsiTheme="majorHAnsi" w:cstheme="majorHAnsi"/>
              </w:rPr>
              <w:t>a construção de 2400 metros de redes de PVC dn 200, no município</w:t>
            </w:r>
          </w:p>
          <w:p w14:paraId="480B2FA4" w14:textId="1FB7342C" w:rsidR="007B717C" w:rsidRPr="002A4C7F" w:rsidRDefault="00986DFB" w:rsidP="00986D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de Muzambinho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F87AF" w14:textId="77777777" w:rsidR="007B717C" w:rsidRPr="002A4C7F" w:rsidRDefault="007B717C" w:rsidP="005367A2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A752DFF" w14:textId="77777777" w:rsidR="007B717C" w:rsidRPr="002A4C7F" w:rsidRDefault="007B717C" w:rsidP="005367A2">
            <w:pPr>
              <w:rPr>
                <w:rFonts w:asciiTheme="majorHAnsi" w:hAnsiTheme="majorHAnsi" w:cstheme="majorHAnsi"/>
                <w:bCs/>
              </w:rPr>
            </w:pPr>
          </w:p>
          <w:p w14:paraId="1C749757" w14:textId="77777777" w:rsidR="007B717C" w:rsidRDefault="00986DFB" w:rsidP="00986DF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Pr="00986DFB">
              <w:rPr>
                <w:rFonts w:asciiTheme="majorHAnsi" w:hAnsiTheme="majorHAnsi" w:cstheme="majorHAnsi"/>
              </w:rPr>
              <w:t xml:space="preserve"> 30/06/2025 até o dia 25/06/2025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C727F5B" w14:textId="4E12EC45" w:rsidR="00986DFB" w:rsidRPr="00986DFB" w:rsidRDefault="00986DFB" w:rsidP="00986DF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Pr="00986DFB">
              <w:rPr>
                <w:rFonts w:asciiTheme="majorHAnsi" w:hAnsiTheme="majorHAnsi" w:cstheme="majorHAnsi"/>
              </w:rPr>
              <w:t>3 meses consecutivos</w:t>
            </w:r>
          </w:p>
        </w:tc>
      </w:tr>
      <w:tr w:rsidR="007B717C" w:rsidRPr="002A4C7F" w14:paraId="016A1632" w14:textId="77777777" w:rsidTr="007B717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37BD" w14:textId="77777777" w:rsidR="007B717C" w:rsidRPr="002A4C7F" w:rsidRDefault="007B717C" w:rsidP="005367A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7B717C" w:rsidRPr="002A4C7F" w14:paraId="60BFADB9" w14:textId="77777777" w:rsidTr="007B717C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DE2290B" w14:textId="77777777" w:rsidR="007B717C" w:rsidRPr="002A4C7F" w:rsidRDefault="007B717C" w:rsidP="005367A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84D83A2" w14:textId="255BCD84" w:rsidR="007B717C" w:rsidRPr="002A4C7F" w:rsidRDefault="007B717C" w:rsidP="005367A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20AD4">
              <w:rPr>
                <w:rFonts w:asciiTheme="minorHAnsi" w:hAnsiTheme="minorHAnsi" w:cstheme="minorHAnsi"/>
                <w:b/>
                <w:bCs/>
              </w:rPr>
              <w:t>R$</w:t>
            </w:r>
            <w:r w:rsidR="00A20AD4" w:rsidRPr="00A20AD4">
              <w:rPr>
                <w:rFonts w:asciiTheme="minorHAnsi" w:hAnsiTheme="minorHAnsi" w:cstheme="minorHAnsi"/>
                <w:b/>
                <w:bCs/>
              </w:rPr>
              <w:t xml:space="preserve"> 834.360,29</w:t>
            </w:r>
          </w:p>
        </w:tc>
      </w:tr>
      <w:tr w:rsidR="007B717C" w:rsidRPr="002A4C7F" w14:paraId="0E737064" w14:textId="77777777" w:rsidTr="007B717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842D" w14:textId="12CEB41F" w:rsidR="007B717C" w:rsidRPr="002A4C7F" w:rsidRDefault="007B717C" w:rsidP="007B717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FF0780">
      <w:pPr>
        <w:rPr>
          <w:rFonts w:ascii="Calibri" w:hAnsi="Calibri" w:cs="Calibri"/>
          <w:noProof/>
          <w:sz w:val="44"/>
          <w:szCs w:val="44"/>
        </w:rPr>
      </w:pPr>
    </w:p>
    <w:p w14:paraId="5F37E700" w14:textId="77777777" w:rsidR="0002057E" w:rsidRDefault="0002057E" w:rsidP="00FF0780">
      <w:pPr>
        <w:rPr>
          <w:rFonts w:ascii="Calibri" w:hAnsi="Calibri" w:cs="Calibri"/>
          <w:noProof/>
          <w:sz w:val="44"/>
          <w:szCs w:val="44"/>
        </w:rPr>
      </w:pPr>
    </w:p>
    <w:p w14:paraId="7EA5CCA1" w14:textId="77777777" w:rsidR="0002057E" w:rsidRDefault="0002057E" w:rsidP="00FF0780">
      <w:pPr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2320BC" w:rsidRPr="002A4C7F" w14:paraId="547BA8D8" w14:textId="77777777" w:rsidTr="002320BC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529A" w14:textId="77777777" w:rsidR="002320BC" w:rsidRPr="002A4C7F" w:rsidRDefault="002320BC" w:rsidP="005367A2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320BC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B96F" w14:textId="00257DF0" w:rsidR="002320BC" w:rsidRPr="002A4C7F" w:rsidRDefault="002320BC" w:rsidP="005367A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2320BC">
              <w:rPr>
                <w:rFonts w:asciiTheme="minorHAnsi" w:hAnsiTheme="minorHAnsi" w:cstheme="minorHAnsi"/>
                <w:b/>
                <w:bCs/>
              </w:rPr>
              <w:t>LICITAÇÃO Nº CPLI. 0620250054</w:t>
            </w:r>
          </w:p>
        </w:tc>
      </w:tr>
      <w:tr w:rsidR="002320BC" w:rsidRPr="002A4C7F" w14:paraId="2C8CBEFD" w14:textId="77777777" w:rsidTr="002320B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5849" w14:textId="77777777" w:rsidR="002320BC" w:rsidRPr="002A4C7F" w:rsidRDefault="002320BC" w:rsidP="005367A2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2320BC" w:rsidRPr="002A4C7F" w14:paraId="0AA2FC48" w14:textId="77777777" w:rsidTr="002320BC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BAEA" w14:textId="14263207" w:rsidR="002320BC" w:rsidRPr="002A4C7F" w:rsidRDefault="002320BC" w:rsidP="002320B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2320BC">
              <w:rPr>
                <w:rFonts w:asciiTheme="majorHAnsi" w:hAnsiTheme="majorHAnsi" w:cstheme="majorHAnsi"/>
              </w:rPr>
              <w:t>Execução,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320BC">
              <w:rPr>
                <w:rFonts w:asciiTheme="majorHAnsi" w:hAnsiTheme="majorHAnsi" w:cstheme="majorHAnsi"/>
              </w:rPr>
              <w:t>de materiais, das obras e serviços de manutenção civil predial e melhorias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320BC">
              <w:rPr>
                <w:rFonts w:asciiTheme="majorHAnsi" w:hAnsiTheme="majorHAnsi" w:cstheme="majorHAnsi"/>
              </w:rPr>
              <w:t>operacionais nas áreas e unidades administradas pela Copasa, na área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320BC">
              <w:rPr>
                <w:rFonts w:asciiTheme="majorHAnsi" w:hAnsiTheme="majorHAnsi" w:cstheme="majorHAnsi"/>
              </w:rPr>
              <w:t>abrangência da Gerência Regional Almenara - GRAL, da COPASA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7608" w14:textId="77777777" w:rsidR="002320BC" w:rsidRPr="002A4C7F" w:rsidRDefault="002320BC" w:rsidP="005367A2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1A2ECE46" w14:textId="77777777" w:rsidR="002320BC" w:rsidRPr="002A4C7F" w:rsidRDefault="002320BC" w:rsidP="005367A2">
            <w:pPr>
              <w:rPr>
                <w:rFonts w:asciiTheme="majorHAnsi" w:hAnsiTheme="majorHAnsi" w:cstheme="majorHAnsi"/>
                <w:bCs/>
              </w:rPr>
            </w:pPr>
          </w:p>
          <w:p w14:paraId="10AC2435" w14:textId="01CB9BC7" w:rsidR="002320BC" w:rsidRPr="000717A8" w:rsidRDefault="002320BC" w:rsidP="002320B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2320BC">
              <w:rPr>
                <w:rFonts w:asciiTheme="majorHAnsi" w:hAnsiTheme="majorHAnsi" w:cstheme="majorHAnsi"/>
              </w:rPr>
              <w:t>30/05/2025 até o dia 25/06/2025 às 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6F5B163" w14:textId="3ABAB2A6" w:rsidR="002320BC" w:rsidRPr="002A4C7F" w:rsidRDefault="002320BC" w:rsidP="002320B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2320BC">
              <w:rPr>
                <w:rFonts w:asciiTheme="majorHAnsi" w:hAnsiTheme="majorHAnsi" w:cstheme="majorHAnsi"/>
              </w:rPr>
              <w:t>12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2320BC" w:rsidRPr="002A4C7F" w14:paraId="24363B62" w14:textId="77777777" w:rsidTr="002320B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1D6A" w14:textId="77777777" w:rsidR="002320BC" w:rsidRPr="002A4C7F" w:rsidRDefault="002320BC" w:rsidP="005367A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2320BC" w:rsidRPr="002A4C7F" w14:paraId="0F1F7360" w14:textId="77777777" w:rsidTr="002320BC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F90EA34" w14:textId="77777777" w:rsidR="002320BC" w:rsidRPr="002A4C7F" w:rsidRDefault="002320BC" w:rsidP="005367A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0575B14C" w14:textId="3B6291B3" w:rsidR="002320BC" w:rsidRPr="002A4C7F" w:rsidRDefault="002320BC" w:rsidP="005367A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320BC">
              <w:rPr>
                <w:rFonts w:asciiTheme="minorHAnsi" w:hAnsiTheme="minorHAnsi" w:cstheme="minorHAnsi"/>
                <w:b/>
                <w:bCs/>
              </w:rPr>
              <w:t>R$ 8.224.742,51</w:t>
            </w:r>
          </w:p>
        </w:tc>
      </w:tr>
      <w:tr w:rsidR="002320BC" w:rsidRPr="002A4C7F" w14:paraId="5CE4C1D7" w14:textId="77777777" w:rsidTr="002320B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D748" w14:textId="77777777" w:rsidR="002320BC" w:rsidRPr="002A4C7F" w:rsidRDefault="002320BC" w:rsidP="005367A2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ACAB3D" w14:textId="77777777" w:rsidR="002320BC" w:rsidRDefault="002320BC" w:rsidP="00FF0780">
      <w:pPr>
        <w:rPr>
          <w:rFonts w:ascii="Calibri" w:hAnsi="Calibri" w:cs="Calibri"/>
          <w:noProof/>
          <w:sz w:val="44"/>
          <w:szCs w:val="44"/>
        </w:rPr>
      </w:pPr>
    </w:p>
    <w:p w14:paraId="67EA7D6C" w14:textId="77777777" w:rsidR="002320BC" w:rsidRDefault="002320BC" w:rsidP="00FF0780">
      <w:pPr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4751B908" w14:textId="023E1DCF" w:rsidR="000A7611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0A7611" w:rsidRPr="00703F0A">
        <w:rPr>
          <w:rFonts w:asciiTheme="minorHAnsi" w:hAnsiTheme="minorHAnsi" w:cstheme="minorHAnsi"/>
          <w:b/>
        </w:rPr>
        <w:t xml:space="preserve"> </w:t>
      </w:r>
      <w:r w:rsidR="000A7611" w:rsidRPr="000A7611">
        <w:rPr>
          <w:rFonts w:asciiTheme="minorHAnsi" w:hAnsiTheme="minorHAnsi" w:cstheme="minorHAnsi"/>
          <w:b/>
        </w:rPr>
        <w:t xml:space="preserve">CAPARAÓ - </w:t>
      </w:r>
      <w:r w:rsidR="00FF0780" w:rsidRPr="000A7611">
        <w:rPr>
          <w:rFonts w:asciiTheme="minorHAnsi" w:hAnsiTheme="minorHAnsi" w:cstheme="minorHAnsi"/>
          <w:b/>
        </w:rPr>
        <w:t>CONCORRÊNCIA Nº 002/2025</w:t>
      </w:r>
      <w:r w:rsidR="00FF0780">
        <w:t xml:space="preserve"> </w:t>
      </w:r>
    </w:p>
    <w:p w14:paraId="43ECAB0D" w14:textId="6D5DB8D5" w:rsidR="00430F07" w:rsidRPr="000A7611" w:rsidRDefault="000A7611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FF0780" w:rsidRPr="000A7611">
        <w:rPr>
          <w:rFonts w:asciiTheme="majorHAnsi" w:hAnsiTheme="majorHAnsi" w:cstheme="majorHAnsi"/>
        </w:rPr>
        <w:t>Contratação de empresa especializada para construção de 01 (uma) Unidade Bá</w:t>
      </w:r>
      <w:r w:rsidR="00B5562A">
        <w:rPr>
          <w:rFonts w:asciiTheme="majorHAnsi" w:hAnsiTheme="majorHAnsi" w:cstheme="majorHAnsi"/>
        </w:rPr>
        <w:t xml:space="preserve">sica de Saúde - UBS do Porte 1, </w:t>
      </w:r>
      <w:r w:rsidR="00FF0780" w:rsidRPr="000A7611">
        <w:rPr>
          <w:rFonts w:asciiTheme="majorHAnsi" w:hAnsiTheme="majorHAnsi" w:cstheme="majorHAnsi"/>
        </w:rPr>
        <w:t xml:space="preserve">nos Termos do Novo Programa de </w:t>
      </w:r>
      <w:r w:rsidR="00B5562A">
        <w:rPr>
          <w:rFonts w:asciiTheme="majorHAnsi" w:hAnsiTheme="majorHAnsi" w:cstheme="majorHAnsi"/>
        </w:rPr>
        <w:t>Aceleração do Crescimento – PAC.</w:t>
      </w:r>
      <w:r w:rsidR="00FF0780" w:rsidRPr="000A7611">
        <w:rPr>
          <w:rFonts w:asciiTheme="majorHAnsi" w:hAnsiTheme="majorHAnsi" w:cstheme="majorHAnsi"/>
        </w:rPr>
        <w:t xml:space="preserve"> A sessão será realizada as 13h00min do dia 02/06/2025, através da plataforma eletrônica Licitar Digital. Maiores informaçõ</w:t>
      </w:r>
      <w:r>
        <w:rPr>
          <w:rFonts w:asciiTheme="majorHAnsi" w:hAnsiTheme="majorHAnsi" w:cstheme="majorHAnsi"/>
        </w:rPr>
        <w:t>es pelo telefone (32) 3747-1286.</w:t>
      </w:r>
      <w:r w:rsidR="00FF0780" w:rsidRPr="000A7611">
        <w:rPr>
          <w:rFonts w:asciiTheme="majorHAnsi" w:hAnsiTheme="majorHAnsi" w:cstheme="majorHAnsi"/>
        </w:rPr>
        <w:t xml:space="preserve"> </w:t>
      </w:r>
    </w:p>
    <w:p w14:paraId="7FA7E4A6" w14:textId="77777777" w:rsidR="00703F0A" w:rsidRPr="000A7611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B3AF152" w14:textId="018FF05E" w:rsidR="000A7611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A7611" w:rsidRPr="000A7611">
        <w:rPr>
          <w:rFonts w:asciiTheme="minorHAnsi" w:hAnsiTheme="minorHAnsi" w:cstheme="minorHAnsi"/>
          <w:b/>
        </w:rPr>
        <w:t>CATAGUASES - CONCORRÊNCIA ELETRÔNICA Nº 010/2025</w:t>
      </w:r>
    </w:p>
    <w:p w14:paraId="3E294146" w14:textId="77777777" w:rsidR="00B5562A" w:rsidRDefault="000A761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7611">
        <w:rPr>
          <w:rFonts w:asciiTheme="majorHAnsi" w:hAnsiTheme="majorHAnsi" w:cstheme="majorHAnsi"/>
        </w:rPr>
        <w:t>Objeto: Contratação de empresa especializada em serviços de engenharia para prestação de serviços de projetos executivos de arquitetura e engenharia para o complexo esportivo e Casa do Diretor do Colégio Cataguases do Município de Cataguases/MG. Data de realização: 09/</w:t>
      </w:r>
      <w:r w:rsidR="00B5562A">
        <w:rPr>
          <w:rFonts w:asciiTheme="majorHAnsi" w:hAnsiTheme="majorHAnsi" w:cstheme="majorHAnsi"/>
        </w:rPr>
        <w:t xml:space="preserve">07/2025 às 09h. Valor estimado é de </w:t>
      </w:r>
    </w:p>
    <w:p w14:paraId="4C1E2540" w14:textId="36AB3D06" w:rsidR="00337CE9" w:rsidRDefault="00B5562A" w:rsidP="00B5562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5562A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="000A7611" w:rsidRPr="00B5562A">
        <w:rPr>
          <w:rFonts w:asciiTheme="minorHAnsi" w:hAnsiTheme="minorHAnsi" w:cstheme="minorHAnsi"/>
          <w:b/>
        </w:rPr>
        <w:t>360.717,59</w:t>
      </w:r>
      <w:r w:rsidR="000A7611" w:rsidRPr="000A7611">
        <w:rPr>
          <w:rFonts w:asciiTheme="majorHAnsi" w:hAnsiTheme="majorHAnsi" w:cstheme="majorHAnsi"/>
        </w:rPr>
        <w:t xml:space="preserve">. Edital: </w:t>
      </w:r>
      <w:hyperlink r:id="rId13" w:history="1">
        <w:r w:rsidRPr="003114E4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0A7611" w:rsidRPr="000A7611">
        <w:rPr>
          <w:rFonts w:asciiTheme="majorHAnsi" w:hAnsiTheme="majorHAnsi" w:cstheme="majorHAnsi"/>
        </w:rPr>
        <w:t xml:space="preserve">, no site da Prefeitura de Cataguases: </w:t>
      </w:r>
      <w:hyperlink r:id="rId14" w:history="1">
        <w:r w:rsidRPr="003114E4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0A7611" w:rsidRPr="000A7611">
        <w:rPr>
          <w:rFonts w:asciiTheme="majorHAnsi" w:hAnsiTheme="majorHAnsi" w:cstheme="majorHAnsi"/>
        </w:rPr>
        <w:t xml:space="preserve"> e pelo portal de compras do Governo Federal: </w:t>
      </w:r>
      <w:hyperlink r:id="rId15" w:history="1">
        <w:r w:rsidRPr="003114E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0A7611" w:rsidRPr="000A7611">
        <w:rPr>
          <w:rFonts w:asciiTheme="majorHAnsi" w:hAnsiTheme="majorHAnsi" w:cstheme="majorHAnsi"/>
        </w:rPr>
        <w:t xml:space="preserve">. Esclarecimentos pelo </w:t>
      </w:r>
      <w:r w:rsidR="00337CE9" w:rsidRPr="000A7611">
        <w:rPr>
          <w:rFonts w:asciiTheme="majorHAnsi" w:hAnsiTheme="majorHAnsi" w:cstheme="majorHAnsi"/>
        </w:rPr>
        <w:t>tel.</w:t>
      </w:r>
      <w:r w:rsidR="000A7611" w:rsidRPr="000A7611">
        <w:rPr>
          <w:rFonts w:asciiTheme="majorHAnsi" w:hAnsiTheme="majorHAnsi" w:cstheme="majorHAnsi"/>
        </w:rPr>
        <w:t>: (32) 3429-2500 ou através do</w:t>
      </w:r>
      <w:r w:rsidR="00337CE9">
        <w:rPr>
          <w:rFonts w:asciiTheme="majorHAnsi" w:hAnsiTheme="majorHAnsi" w:cstheme="majorHAnsi"/>
        </w:rPr>
        <w:t xml:space="preserve"> e-mail: </w:t>
      </w:r>
      <w:hyperlink r:id="rId16" w:history="1">
        <w:r w:rsidR="00337CE9" w:rsidRPr="003114E4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0A7611" w:rsidRPr="000A7611">
        <w:rPr>
          <w:rFonts w:asciiTheme="majorHAnsi" w:hAnsiTheme="majorHAnsi" w:cstheme="majorHAnsi"/>
        </w:rPr>
        <w:t>.</w:t>
      </w:r>
    </w:p>
    <w:p w14:paraId="54CA0A02" w14:textId="6250D1B7" w:rsidR="00703F0A" w:rsidRPr="00337CE9" w:rsidRDefault="000A7611" w:rsidP="00337C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7611">
        <w:rPr>
          <w:rFonts w:asciiTheme="majorHAnsi" w:hAnsiTheme="majorHAnsi" w:cstheme="majorHAnsi"/>
        </w:rPr>
        <w:t xml:space="preserve"> </w:t>
      </w:r>
    </w:p>
    <w:p w14:paraId="178DAC01" w14:textId="77128C9A" w:rsidR="000A7611" w:rsidRDefault="00BF65E0" w:rsidP="000A7611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A7611" w:rsidRPr="000A7611">
        <w:rPr>
          <w:rFonts w:asciiTheme="minorHAnsi" w:hAnsiTheme="minorHAnsi" w:cstheme="minorHAnsi"/>
          <w:b/>
        </w:rPr>
        <w:t>COROMANDEL - CONCORRÊNCIA ELETRÔNICA Nº 003/2025</w:t>
      </w:r>
      <w:r w:rsidR="000A7611">
        <w:t xml:space="preserve"> </w:t>
      </w:r>
    </w:p>
    <w:p w14:paraId="77BA00EC" w14:textId="1DC9E40F" w:rsidR="00BF65E0" w:rsidRPr="000A7611" w:rsidRDefault="000A7611" w:rsidP="00B5562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7611">
        <w:rPr>
          <w:rFonts w:asciiTheme="majorHAnsi" w:hAnsiTheme="majorHAnsi" w:cstheme="majorHAnsi"/>
        </w:rPr>
        <w:t xml:space="preserve">Objeto: Contratação de empresa especializada em engenharia para execução de obra de pavimentação e recapeamento asfáltico em CBUQ- </w:t>
      </w:r>
      <w:r w:rsidR="00B5562A" w:rsidRPr="000A7611">
        <w:rPr>
          <w:rFonts w:asciiTheme="majorHAnsi" w:hAnsiTheme="majorHAnsi" w:cstheme="majorHAnsi"/>
        </w:rPr>
        <w:t xml:space="preserve">Concreto Betuminoso Usinado </w:t>
      </w:r>
      <w:r w:rsidRPr="000A7611">
        <w:rPr>
          <w:rFonts w:asciiTheme="majorHAnsi" w:hAnsiTheme="majorHAnsi" w:cstheme="majorHAnsi"/>
        </w:rPr>
        <w:t xml:space="preserve">a </w:t>
      </w:r>
      <w:r w:rsidR="00B5562A" w:rsidRPr="000A7611">
        <w:rPr>
          <w:rFonts w:asciiTheme="majorHAnsi" w:hAnsiTheme="majorHAnsi" w:cstheme="majorHAnsi"/>
        </w:rPr>
        <w:t>Quente</w:t>
      </w:r>
      <w:r w:rsidRPr="000A7611">
        <w:rPr>
          <w:rFonts w:asciiTheme="majorHAnsi" w:hAnsiTheme="majorHAnsi" w:cstheme="majorHAnsi"/>
        </w:rPr>
        <w:t>. Abertura: dia 16/07/2025 às 08:00hs</w:t>
      </w:r>
      <w:r w:rsidR="00B5562A">
        <w:rPr>
          <w:rFonts w:asciiTheme="majorHAnsi" w:hAnsiTheme="majorHAnsi" w:cstheme="majorHAnsi"/>
        </w:rPr>
        <w:t xml:space="preserve">. </w:t>
      </w:r>
      <w:r w:rsidRPr="000A7611">
        <w:rPr>
          <w:rFonts w:asciiTheme="majorHAnsi" w:hAnsiTheme="majorHAnsi" w:cstheme="majorHAnsi"/>
        </w:rPr>
        <w:t xml:space="preserve">Informações: E-mail: </w:t>
      </w:r>
      <w:hyperlink r:id="rId17" w:history="1">
        <w:r w:rsidR="00B5562A" w:rsidRPr="003114E4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0A7611">
        <w:rPr>
          <w:rFonts w:asciiTheme="majorHAnsi" w:hAnsiTheme="majorHAnsi" w:cstheme="majorHAnsi"/>
        </w:rPr>
        <w:t xml:space="preserve">, no site </w:t>
      </w:r>
      <w:hyperlink r:id="rId18" w:history="1">
        <w:r w:rsidR="00B5562A" w:rsidRPr="003114E4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0A7611">
        <w:rPr>
          <w:rFonts w:asciiTheme="majorHAnsi" w:hAnsiTheme="majorHAnsi" w:cstheme="majorHAnsi"/>
        </w:rPr>
        <w:t xml:space="preserve"> ou pelo telefone 34-3841-1344. </w:t>
      </w:r>
    </w:p>
    <w:p w14:paraId="647F94F2" w14:textId="77777777" w:rsidR="00C90AC6" w:rsidRPr="00703F0A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E396E7" w14:textId="77777777" w:rsidR="002320BC" w:rsidRDefault="00C90AC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320BC">
        <w:rPr>
          <w:rFonts w:asciiTheme="minorHAnsi" w:hAnsiTheme="minorHAnsi" w:cstheme="minorHAnsi"/>
          <w:b/>
        </w:rPr>
        <w:t xml:space="preserve">DIVINÓPOLIS </w:t>
      </w:r>
    </w:p>
    <w:p w14:paraId="47F2FFAE" w14:textId="2720D697" w:rsidR="000A7611" w:rsidRDefault="000A7611" w:rsidP="00703F0A">
      <w:pPr>
        <w:autoSpaceDE w:val="0"/>
        <w:autoSpaceDN w:val="0"/>
        <w:adjustRightInd w:val="0"/>
        <w:ind w:left="142"/>
        <w:jc w:val="both"/>
      </w:pPr>
      <w:r w:rsidRPr="000A7611">
        <w:rPr>
          <w:rFonts w:asciiTheme="minorHAnsi" w:hAnsiTheme="minorHAnsi" w:cstheme="minorHAnsi"/>
          <w:b/>
        </w:rPr>
        <w:t>CONCORRÊNCIA ELETRÔNICA Nº 90018/2025</w:t>
      </w:r>
      <w:r>
        <w:t xml:space="preserve"> </w:t>
      </w:r>
    </w:p>
    <w:p w14:paraId="42803A60" w14:textId="543F3732" w:rsidR="00C90AC6" w:rsidRDefault="000A7611" w:rsidP="00B5562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7611">
        <w:rPr>
          <w:rFonts w:asciiTheme="majorHAnsi" w:hAnsiTheme="majorHAnsi" w:cstheme="majorHAnsi"/>
        </w:rPr>
        <w:t xml:space="preserve">Objeto: Contratação de empresa especializada com fornecimento de materiais, equipamentos e mão de obra qualificada para reforma da E.M. Raio De Sol – Divinópolis-MG. Data e horário do início da disputa: 09h00min do dia 25/06/2025. Disponibilização do edital e informações no endereço eletrônico </w:t>
      </w:r>
      <w:hyperlink r:id="rId19" w:history="1">
        <w:r w:rsidR="00B5562A" w:rsidRPr="003114E4">
          <w:rPr>
            <w:rStyle w:val="Hyperlink"/>
            <w:rFonts w:asciiTheme="majorHAnsi" w:hAnsiTheme="majorHAnsi" w:cstheme="majorHAnsi"/>
          </w:rPr>
          <w:t>www.compras.gov.br</w:t>
        </w:r>
      </w:hyperlink>
      <w:r w:rsidR="00B5562A">
        <w:rPr>
          <w:rFonts w:asciiTheme="majorHAnsi" w:hAnsiTheme="majorHAnsi" w:cstheme="majorHAnsi"/>
        </w:rPr>
        <w:t xml:space="preserve"> e </w:t>
      </w:r>
      <w:hyperlink r:id="rId20" w:history="1">
        <w:r w:rsidR="00B5562A" w:rsidRPr="003114E4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B5562A">
        <w:rPr>
          <w:rFonts w:asciiTheme="majorHAnsi" w:hAnsiTheme="majorHAnsi" w:cstheme="majorHAnsi"/>
        </w:rPr>
        <w:t>.</w:t>
      </w:r>
      <w:r w:rsidRPr="000A7611">
        <w:rPr>
          <w:rFonts w:asciiTheme="majorHAnsi" w:hAnsiTheme="majorHAnsi" w:cstheme="majorHAnsi"/>
        </w:rPr>
        <w:t xml:space="preserve"> Contato: (37) 3229-8127 / 3229-8128. </w:t>
      </w:r>
    </w:p>
    <w:p w14:paraId="5664A182" w14:textId="77777777" w:rsidR="00594F31" w:rsidRDefault="00594F3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78F7BE" w14:textId="583E6EA0" w:rsidR="00594F31" w:rsidRDefault="00594F31" w:rsidP="00594F31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Nº 90019</w:t>
      </w:r>
      <w:r w:rsidRPr="000A7611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6E26C46B" w14:textId="413741A3" w:rsidR="00594F31" w:rsidRPr="00594F31" w:rsidRDefault="00594F31" w:rsidP="00594F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4F31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execução do muro de arrimo do Campo de Futebol Pedregal e calçamento poliédrico de diversas </w:t>
      </w:r>
      <w:r w:rsidR="00B5562A" w:rsidRPr="00594F31">
        <w:rPr>
          <w:rFonts w:asciiTheme="majorHAnsi" w:hAnsiTheme="majorHAnsi" w:cstheme="majorHAnsi"/>
        </w:rPr>
        <w:t>Via</w:t>
      </w:r>
      <w:r w:rsidRPr="00594F31">
        <w:rPr>
          <w:rFonts w:asciiTheme="majorHAnsi" w:hAnsiTheme="majorHAnsi" w:cstheme="majorHAnsi"/>
        </w:rPr>
        <w:t xml:space="preserve">s, no </w:t>
      </w:r>
      <w:r w:rsidR="00B5562A" w:rsidRPr="00594F31">
        <w:rPr>
          <w:rFonts w:asciiTheme="majorHAnsi" w:hAnsiTheme="majorHAnsi" w:cstheme="majorHAnsi"/>
        </w:rPr>
        <w:t>Muni</w:t>
      </w:r>
      <w:r w:rsidRPr="00594F31">
        <w:rPr>
          <w:rFonts w:asciiTheme="majorHAnsi" w:hAnsiTheme="majorHAnsi" w:cstheme="majorHAnsi"/>
        </w:rPr>
        <w:t>cípio de Divinópolis</w:t>
      </w:r>
      <w:r w:rsidR="00337CE9">
        <w:rPr>
          <w:rFonts w:asciiTheme="majorHAnsi" w:hAnsiTheme="majorHAnsi" w:cstheme="majorHAnsi"/>
        </w:rPr>
        <w:t>/</w:t>
      </w:r>
      <w:r w:rsidRPr="00594F31">
        <w:rPr>
          <w:rFonts w:asciiTheme="majorHAnsi" w:hAnsiTheme="majorHAnsi" w:cstheme="majorHAnsi"/>
        </w:rPr>
        <w:t>MG. Data e horário do início da disputa: 09h00min do dia 24/06/2025. Disponibilização do edital e informações no endereço eletrônico</w:t>
      </w:r>
      <w:r w:rsidR="00D1086B">
        <w:rPr>
          <w:rFonts w:asciiTheme="majorHAnsi" w:hAnsiTheme="majorHAnsi" w:cstheme="majorHAnsi"/>
        </w:rPr>
        <w:t xml:space="preserve"> </w:t>
      </w:r>
      <w:hyperlink r:id="rId21" w:history="1">
        <w:r w:rsidR="00D1086B" w:rsidRPr="003114E4">
          <w:rPr>
            <w:rStyle w:val="Hyperlink"/>
            <w:rFonts w:asciiTheme="majorHAnsi" w:hAnsiTheme="majorHAnsi" w:cstheme="majorHAnsi"/>
          </w:rPr>
          <w:t>www.compras.gov.br</w:t>
        </w:r>
      </w:hyperlink>
      <w:r w:rsidR="00D1086B">
        <w:rPr>
          <w:rFonts w:asciiTheme="majorHAnsi" w:hAnsiTheme="majorHAnsi" w:cstheme="majorHAnsi"/>
        </w:rPr>
        <w:t xml:space="preserve">  </w:t>
      </w:r>
      <w:r w:rsidRPr="00594F31">
        <w:rPr>
          <w:rFonts w:asciiTheme="majorHAnsi" w:hAnsiTheme="majorHAnsi" w:cstheme="majorHAnsi"/>
        </w:rPr>
        <w:t>e</w:t>
      </w:r>
      <w:r w:rsidR="00D1086B">
        <w:rPr>
          <w:rFonts w:asciiTheme="majorHAnsi" w:hAnsiTheme="majorHAnsi" w:cstheme="majorHAnsi"/>
        </w:rPr>
        <w:t xml:space="preserve"> </w:t>
      </w:r>
      <w:hyperlink r:id="rId22" w:history="1">
        <w:r w:rsidR="00D1086B" w:rsidRPr="003114E4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594F31">
        <w:rPr>
          <w:rFonts w:asciiTheme="majorHAnsi" w:hAnsiTheme="majorHAnsi" w:cstheme="majorHAnsi"/>
        </w:rPr>
        <w:t>.</w:t>
      </w:r>
      <w:r w:rsidR="00D1086B">
        <w:rPr>
          <w:rFonts w:asciiTheme="majorHAnsi" w:hAnsiTheme="majorHAnsi" w:cstheme="majorHAnsi"/>
        </w:rPr>
        <w:t xml:space="preserve"> </w:t>
      </w:r>
      <w:r w:rsidRPr="00594F31">
        <w:rPr>
          <w:rFonts w:asciiTheme="majorHAnsi" w:hAnsiTheme="majorHAnsi" w:cstheme="majorHAnsi"/>
        </w:rPr>
        <w:t xml:space="preserve"> Contato: (37) 3229-8127 / 3229-8128. </w:t>
      </w:r>
    </w:p>
    <w:p w14:paraId="6D94EDF0" w14:textId="77777777" w:rsidR="00594F31" w:rsidRPr="000A7611" w:rsidRDefault="00594F3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E9B4D9" w14:textId="77777777" w:rsidR="000A7611" w:rsidRPr="00703F0A" w:rsidRDefault="000A7611" w:rsidP="00B556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451374" w14:textId="77777777" w:rsidR="000A7611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0A7611" w:rsidRPr="000A7611">
        <w:rPr>
          <w:rFonts w:asciiTheme="minorHAnsi" w:hAnsiTheme="minorHAnsi" w:cstheme="minorHAnsi"/>
          <w:b/>
        </w:rPr>
        <w:t>CRUZÍLIA - CONCORRÊNCIA Nº 001/2025</w:t>
      </w:r>
    </w:p>
    <w:p w14:paraId="3BCCD31B" w14:textId="61684CB8" w:rsidR="000015E8" w:rsidRDefault="000A761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7611">
        <w:rPr>
          <w:rFonts w:asciiTheme="majorHAnsi" w:hAnsiTheme="majorHAnsi" w:cstheme="majorHAnsi"/>
        </w:rPr>
        <w:t xml:space="preserve">Objeto: Construção de </w:t>
      </w:r>
      <w:r w:rsidR="00B5562A" w:rsidRPr="000A7611">
        <w:rPr>
          <w:rFonts w:asciiTheme="majorHAnsi" w:hAnsiTheme="majorHAnsi" w:cstheme="majorHAnsi"/>
        </w:rPr>
        <w:t>Pon</w:t>
      </w:r>
      <w:r w:rsidRPr="000A7611">
        <w:rPr>
          <w:rFonts w:asciiTheme="majorHAnsi" w:hAnsiTheme="majorHAnsi" w:cstheme="majorHAnsi"/>
        </w:rPr>
        <w:t xml:space="preserve">te de </w:t>
      </w:r>
      <w:r w:rsidR="00B5562A" w:rsidRPr="000A7611">
        <w:rPr>
          <w:rFonts w:asciiTheme="majorHAnsi" w:hAnsiTheme="majorHAnsi" w:cstheme="majorHAnsi"/>
        </w:rPr>
        <w:t>Con</w:t>
      </w:r>
      <w:r w:rsidRPr="000A7611">
        <w:rPr>
          <w:rFonts w:asciiTheme="majorHAnsi" w:hAnsiTheme="majorHAnsi" w:cstheme="majorHAnsi"/>
        </w:rPr>
        <w:t xml:space="preserve">creto. A abertura da sessão será dia 10/07/2025 às 09:00 horas na plataforma Licitar Digital </w:t>
      </w:r>
      <w:hyperlink r:id="rId23" w:history="1">
        <w:r w:rsidR="000F2A7B" w:rsidRPr="003114E4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0A7611">
        <w:rPr>
          <w:rFonts w:asciiTheme="majorHAnsi" w:hAnsiTheme="majorHAnsi" w:cstheme="majorHAnsi"/>
        </w:rPr>
        <w:t xml:space="preserve">. </w:t>
      </w:r>
    </w:p>
    <w:p w14:paraId="73274DE5" w14:textId="77777777" w:rsidR="00631525" w:rsidRDefault="0063152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E4435A" w14:textId="20500E9C" w:rsidR="00631525" w:rsidRDefault="0063152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31525">
        <w:rPr>
          <w:rFonts w:asciiTheme="minorHAnsi" w:hAnsiTheme="minorHAnsi" w:cstheme="minorHAnsi"/>
          <w:b/>
        </w:rPr>
        <w:t>FLORESTAL</w:t>
      </w:r>
      <w:r w:rsidRPr="00631525">
        <w:rPr>
          <w:rFonts w:asciiTheme="minorHAnsi" w:hAnsiTheme="minorHAnsi" w:cstheme="minorHAnsi"/>
          <w:b/>
        </w:rPr>
        <w:t xml:space="preserve"> - </w:t>
      </w:r>
      <w:r w:rsidRPr="00631525">
        <w:rPr>
          <w:rFonts w:asciiTheme="minorHAnsi" w:hAnsiTheme="minorHAnsi" w:cstheme="minorHAnsi"/>
          <w:b/>
        </w:rPr>
        <w:t>PREGÃO ELETRÔNICO</w:t>
      </w:r>
      <w:r w:rsidRPr="00631525">
        <w:rPr>
          <w:rFonts w:asciiTheme="minorHAnsi" w:hAnsiTheme="minorHAnsi" w:cstheme="minorHAnsi"/>
          <w:b/>
        </w:rPr>
        <w:t xml:space="preserve"> Nº</w:t>
      </w:r>
      <w:r w:rsidRPr="00631525">
        <w:rPr>
          <w:rFonts w:asciiTheme="minorHAnsi" w:hAnsiTheme="minorHAnsi" w:cstheme="minorHAnsi"/>
          <w:b/>
        </w:rPr>
        <w:t xml:space="preserve"> 034/2025</w:t>
      </w:r>
    </w:p>
    <w:p w14:paraId="73FD7186" w14:textId="7AB4A734" w:rsidR="00631525" w:rsidRPr="00631525" w:rsidRDefault="00631525" w:rsidP="006315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31525">
        <w:rPr>
          <w:rFonts w:asciiTheme="majorHAnsi" w:hAnsiTheme="majorHAnsi" w:cstheme="majorHAnsi"/>
        </w:rPr>
        <w:t>O</w:t>
      </w:r>
      <w:r w:rsidRPr="00631525">
        <w:rPr>
          <w:rFonts w:asciiTheme="majorHAnsi" w:hAnsiTheme="majorHAnsi" w:cstheme="majorHAnsi"/>
        </w:rPr>
        <w:t>bjeto:</w:t>
      </w:r>
      <w:r w:rsidRPr="00631525">
        <w:rPr>
          <w:rFonts w:asciiTheme="majorHAnsi" w:hAnsiTheme="majorHAnsi" w:cstheme="majorHAnsi"/>
        </w:rPr>
        <w:t xml:space="preserve"> Contratação de serviços de coleta e transporte, até local de destinação final, de resíduos sólidos domiciliares e comerciais com características similares (RDO), conforme condições e exigências estabelecidas no instrumento convocatório e seus an</w:t>
      </w:r>
      <w:r>
        <w:rPr>
          <w:rFonts w:asciiTheme="majorHAnsi" w:hAnsiTheme="majorHAnsi" w:cstheme="majorHAnsi"/>
        </w:rPr>
        <w:t xml:space="preserve">exos. Valor estimado é de </w:t>
      </w:r>
      <w:r w:rsidRPr="00631525">
        <w:rPr>
          <w:rFonts w:asciiTheme="minorHAnsi" w:hAnsiTheme="minorHAnsi" w:cstheme="minorHAnsi"/>
          <w:b/>
        </w:rPr>
        <w:t>R$ 1.960.865,66</w:t>
      </w:r>
      <w:r>
        <w:rPr>
          <w:rFonts w:asciiTheme="majorHAnsi" w:hAnsiTheme="majorHAnsi" w:cstheme="majorHAnsi"/>
        </w:rPr>
        <w:t>.</w:t>
      </w:r>
      <w:r w:rsidRPr="00631525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 xml:space="preserve">ata da sessão </w:t>
      </w:r>
      <w:r w:rsidR="00337CE9">
        <w:rPr>
          <w:rFonts w:asciiTheme="majorHAnsi" w:hAnsiTheme="majorHAnsi" w:cstheme="majorHAnsi"/>
        </w:rPr>
        <w:t>pública:</w:t>
      </w:r>
      <w:r w:rsidR="00337CE9" w:rsidRPr="00631525">
        <w:rPr>
          <w:rFonts w:asciiTheme="majorHAnsi" w:hAnsiTheme="majorHAnsi" w:cstheme="majorHAnsi"/>
        </w:rPr>
        <w:t xml:space="preserve"> Dia</w:t>
      </w:r>
      <w:r w:rsidRPr="00631525">
        <w:rPr>
          <w:rFonts w:asciiTheme="majorHAnsi" w:hAnsiTheme="majorHAnsi" w:cstheme="majorHAnsi"/>
        </w:rPr>
        <w:t xml:space="preserve"> 16/06/2025 às 13:00h</w:t>
      </w:r>
      <w:r>
        <w:rPr>
          <w:rFonts w:asciiTheme="majorHAnsi" w:hAnsiTheme="majorHAnsi" w:cstheme="majorHAnsi"/>
        </w:rPr>
        <w:t>s.</w:t>
      </w:r>
      <w:r w:rsidRPr="00631525">
        <w:t xml:space="preserve"> </w:t>
      </w:r>
      <w:r w:rsidRPr="00631525">
        <w:rPr>
          <w:rFonts w:asciiTheme="majorHAnsi" w:hAnsiTheme="majorHAnsi" w:cstheme="majorHAnsi"/>
        </w:rPr>
        <w:t>S</w:t>
      </w:r>
      <w:r w:rsidRPr="00631525">
        <w:rPr>
          <w:rFonts w:asciiTheme="majorHAnsi" w:hAnsiTheme="majorHAnsi" w:cstheme="majorHAnsi"/>
        </w:rPr>
        <w:t>ite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3114E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922BF3" w14:textId="77777777" w:rsidR="000A7611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A7611" w:rsidRPr="000A7611">
        <w:rPr>
          <w:rFonts w:asciiTheme="minorHAnsi" w:hAnsiTheme="minorHAnsi" w:cstheme="minorHAnsi"/>
          <w:b/>
        </w:rPr>
        <w:t xml:space="preserve">JENIPAPO DE MINAS - </w:t>
      </w:r>
      <w:r w:rsidR="000A7611">
        <w:rPr>
          <w:rFonts w:asciiTheme="minorHAnsi" w:hAnsiTheme="minorHAnsi" w:cstheme="minorHAnsi"/>
          <w:b/>
        </w:rPr>
        <w:t>CONCORRÊNCIA ELETRÔNICA Nº</w:t>
      </w:r>
      <w:r w:rsidR="000A7611" w:rsidRPr="000A7611">
        <w:rPr>
          <w:rFonts w:asciiTheme="minorHAnsi" w:hAnsiTheme="minorHAnsi" w:cstheme="minorHAnsi"/>
          <w:b/>
        </w:rPr>
        <w:t xml:space="preserve"> 001/2025</w:t>
      </w:r>
      <w:r w:rsidR="000A7611">
        <w:t xml:space="preserve"> </w:t>
      </w:r>
    </w:p>
    <w:p w14:paraId="621A3C7C" w14:textId="2C1C825D" w:rsidR="000015E8" w:rsidRDefault="000A7611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2A7B">
        <w:rPr>
          <w:rFonts w:asciiTheme="majorHAnsi" w:hAnsiTheme="majorHAnsi" w:cstheme="majorHAnsi"/>
        </w:rPr>
        <w:t xml:space="preserve">Objeto: Contratação de empresa especializada para execução de obra de pavimentação com blocos intertravados de concreto, com fornecimento de material e mão-de-obra, em trechos das vias públicas localizadas nos </w:t>
      </w:r>
      <w:r w:rsidR="00B5562A" w:rsidRPr="000F2A7B">
        <w:rPr>
          <w:rFonts w:asciiTheme="majorHAnsi" w:hAnsiTheme="majorHAnsi" w:cstheme="majorHAnsi"/>
        </w:rPr>
        <w:t>Bairr</w:t>
      </w:r>
      <w:r w:rsidRPr="000F2A7B">
        <w:rPr>
          <w:rFonts w:asciiTheme="majorHAnsi" w:hAnsiTheme="majorHAnsi" w:cstheme="majorHAnsi"/>
        </w:rPr>
        <w:t>os Lagoinha e Laranjeiras, no Muni</w:t>
      </w:r>
      <w:r w:rsidR="000F2A7B">
        <w:rPr>
          <w:rFonts w:asciiTheme="majorHAnsi" w:hAnsiTheme="majorHAnsi" w:cstheme="majorHAnsi"/>
        </w:rPr>
        <w:t xml:space="preserve">cípio de Jenipapo de Minas/ MG. </w:t>
      </w:r>
      <w:r w:rsidRPr="000F2A7B">
        <w:rPr>
          <w:rFonts w:asciiTheme="majorHAnsi" w:hAnsiTheme="majorHAnsi" w:cstheme="majorHAnsi"/>
        </w:rPr>
        <w:t xml:space="preserve">Envio da documentação: </w:t>
      </w:r>
      <w:hyperlink r:id="rId25" w:history="1">
        <w:r w:rsidR="000F2A7B" w:rsidRPr="003114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F2A7B">
        <w:rPr>
          <w:rFonts w:asciiTheme="majorHAnsi" w:hAnsiTheme="majorHAnsi" w:cstheme="majorHAnsi"/>
        </w:rPr>
        <w:t>.</w:t>
      </w:r>
      <w:r w:rsidR="000F2A7B">
        <w:rPr>
          <w:rFonts w:asciiTheme="majorHAnsi" w:hAnsiTheme="majorHAnsi" w:cstheme="majorHAnsi"/>
        </w:rPr>
        <w:t xml:space="preserve"> </w:t>
      </w:r>
      <w:r w:rsidRPr="000F2A7B">
        <w:rPr>
          <w:rFonts w:asciiTheme="majorHAnsi" w:hAnsiTheme="majorHAnsi" w:cstheme="majorHAnsi"/>
        </w:rPr>
        <w:t xml:space="preserve">Edital e informações: </w:t>
      </w:r>
      <w:hyperlink r:id="rId26" w:history="1">
        <w:r w:rsidR="000F2A7B" w:rsidRPr="003114E4">
          <w:rPr>
            <w:rStyle w:val="Hyperlink"/>
            <w:rFonts w:asciiTheme="majorHAnsi" w:hAnsiTheme="majorHAnsi" w:cstheme="majorHAnsi"/>
          </w:rPr>
          <w:t>www.jenipapodeminas.mg.gov.br</w:t>
        </w:r>
      </w:hyperlink>
      <w:r w:rsidR="000F2A7B">
        <w:rPr>
          <w:rFonts w:asciiTheme="majorHAnsi" w:hAnsiTheme="majorHAnsi" w:cstheme="majorHAnsi"/>
        </w:rPr>
        <w:t xml:space="preserve">, </w:t>
      </w:r>
      <w:hyperlink r:id="rId27" w:history="1">
        <w:r w:rsidR="000F2A7B" w:rsidRPr="003114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F2A7B">
        <w:rPr>
          <w:rFonts w:asciiTheme="majorHAnsi" w:hAnsiTheme="majorHAnsi" w:cstheme="majorHAnsi"/>
        </w:rPr>
        <w:t xml:space="preserve">. Contato: </w:t>
      </w:r>
      <w:hyperlink r:id="rId28" w:history="1">
        <w:r w:rsidR="000F2A7B" w:rsidRPr="003114E4">
          <w:rPr>
            <w:rStyle w:val="Hyperlink"/>
            <w:rFonts w:asciiTheme="majorHAnsi" w:hAnsiTheme="majorHAnsi" w:cstheme="majorHAnsi"/>
          </w:rPr>
          <w:t>licitacao@jenipapodeminas.mg.gov.br</w:t>
        </w:r>
      </w:hyperlink>
      <w:r w:rsidRPr="000F2A7B">
        <w:rPr>
          <w:rFonts w:asciiTheme="majorHAnsi" w:hAnsiTheme="majorHAnsi" w:cstheme="majorHAnsi"/>
        </w:rPr>
        <w:t>.</w:t>
      </w:r>
    </w:p>
    <w:p w14:paraId="17153023" w14:textId="77777777" w:rsidR="00B9634C" w:rsidRDefault="00B9634C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E47D77" w14:textId="5586BA8D" w:rsidR="00B9634C" w:rsidRDefault="00B9634C" w:rsidP="000F2A7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MONTE AZUL - </w:t>
      </w:r>
      <w:r w:rsidR="00337CE9" w:rsidRPr="00B9634C">
        <w:rPr>
          <w:rFonts w:asciiTheme="minorHAnsi" w:hAnsiTheme="minorHAnsi" w:cstheme="minorHAnsi"/>
          <w:b/>
        </w:rPr>
        <w:t>CONCORRÊNCIA ELETRÔNICA</w:t>
      </w:r>
      <w:r w:rsidRPr="00B9634C">
        <w:rPr>
          <w:rFonts w:asciiTheme="minorHAnsi" w:hAnsiTheme="minorHAnsi" w:cstheme="minorHAnsi"/>
          <w:b/>
        </w:rPr>
        <w:t xml:space="preserve"> Nº 001/2025</w:t>
      </w:r>
    </w:p>
    <w:p w14:paraId="47ECD7B1" w14:textId="678F5BCA" w:rsidR="00B9634C" w:rsidRPr="00B9634C" w:rsidRDefault="00B9634C" w:rsidP="000F2A7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6399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9634C">
        <w:rPr>
          <w:rFonts w:asciiTheme="majorHAnsi" w:hAnsiTheme="majorHAnsi" w:cstheme="majorHAnsi"/>
        </w:rPr>
        <w:t>C</w:t>
      </w:r>
      <w:r w:rsidR="00AC6834" w:rsidRPr="00B9634C">
        <w:rPr>
          <w:rFonts w:asciiTheme="majorHAnsi" w:hAnsiTheme="majorHAnsi" w:cstheme="majorHAnsi"/>
        </w:rPr>
        <w:t>ontratação de empresa especializada em engenharia civil para execução de serviços</w:t>
      </w:r>
      <w:r w:rsidRPr="00B9634C">
        <w:rPr>
          <w:rFonts w:asciiTheme="majorHAnsi" w:hAnsiTheme="majorHAnsi" w:cstheme="majorHAnsi"/>
        </w:rPr>
        <w:t xml:space="preserve">, </w:t>
      </w:r>
      <w:r w:rsidR="00AC6834" w:rsidRPr="00B9634C">
        <w:rPr>
          <w:rFonts w:asciiTheme="majorHAnsi" w:hAnsiTheme="majorHAnsi" w:cstheme="majorHAnsi"/>
        </w:rPr>
        <w:t xml:space="preserve">incluindo mão de obra e materiais, com vistas </w:t>
      </w:r>
      <w:r w:rsidR="00337CE9" w:rsidRPr="00B9634C">
        <w:rPr>
          <w:rFonts w:asciiTheme="majorHAnsi" w:hAnsiTheme="majorHAnsi" w:cstheme="majorHAnsi"/>
        </w:rPr>
        <w:t>ao recapeamento asfáltico</w:t>
      </w:r>
      <w:r w:rsidR="00AC6834" w:rsidRPr="00B9634C">
        <w:rPr>
          <w:rFonts w:asciiTheme="majorHAnsi" w:hAnsiTheme="majorHAnsi" w:cstheme="majorHAnsi"/>
        </w:rPr>
        <w:t xml:space="preserve"> em </w:t>
      </w:r>
      <w:r w:rsidRPr="00B9634C">
        <w:rPr>
          <w:rFonts w:asciiTheme="majorHAnsi" w:hAnsiTheme="majorHAnsi" w:cstheme="majorHAnsi"/>
        </w:rPr>
        <w:t xml:space="preserve">P.M.F. </w:t>
      </w:r>
      <w:r w:rsidR="00AC6834" w:rsidRPr="00B9634C">
        <w:rPr>
          <w:rFonts w:asciiTheme="majorHAnsi" w:hAnsiTheme="majorHAnsi" w:cstheme="majorHAnsi"/>
        </w:rPr>
        <w:t>na</w:t>
      </w:r>
      <w:r w:rsidRPr="00B9634C">
        <w:rPr>
          <w:rFonts w:asciiTheme="majorHAnsi" w:hAnsiTheme="majorHAnsi" w:cstheme="majorHAnsi"/>
        </w:rPr>
        <w:t xml:space="preserve"> R</w:t>
      </w:r>
      <w:r w:rsidR="00AC6834" w:rsidRPr="00B9634C">
        <w:rPr>
          <w:rFonts w:asciiTheme="majorHAnsi" w:hAnsiTheme="majorHAnsi" w:cstheme="majorHAnsi"/>
        </w:rPr>
        <w:t>ua</w:t>
      </w:r>
      <w:r w:rsidRPr="00B9634C">
        <w:rPr>
          <w:rFonts w:asciiTheme="majorHAnsi" w:hAnsiTheme="majorHAnsi" w:cstheme="majorHAnsi"/>
        </w:rPr>
        <w:t xml:space="preserve"> J</w:t>
      </w:r>
      <w:r w:rsidR="00AC6834" w:rsidRPr="00B9634C">
        <w:rPr>
          <w:rFonts w:asciiTheme="majorHAnsi" w:hAnsiTheme="majorHAnsi" w:cstheme="majorHAnsi"/>
        </w:rPr>
        <w:t xml:space="preserve">osé de </w:t>
      </w:r>
      <w:r w:rsidRPr="00B9634C">
        <w:rPr>
          <w:rFonts w:asciiTheme="majorHAnsi" w:hAnsiTheme="majorHAnsi" w:cstheme="majorHAnsi"/>
        </w:rPr>
        <w:t>O</w:t>
      </w:r>
      <w:r w:rsidR="00AC6834" w:rsidRPr="00B9634C">
        <w:rPr>
          <w:rFonts w:asciiTheme="majorHAnsi" w:hAnsiTheme="majorHAnsi" w:cstheme="majorHAnsi"/>
        </w:rPr>
        <w:t>liveira</w:t>
      </w:r>
      <w:r w:rsidRPr="00B9634C">
        <w:rPr>
          <w:rFonts w:asciiTheme="majorHAnsi" w:hAnsiTheme="majorHAnsi" w:cstheme="majorHAnsi"/>
        </w:rPr>
        <w:t xml:space="preserve"> – </w:t>
      </w:r>
      <w:r w:rsidR="00AC6834" w:rsidRPr="00B9634C">
        <w:rPr>
          <w:rFonts w:asciiTheme="majorHAnsi" w:hAnsiTheme="majorHAnsi" w:cstheme="majorHAnsi"/>
        </w:rPr>
        <w:t xml:space="preserve">Bela Vista, </w:t>
      </w:r>
      <w:r w:rsidR="00AC6834">
        <w:rPr>
          <w:rFonts w:asciiTheme="majorHAnsi" w:hAnsiTheme="majorHAnsi" w:cstheme="majorHAnsi"/>
        </w:rPr>
        <w:t>Zona Urbana do Município d</w:t>
      </w:r>
      <w:r w:rsidR="00AC6834" w:rsidRPr="00B9634C">
        <w:rPr>
          <w:rFonts w:asciiTheme="majorHAnsi" w:hAnsiTheme="majorHAnsi" w:cstheme="majorHAnsi"/>
        </w:rPr>
        <w:t>e Monte Azul/M</w:t>
      </w:r>
      <w:r w:rsidR="00AC6834">
        <w:rPr>
          <w:rFonts w:asciiTheme="majorHAnsi" w:hAnsiTheme="majorHAnsi" w:cstheme="majorHAnsi"/>
        </w:rPr>
        <w:t>G.</w:t>
      </w:r>
      <w:r w:rsidR="00AC6834" w:rsidRPr="00AC6834">
        <w:t xml:space="preserve"> </w:t>
      </w:r>
      <w:r w:rsidR="00AC6834" w:rsidRPr="00AC6834">
        <w:rPr>
          <w:rFonts w:asciiTheme="majorHAnsi" w:hAnsiTheme="majorHAnsi" w:cstheme="majorHAnsi"/>
        </w:rPr>
        <w:t>Edital:</w:t>
      </w:r>
      <w:r w:rsidR="00AC6834">
        <w:t xml:space="preserve"> </w:t>
      </w:r>
      <w:hyperlink r:id="rId29" w:history="1">
        <w:r w:rsidR="00AC6834" w:rsidRPr="003114E4">
          <w:rPr>
            <w:rStyle w:val="Hyperlink"/>
            <w:rFonts w:asciiTheme="majorHAnsi" w:hAnsiTheme="majorHAnsi" w:cstheme="majorHAnsi"/>
          </w:rPr>
          <w:t>https://pncp.gov.br/app/editais/18650945000114/2025/23</w:t>
        </w:r>
      </w:hyperlink>
      <w:r w:rsidR="00AC6834">
        <w:rPr>
          <w:rFonts w:asciiTheme="majorHAnsi" w:hAnsiTheme="majorHAnsi" w:cstheme="majorHAnsi"/>
        </w:rPr>
        <w:t xml:space="preserve">. </w:t>
      </w:r>
      <w:r w:rsidR="00AC6834" w:rsidRPr="00AC6834">
        <w:rPr>
          <w:rFonts w:asciiTheme="majorHAnsi" w:hAnsiTheme="majorHAnsi" w:cstheme="majorHAnsi"/>
        </w:rPr>
        <w:t>Data fim de recebimento de propostas: 17/06/2025 08:00</w:t>
      </w:r>
      <w:r w:rsidR="00AC6834">
        <w:rPr>
          <w:rFonts w:asciiTheme="majorHAnsi" w:hAnsiTheme="majorHAnsi" w:cstheme="majorHAnsi"/>
        </w:rPr>
        <w:t xml:space="preserve">hs. Valor estimado é de </w:t>
      </w:r>
      <w:r w:rsidR="00AC6834" w:rsidRPr="00AC6834">
        <w:rPr>
          <w:rFonts w:asciiTheme="minorHAnsi" w:hAnsiTheme="minorHAnsi" w:cstheme="minorHAnsi"/>
          <w:b/>
        </w:rPr>
        <w:t>R$ 938.140,43</w:t>
      </w:r>
      <w:r w:rsidR="00AC6834">
        <w:rPr>
          <w:rFonts w:asciiTheme="minorHAnsi" w:hAnsiTheme="minorHAnsi" w:cstheme="minorHAnsi"/>
          <w:b/>
        </w:rPr>
        <w:t>.</w:t>
      </w:r>
    </w:p>
    <w:p w14:paraId="7E80FC59" w14:textId="77777777" w:rsidR="00FC6C79" w:rsidRDefault="00FC6C79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D7BFB7" w14:textId="77777777" w:rsidR="00F6399D" w:rsidRDefault="00FC6C79" w:rsidP="000F2A7B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6399D" w:rsidRPr="00F6399D">
        <w:rPr>
          <w:rFonts w:asciiTheme="minorHAnsi" w:hAnsiTheme="minorHAnsi" w:cstheme="minorHAnsi"/>
          <w:b/>
        </w:rPr>
        <w:t>MUNHOZ - PREGÃO ELETRÔNICO Nº 043/2025</w:t>
      </w:r>
      <w:r w:rsidR="00F6399D">
        <w:t xml:space="preserve"> </w:t>
      </w:r>
    </w:p>
    <w:p w14:paraId="355DE2FC" w14:textId="68BE3666" w:rsidR="00FC6C79" w:rsidRPr="000F2A7B" w:rsidRDefault="00F6399D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399D">
        <w:rPr>
          <w:rFonts w:asciiTheme="majorHAnsi" w:hAnsiTheme="majorHAnsi" w:cstheme="majorHAnsi"/>
        </w:rPr>
        <w:t xml:space="preserve">Objeto: Contratação de empresa para prestação de serviço técnico de engenharia civil para o departamento </w:t>
      </w:r>
      <w:r w:rsidR="00B5562A" w:rsidRPr="00F6399D">
        <w:rPr>
          <w:rFonts w:asciiTheme="majorHAnsi" w:hAnsiTheme="majorHAnsi" w:cstheme="majorHAnsi"/>
        </w:rPr>
        <w:t>Mun</w:t>
      </w:r>
      <w:r w:rsidRPr="00F6399D">
        <w:rPr>
          <w:rFonts w:asciiTheme="majorHAnsi" w:hAnsiTheme="majorHAnsi" w:cstheme="majorHAnsi"/>
        </w:rPr>
        <w:t xml:space="preserve">icipal de saúde da </w:t>
      </w:r>
      <w:r w:rsidR="00B5562A" w:rsidRPr="00F6399D">
        <w:rPr>
          <w:rFonts w:asciiTheme="majorHAnsi" w:hAnsiTheme="majorHAnsi" w:cstheme="majorHAnsi"/>
        </w:rPr>
        <w:t>Prefe</w:t>
      </w:r>
      <w:r w:rsidR="00B5562A">
        <w:rPr>
          <w:rFonts w:asciiTheme="majorHAnsi" w:hAnsiTheme="majorHAnsi" w:cstheme="majorHAnsi"/>
        </w:rPr>
        <w:t>itura de Munhoz-MG.</w:t>
      </w:r>
      <w:r w:rsidRPr="00F6399D">
        <w:rPr>
          <w:rFonts w:asciiTheme="majorHAnsi" w:hAnsiTheme="majorHAnsi" w:cstheme="majorHAnsi"/>
        </w:rPr>
        <w:t xml:space="preserve"> Início de </w:t>
      </w:r>
      <w:r w:rsidR="00B5562A" w:rsidRPr="00F6399D">
        <w:rPr>
          <w:rFonts w:asciiTheme="majorHAnsi" w:hAnsiTheme="majorHAnsi" w:cstheme="majorHAnsi"/>
        </w:rPr>
        <w:t>cadastramento das propostas</w:t>
      </w:r>
      <w:r w:rsidRPr="00F6399D">
        <w:rPr>
          <w:rFonts w:asciiTheme="majorHAnsi" w:hAnsiTheme="majorHAnsi" w:cstheme="majorHAnsi"/>
        </w:rPr>
        <w:t xml:space="preserve">: 29/05/20245 às 17h00min. Fim de Cadastramento das Propostas: 16/06/2025 às 08h30min. Abertura das Propostas e análises: 16/06/2025 às 09h00min. Fase de Disputa de Lances: 16/06/2025 às 09h01min. Formulação de consultas e obtenção do Edital se encontra à disposição dos interessados site </w:t>
      </w:r>
      <w:hyperlink r:id="rId30" w:history="1">
        <w:r w:rsidRPr="003114E4">
          <w:rPr>
            <w:rStyle w:val="Hyperlink"/>
            <w:rFonts w:asciiTheme="majorHAnsi" w:hAnsiTheme="majorHAnsi" w:cstheme="majorHAnsi"/>
          </w:rPr>
          <w:t>www.munhoz.mg.gov.br</w:t>
        </w:r>
      </w:hyperlink>
      <w:r>
        <w:rPr>
          <w:rFonts w:asciiTheme="majorHAnsi" w:hAnsiTheme="majorHAnsi" w:cstheme="majorHAnsi"/>
        </w:rPr>
        <w:t xml:space="preserve"> </w:t>
      </w:r>
      <w:r w:rsidRPr="00F6399D">
        <w:rPr>
          <w:rFonts w:asciiTheme="majorHAnsi" w:hAnsiTheme="majorHAnsi" w:cstheme="majorHAnsi"/>
        </w:rPr>
        <w:t xml:space="preserve"> na aba Licitações e </w:t>
      </w:r>
      <w:r w:rsidR="00B5562A" w:rsidRPr="00F6399D">
        <w:rPr>
          <w:rFonts w:asciiTheme="majorHAnsi" w:hAnsiTheme="majorHAnsi" w:cstheme="majorHAnsi"/>
        </w:rPr>
        <w:t xml:space="preserve">no endereço eletrônico </w:t>
      </w:r>
      <w:r w:rsidRPr="00F6399D">
        <w:rPr>
          <w:rFonts w:asciiTheme="majorHAnsi" w:hAnsiTheme="majorHAnsi" w:cstheme="majorHAnsi"/>
        </w:rPr>
        <w:t>na página do BBMNET–Licitações Públicas no</w:t>
      </w:r>
      <w:r>
        <w:rPr>
          <w:rFonts w:asciiTheme="majorHAnsi" w:hAnsiTheme="majorHAnsi" w:cstheme="majorHAnsi"/>
        </w:rPr>
        <w:t xml:space="preserve"> endereço </w:t>
      </w:r>
      <w:hyperlink r:id="rId31" w:history="1">
        <w:r w:rsidRPr="003114E4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B31788" w14:textId="6D85BF45" w:rsidR="000F2A7B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F2A7B" w:rsidRPr="000F2A7B">
        <w:rPr>
          <w:rFonts w:asciiTheme="minorHAnsi" w:hAnsiTheme="minorHAnsi" w:cstheme="minorHAnsi"/>
          <w:b/>
        </w:rPr>
        <w:t>MURIAÉ - CONCORRÊNCIA Nº 008/2025</w:t>
      </w:r>
      <w:r w:rsidR="000F2A7B">
        <w:t xml:space="preserve"> </w:t>
      </w:r>
    </w:p>
    <w:p w14:paraId="1C82DE7D" w14:textId="39C750D5" w:rsidR="00703F0A" w:rsidRDefault="000F2A7B" w:rsidP="00B5562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2A7B">
        <w:rPr>
          <w:rFonts w:asciiTheme="majorHAnsi" w:hAnsiTheme="majorHAnsi" w:cstheme="majorHAnsi"/>
        </w:rPr>
        <w:t xml:space="preserve">Objeto: Contratação de empresa especializada na construção civil para reforma de edificação do CEAE – Centro Estadual de Atenção Especializada em Muriaé – MG. Fica marcada a sessão de licitação para o </w:t>
      </w:r>
      <w:r w:rsidR="00B5562A">
        <w:rPr>
          <w:rFonts w:asciiTheme="majorHAnsi" w:hAnsiTheme="majorHAnsi" w:cstheme="majorHAnsi"/>
        </w:rPr>
        <w:t>dia 13/06/2025 as 13:30</w:t>
      </w:r>
      <w:r w:rsidRPr="000F2A7B">
        <w:rPr>
          <w:rFonts w:asciiTheme="majorHAnsi" w:hAnsiTheme="majorHAnsi" w:cstheme="majorHAnsi"/>
        </w:rPr>
        <w:t>h</w:t>
      </w:r>
      <w:r w:rsidR="00B5562A">
        <w:rPr>
          <w:rFonts w:asciiTheme="majorHAnsi" w:hAnsiTheme="majorHAnsi" w:cstheme="majorHAnsi"/>
        </w:rPr>
        <w:t>s</w:t>
      </w:r>
      <w:r w:rsidRPr="000F2A7B">
        <w:rPr>
          <w:rFonts w:asciiTheme="majorHAnsi" w:hAnsiTheme="majorHAnsi" w:cstheme="majorHAnsi"/>
        </w:rPr>
        <w:t xml:space="preserve">, por meio do Portal Bolsa Nacional de Compras – </w:t>
      </w:r>
      <w:hyperlink r:id="rId32" w:history="1">
        <w:r w:rsidR="00B5562A" w:rsidRPr="003114E4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0F2A7B">
        <w:rPr>
          <w:rFonts w:asciiTheme="majorHAnsi" w:hAnsiTheme="majorHAnsi" w:cstheme="majorHAnsi"/>
        </w:rPr>
        <w:t xml:space="preserve">. O edital poderá ser obtido nos sites </w:t>
      </w:r>
      <w:hyperlink r:id="rId33" w:history="1">
        <w:r w:rsidR="00B5562A" w:rsidRPr="003114E4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0F2A7B">
        <w:rPr>
          <w:rFonts w:asciiTheme="majorHAnsi" w:hAnsiTheme="majorHAnsi" w:cstheme="majorHAnsi"/>
        </w:rPr>
        <w:t xml:space="preserve"> e </w:t>
      </w:r>
      <w:hyperlink r:id="rId34" w:history="1">
        <w:r w:rsidR="00B5562A" w:rsidRPr="003114E4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B5562A">
        <w:rPr>
          <w:rFonts w:asciiTheme="majorHAnsi" w:hAnsiTheme="majorHAnsi" w:cstheme="majorHAnsi"/>
        </w:rPr>
        <w:t xml:space="preserve">. </w:t>
      </w:r>
      <w:r w:rsidRPr="000F2A7B">
        <w:rPr>
          <w:rFonts w:asciiTheme="majorHAnsi" w:hAnsiTheme="majorHAnsi" w:cstheme="majorHAnsi"/>
        </w:rPr>
        <w:t xml:space="preserve"> Informações complementares: Setor de Licitação - situado no Centro Administrativo “Pres. Tancredo Neves”, Av. Maestro Sansão, 236, 3º andar, Centro, Muriaé – MG. Telefone (32) 3696.3317</w:t>
      </w:r>
      <w:r>
        <w:rPr>
          <w:rFonts w:asciiTheme="majorHAnsi" w:hAnsiTheme="majorHAnsi" w:cstheme="majorHAnsi"/>
        </w:rPr>
        <w:t>.</w:t>
      </w:r>
    </w:p>
    <w:p w14:paraId="25307208" w14:textId="77777777" w:rsidR="000F2A7B" w:rsidRDefault="000F2A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D1D5AE" w14:textId="77777777" w:rsidR="00AC6834" w:rsidRDefault="00AC68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FF69C6" w14:textId="77777777" w:rsidR="00AC6834" w:rsidRDefault="00AC68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89AA8B" w14:textId="77777777" w:rsidR="00AC6834" w:rsidRPr="000F2A7B" w:rsidRDefault="00AC68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3304AC" w14:textId="77777777" w:rsidR="000F2A7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0F2A7B" w:rsidRPr="000F2A7B">
        <w:rPr>
          <w:rFonts w:asciiTheme="minorHAnsi" w:hAnsiTheme="minorHAnsi" w:cstheme="minorHAnsi"/>
          <w:b/>
        </w:rPr>
        <w:t>NANUQUE - CONCORRÊNCIA PUBLICA Nº 003/2025</w:t>
      </w:r>
      <w:r w:rsidR="000F2A7B">
        <w:t xml:space="preserve"> </w:t>
      </w:r>
    </w:p>
    <w:p w14:paraId="592AB4A7" w14:textId="627AC9BE" w:rsidR="00906C88" w:rsidRDefault="000F2A7B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2A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F2A7B">
        <w:rPr>
          <w:rFonts w:asciiTheme="majorHAnsi" w:hAnsiTheme="majorHAnsi" w:cstheme="majorHAnsi"/>
        </w:rPr>
        <w:t xml:space="preserve">Contratação de empresa especializada para a </w:t>
      </w:r>
      <w:r w:rsidR="005506CC">
        <w:rPr>
          <w:rFonts w:asciiTheme="majorHAnsi" w:hAnsiTheme="majorHAnsi" w:cstheme="majorHAnsi"/>
        </w:rPr>
        <w:t>Construção da Unidade Básica d</w:t>
      </w:r>
      <w:r w:rsidR="00B5562A" w:rsidRPr="000F2A7B">
        <w:rPr>
          <w:rFonts w:asciiTheme="majorHAnsi" w:hAnsiTheme="majorHAnsi" w:cstheme="majorHAnsi"/>
        </w:rPr>
        <w:t xml:space="preserve">e Saúde </w:t>
      </w:r>
      <w:r w:rsidRPr="000F2A7B">
        <w:rPr>
          <w:rFonts w:asciiTheme="majorHAnsi" w:hAnsiTheme="majorHAnsi" w:cstheme="majorHAnsi"/>
        </w:rPr>
        <w:t xml:space="preserve">- UBS </w:t>
      </w:r>
      <w:r w:rsidR="005506CC" w:rsidRPr="000F2A7B">
        <w:rPr>
          <w:rFonts w:asciiTheme="majorHAnsi" w:hAnsiTheme="majorHAnsi" w:cstheme="majorHAnsi"/>
        </w:rPr>
        <w:t>Tip</w:t>
      </w:r>
      <w:r w:rsidRPr="000F2A7B">
        <w:rPr>
          <w:rFonts w:asciiTheme="majorHAnsi" w:hAnsiTheme="majorHAnsi" w:cstheme="majorHAnsi"/>
        </w:rPr>
        <w:t xml:space="preserve">o </w:t>
      </w:r>
      <w:r w:rsidR="005506CC" w:rsidRPr="000F2A7B">
        <w:rPr>
          <w:rFonts w:asciiTheme="majorHAnsi" w:hAnsiTheme="majorHAnsi" w:cstheme="majorHAnsi"/>
        </w:rPr>
        <w:t xml:space="preserve">I, </w:t>
      </w:r>
      <w:r w:rsidRPr="000F2A7B">
        <w:rPr>
          <w:rFonts w:asciiTheme="majorHAnsi" w:hAnsiTheme="majorHAnsi" w:cstheme="majorHAnsi"/>
        </w:rPr>
        <w:t xml:space="preserve">na </w:t>
      </w:r>
      <w:r w:rsidR="005506CC" w:rsidRPr="000F2A7B">
        <w:rPr>
          <w:rFonts w:asciiTheme="majorHAnsi" w:hAnsiTheme="majorHAnsi" w:cstheme="majorHAnsi"/>
        </w:rPr>
        <w:t>Ru</w:t>
      </w:r>
      <w:r w:rsidRPr="000F2A7B">
        <w:rPr>
          <w:rFonts w:asciiTheme="majorHAnsi" w:hAnsiTheme="majorHAnsi" w:cstheme="majorHAnsi"/>
        </w:rPr>
        <w:t xml:space="preserve">a a-2, s/nº, no </w:t>
      </w:r>
      <w:r>
        <w:rPr>
          <w:rFonts w:asciiTheme="majorHAnsi" w:hAnsiTheme="majorHAnsi" w:cstheme="majorHAnsi"/>
        </w:rPr>
        <w:t>Bairro</w:t>
      </w:r>
      <w:r w:rsidRPr="000F2A7B">
        <w:rPr>
          <w:rFonts w:asciiTheme="majorHAnsi" w:hAnsiTheme="majorHAnsi" w:cstheme="majorHAnsi"/>
        </w:rPr>
        <w:t xml:space="preserve"> Vila Operária, </w:t>
      </w:r>
      <w:r w:rsidR="005506CC" w:rsidRPr="000F2A7B">
        <w:rPr>
          <w:rFonts w:asciiTheme="majorHAnsi" w:hAnsiTheme="majorHAnsi" w:cstheme="majorHAnsi"/>
        </w:rPr>
        <w:t>Município</w:t>
      </w:r>
      <w:r w:rsidRPr="000F2A7B">
        <w:rPr>
          <w:rFonts w:asciiTheme="majorHAnsi" w:hAnsiTheme="majorHAnsi" w:cstheme="majorHAnsi"/>
        </w:rPr>
        <w:t xml:space="preserve"> de Nanuque-MG. A abertura será às 09h00min do dia 18/06/2025. O Edital poderá ser cons</w:t>
      </w:r>
      <w:r>
        <w:rPr>
          <w:rFonts w:asciiTheme="majorHAnsi" w:hAnsiTheme="majorHAnsi" w:cstheme="majorHAnsi"/>
        </w:rPr>
        <w:t xml:space="preserve">ultado no endereço </w:t>
      </w:r>
      <w:hyperlink r:id="rId35" w:history="1">
        <w:r w:rsidRPr="003114E4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0F2A7B">
        <w:rPr>
          <w:rFonts w:asciiTheme="majorHAnsi" w:hAnsiTheme="majorHAnsi" w:cstheme="majorHAnsi"/>
        </w:rPr>
        <w:t xml:space="preserve"> ou na plataforma da </w:t>
      </w:r>
      <w:hyperlink r:id="rId36" w:history="1">
        <w:r w:rsidRPr="003114E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E4B705A" w14:textId="77777777" w:rsidR="009D49AB" w:rsidRDefault="009D49AB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223B83" w14:textId="4690A289" w:rsidR="009D49AB" w:rsidRDefault="009D49AB" w:rsidP="000F2A7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D49AB">
        <w:rPr>
          <w:rFonts w:asciiTheme="minorHAnsi" w:hAnsiTheme="minorHAnsi" w:cstheme="minorHAnsi"/>
          <w:b/>
        </w:rPr>
        <w:t>PARACATU</w:t>
      </w:r>
      <w:r w:rsidRPr="009D49AB">
        <w:rPr>
          <w:rFonts w:asciiTheme="minorHAnsi" w:hAnsiTheme="minorHAnsi" w:cstheme="minorHAnsi"/>
          <w:b/>
        </w:rPr>
        <w:t xml:space="preserve"> - CONCORRÊNCIA ELETRÔNICA Nº 002/2025</w:t>
      </w:r>
    </w:p>
    <w:p w14:paraId="775A281E" w14:textId="3DCD69B4" w:rsidR="009D49AB" w:rsidRPr="009D49AB" w:rsidRDefault="009D49AB" w:rsidP="000F2A7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49AB">
        <w:rPr>
          <w:rFonts w:asciiTheme="majorHAnsi" w:hAnsiTheme="majorHAnsi" w:cstheme="majorHAnsi"/>
        </w:rPr>
        <w:t xml:space="preserve">Objeto: </w:t>
      </w:r>
      <w:r w:rsidRPr="009D49AB">
        <w:rPr>
          <w:rFonts w:asciiTheme="majorHAnsi" w:hAnsiTheme="majorHAnsi" w:cstheme="majorHAnsi"/>
        </w:rPr>
        <w:t>C</w:t>
      </w:r>
      <w:r w:rsidRPr="009D49AB">
        <w:rPr>
          <w:rFonts w:asciiTheme="majorHAnsi" w:hAnsiTheme="majorHAnsi" w:cstheme="majorHAnsi"/>
        </w:rPr>
        <w:t>ontratação de empresa especializada para execução de obra da creche arraial d’angola, conforme projetos, especificações, planilhas e cronograma</w:t>
      </w:r>
      <w:r>
        <w:rPr>
          <w:rFonts w:asciiTheme="majorHAnsi" w:hAnsiTheme="majorHAnsi" w:cstheme="majorHAnsi"/>
        </w:rPr>
        <w:t xml:space="preserve">. Valor estimado é de </w:t>
      </w:r>
      <w:r w:rsidRPr="009D49AB">
        <w:rPr>
          <w:rFonts w:asciiTheme="minorHAnsi" w:hAnsiTheme="minorHAnsi" w:cstheme="minorHAnsi"/>
          <w:b/>
        </w:rPr>
        <w:t>R$ 4.815.434,36</w:t>
      </w:r>
      <w:r>
        <w:rPr>
          <w:rFonts w:asciiTheme="minorHAnsi" w:hAnsiTheme="minorHAnsi" w:cstheme="minorHAnsi"/>
          <w:b/>
        </w:rPr>
        <w:t xml:space="preserve">. </w:t>
      </w:r>
      <w:r w:rsidRPr="009D49AB">
        <w:rPr>
          <w:rFonts w:asciiTheme="majorHAnsi" w:hAnsiTheme="majorHAnsi" w:cstheme="majorHAnsi"/>
        </w:rPr>
        <w:t>Data fim de recebimento de propostas: 17/06/2025 08:59</w:t>
      </w:r>
      <w:r>
        <w:rPr>
          <w:rFonts w:asciiTheme="majorHAnsi" w:hAnsiTheme="majorHAnsi" w:cstheme="majorHAnsi"/>
        </w:rPr>
        <w:t xml:space="preserve">hs. Edital: </w:t>
      </w:r>
      <w:hyperlink r:id="rId37" w:history="1">
        <w:r w:rsidRPr="003114E4">
          <w:rPr>
            <w:rStyle w:val="Hyperlink"/>
            <w:rFonts w:asciiTheme="majorHAnsi" w:hAnsiTheme="majorHAnsi" w:cstheme="majorHAnsi"/>
          </w:rPr>
          <w:t>https://pncp.gov.br/app/editais/18278051000145/2025/88</w:t>
        </w:r>
      </w:hyperlink>
      <w:r>
        <w:rPr>
          <w:rFonts w:asciiTheme="majorHAnsi" w:hAnsiTheme="majorHAnsi" w:cstheme="majorHAnsi"/>
        </w:rPr>
        <w:t xml:space="preserve">. </w:t>
      </w:r>
    </w:p>
    <w:p w14:paraId="0E0A8F62" w14:textId="77777777" w:rsidR="005506CC" w:rsidRPr="00703F0A" w:rsidRDefault="005506C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B54036" w14:textId="6F786A9C" w:rsidR="000F2A7B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F2A7B" w:rsidRPr="000F2A7B">
        <w:rPr>
          <w:rFonts w:asciiTheme="minorHAnsi" w:hAnsiTheme="minorHAnsi" w:cstheme="minorHAnsi"/>
          <w:b/>
        </w:rPr>
        <w:t>PASSOS - CONCORRÊNCIA ELETRÔNICA Nº 006/2025</w:t>
      </w:r>
      <w:r w:rsidR="000F2A7B">
        <w:t xml:space="preserve"> </w:t>
      </w:r>
    </w:p>
    <w:p w14:paraId="1E19C383" w14:textId="0BEE83CE" w:rsidR="00BF65E0" w:rsidRDefault="000F2A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2A7B">
        <w:rPr>
          <w:rFonts w:asciiTheme="majorHAnsi" w:hAnsiTheme="majorHAnsi" w:cstheme="majorHAnsi"/>
        </w:rPr>
        <w:t xml:space="preserve">Objeto: Contratação de empresa especializada para a construção da Bacia de contenção a ser executada no </w:t>
      </w:r>
      <w:r w:rsidR="00337CE9" w:rsidRPr="000F2A7B">
        <w:rPr>
          <w:rFonts w:asciiTheme="majorHAnsi" w:hAnsiTheme="majorHAnsi" w:cstheme="majorHAnsi"/>
        </w:rPr>
        <w:t>entroncamento</w:t>
      </w:r>
      <w:r w:rsidRPr="000F2A7B">
        <w:rPr>
          <w:rFonts w:asciiTheme="majorHAnsi" w:hAnsiTheme="majorHAnsi" w:cstheme="majorHAnsi"/>
        </w:rPr>
        <w:t xml:space="preserve"> da Avenida Sabiá com Avenida Eldorado incluindo o fornecimento de materiais, equipamentos e mão de obra.</w:t>
      </w:r>
      <w:r w:rsidR="005506CC">
        <w:rPr>
          <w:rFonts w:asciiTheme="majorHAnsi" w:hAnsiTheme="majorHAnsi" w:cstheme="majorHAnsi"/>
        </w:rPr>
        <w:t xml:space="preserve"> </w:t>
      </w:r>
      <w:r w:rsidRPr="000F2A7B">
        <w:rPr>
          <w:rFonts w:asciiTheme="majorHAnsi" w:hAnsiTheme="majorHAnsi" w:cstheme="majorHAnsi"/>
        </w:rPr>
        <w:t>Abertura da Sessão dia1</w:t>
      </w:r>
      <w:r>
        <w:rPr>
          <w:rFonts w:asciiTheme="majorHAnsi" w:hAnsiTheme="majorHAnsi" w:cstheme="majorHAnsi"/>
        </w:rPr>
        <w:t xml:space="preserve">4/07/2025 às 08h30. Local: </w:t>
      </w:r>
      <w:hyperlink r:id="rId38" w:history="1">
        <w:r w:rsidRPr="003114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F2A7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F2A7B">
        <w:rPr>
          <w:rFonts w:asciiTheme="majorHAnsi" w:hAnsiTheme="majorHAnsi" w:cstheme="majorHAnsi"/>
        </w:rPr>
        <w:t xml:space="preserve"> </w:t>
      </w:r>
    </w:p>
    <w:p w14:paraId="6E04DD29" w14:textId="77777777" w:rsidR="00D1086B" w:rsidRDefault="00D1086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AD1888" w14:textId="2ECF9C20" w:rsidR="00D1086B" w:rsidRDefault="00D1086B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PEDRA BONITA - </w:t>
      </w:r>
      <w:r w:rsidR="005506CC">
        <w:rPr>
          <w:rFonts w:asciiTheme="minorHAnsi" w:hAnsiTheme="minorHAnsi" w:cstheme="minorHAnsi"/>
          <w:b/>
        </w:rPr>
        <w:t>CONCORRÊNCIA ELETRÔNICA Nº</w:t>
      </w:r>
      <w:r w:rsidRPr="00D1086B">
        <w:rPr>
          <w:rFonts w:asciiTheme="minorHAnsi" w:hAnsiTheme="minorHAnsi" w:cstheme="minorHAnsi"/>
          <w:b/>
        </w:rPr>
        <w:t xml:space="preserve"> 007/2025</w:t>
      </w:r>
    </w:p>
    <w:p w14:paraId="4BA55645" w14:textId="02501C4D" w:rsidR="00D1086B" w:rsidRDefault="00D1086B" w:rsidP="005506C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1086B">
        <w:rPr>
          <w:rFonts w:asciiTheme="majorHAnsi" w:hAnsiTheme="majorHAnsi" w:cstheme="majorHAnsi"/>
        </w:rPr>
        <w:t>Objeto: Contratação de empresa especializada em serviços de engenharia para execução de reforma da Escola Municipal Maria Avelina da Conceição, Localizada no Córrego do</w:t>
      </w:r>
      <w:r w:rsidR="005506CC">
        <w:rPr>
          <w:rFonts w:asciiTheme="majorHAnsi" w:hAnsiTheme="majorHAnsi" w:cstheme="majorHAnsi"/>
        </w:rPr>
        <w:t xml:space="preserve"> Belém, Zona Rural do Município</w:t>
      </w:r>
      <w:r w:rsidRPr="00D1086B">
        <w:rPr>
          <w:rFonts w:asciiTheme="majorHAnsi" w:hAnsiTheme="majorHAnsi" w:cstheme="majorHAnsi"/>
        </w:rPr>
        <w:t xml:space="preserve">. Data e horário da sessão eletrônica: 16/06/2025, às 08h30min, através da plataforma </w:t>
      </w:r>
      <w:hyperlink r:id="rId39" w:history="1">
        <w:r w:rsidR="005506CC" w:rsidRPr="003114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1086B">
        <w:rPr>
          <w:rFonts w:asciiTheme="majorHAnsi" w:hAnsiTheme="majorHAnsi" w:cstheme="majorHAnsi"/>
        </w:rPr>
        <w:t xml:space="preserve">. Informações pelo Tel.: (31)3872-9103, no horário de 08h00min as 11h00min e de13h00min às 17h00min, pelo e-mail: </w:t>
      </w:r>
      <w:hyperlink r:id="rId40" w:history="1">
        <w:r w:rsidR="005506CC" w:rsidRPr="003114E4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D1086B">
        <w:rPr>
          <w:rFonts w:asciiTheme="majorHAnsi" w:hAnsiTheme="majorHAnsi" w:cstheme="majorHAnsi"/>
        </w:rPr>
        <w:t xml:space="preserve"> ou pessoalmente na sede da Prefeitura Municipal. </w:t>
      </w:r>
    </w:p>
    <w:p w14:paraId="1252ACA2" w14:textId="77777777" w:rsidR="00D1086B" w:rsidRDefault="00D1086B" w:rsidP="005506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BB641B" w14:textId="77777777" w:rsidR="00E330FE" w:rsidRDefault="00D1086B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E330FE" w:rsidRPr="00E330FE">
        <w:t xml:space="preserve"> </w:t>
      </w:r>
      <w:r w:rsidR="00E330FE" w:rsidRPr="00E330FE">
        <w:rPr>
          <w:rFonts w:asciiTheme="minorHAnsi" w:hAnsiTheme="minorHAnsi" w:cstheme="minorHAnsi"/>
          <w:b/>
        </w:rPr>
        <w:t>ROSARIO DA LIMEIRA - CONCORRÊNCIA Nº 002/2025</w:t>
      </w:r>
      <w:r w:rsidR="00E330FE">
        <w:t xml:space="preserve"> </w:t>
      </w:r>
    </w:p>
    <w:p w14:paraId="08B578CE" w14:textId="0AA02B5B" w:rsidR="00D1086B" w:rsidRPr="00D1086B" w:rsidRDefault="00E330FE" w:rsidP="005506C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30FE">
        <w:rPr>
          <w:rFonts w:asciiTheme="majorHAnsi" w:hAnsiTheme="majorHAnsi" w:cstheme="majorHAnsi"/>
        </w:rPr>
        <w:t xml:space="preserve">Objeto: Contratação de empresa para realização de obra de reforma da </w:t>
      </w:r>
      <w:r w:rsidR="005506CC" w:rsidRPr="00E330FE">
        <w:rPr>
          <w:rFonts w:asciiTheme="majorHAnsi" w:hAnsiTheme="majorHAnsi" w:cstheme="majorHAnsi"/>
        </w:rPr>
        <w:t>Qua</w:t>
      </w:r>
      <w:r w:rsidRPr="00E330FE">
        <w:rPr>
          <w:rFonts w:asciiTheme="majorHAnsi" w:hAnsiTheme="majorHAnsi" w:cstheme="majorHAnsi"/>
        </w:rPr>
        <w:t xml:space="preserve">dra Poliesportiva Coberta com </w:t>
      </w:r>
      <w:r w:rsidR="005506CC">
        <w:rPr>
          <w:rFonts w:asciiTheme="majorHAnsi" w:hAnsiTheme="majorHAnsi" w:cstheme="majorHAnsi"/>
        </w:rPr>
        <w:t>demarcação e alambrado completo</w:t>
      </w:r>
      <w:r w:rsidRPr="00E330FE">
        <w:rPr>
          <w:rFonts w:asciiTheme="majorHAnsi" w:hAnsiTheme="majorHAnsi" w:cstheme="majorHAnsi"/>
        </w:rPr>
        <w:t xml:space="preserve">. A sessão pública será realizada dia 13/06/2025 às 09:30 min, através da plataforma eletrônica </w:t>
      </w:r>
      <w:hyperlink r:id="rId41" w:history="1">
        <w:r w:rsidR="005506CC" w:rsidRPr="003114E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330FE">
        <w:rPr>
          <w:rFonts w:asciiTheme="majorHAnsi" w:hAnsiTheme="majorHAnsi" w:cstheme="majorHAnsi"/>
        </w:rPr>
        <w:t xml:space="preserve">. Maiores informações </w:t>
      </w:r>
      <w:r w:rsidR="005506CC">
        <w:rPr>
          <w:rFonts w:asciiTheme="majorHAnsi" w:hAnsiTheme="majorHAnsi" w:cstheme="majorHAnsi"/>
        </w:rPr>
        <w:t>pelo telefone (32) 080000321263.</w:t>
      </w:r>
    </w:p>
    <w:p w14:paraId="1B1788D9" w14:textId="0ED13064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7B8B2F" w14:textId="6D976AFB" w:rsidR="00EB0934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F2A7B" w:rsidRPr="00EB0934">
        <w:rPr>
          <w:rFonts w:asciiTheme="minorHAnsi" w:hAnsiTheme="minorHAnsi" w:cstheme="minorHAnsi"/>
          <w:b/>
        </w:rPr>
        <w:t>SÃO GERALDO DO BAIXIO</w:t>
      </w:r>
    </w:p>
    <w:p w14:paraId="589E59BF" w14:textId="77777777" w:rsidR="00FC6C79" w:rsidRDefault="00FC6C79" w:rsidP="00703F0A">
      <w:pPr>
        <w:autoSpaceDE w:val="0"/>
        <w:autoSpaceDN w:val="0"/>
        <w:adjustRightInd w:val="0"/>
        <w:ind w:left="142"/>
        <w:jc w:val="both"/>
      </w:pPr>
      <w:r w:rsidRPr="00FC6C79">
        <w:rPr>
          <w:rFonts w:asciiTheme="minorHAnsi" w:hAnsiTheme="minorHAnsi" w:cstheme="minorHAnsi"/>
          <w:b/>
        </w:rPr>
        <w:t>CONCORRÊNCIA PRESENCIAL Nº 001/2025</w:t>
      </w:r>
      <w:r>
        <w:t xml:space="preserve"> </w:t>
      </w:r>
    </w:p>
    <w:p w14:paraId="1BB7F750" w14:textId="7318860F" w:rsidR="00FC6C79" w:rsidRDefault="00FC6C7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6C79">
        <w:rPr>
          <w:rFonts w:asciiTheme="majorHAnsi" w:hAnsiTheme="majorHAnsi" w:cstheme="majorHAnsi"/>
        </w:rPr>
        <w:t xml:space="preserve">Objeto: Contratação de </w:t>
      </w:r>
      <w:r w:rsidR="005506CC" w:rsidRPr="00FC6C79">
        <w:rPr>
          <w:rFonts w:asciiTheme="majorHAnsi" w:hAnsiTheme="majorHAnsi" w:cstheme="majorHAnsi"/>
        </w:rPr>
        <w:t xml:space="preserve">empresa de engenharia para </w:t>
      </w:r>
      <w:r w:rsidRPr="00FC6C79">
        <w:rPr>
          <w:rFonts w:asciiTheme="majorHAnsi" w:hAnsiTheme="majorHAnsi" w:cstheme="majorHAnsi"/>
        </w:rPr>
        <w:t>realizar pavimentação e recuper</w:t>
      </w:r>
      <w:r w:rsidR="005506CC">
        <w:rPr>
          <w:rFonts w:asciiTheme="majorHAnsi" w:hAnsiTheme="majorHAnsi" w:cstheme="majorHAnsi"/>
        </w:rPr>
        <w:t xml:space="preserve">ação asfáltica de vias urbanas. </w:t>
      </w:r>
      <w:r w:rsidRPr="00FC6C79">
        <w:rPr>
          <w:rFonts w:asciiTheme="majorHAnsi" w:hAnsiTheme="majorHAnsi" w:cstheme="majorHAnsi"/>
        </w:rPr>
        <w:t>Os envelopes proposta e habilitação deverão ser protocolados nesta prefeitura até o dia: 13/06/25 os envelop</w:t>
      </w:r>
      <w:r w:rsidR="005506CC">
        <w:rPr>
          <w:rFonts w:asciiTheme="majorHAnsi" w:hAnsiTheme="majorHAnsi" w:cstheme="majorHAnsi"/>
        </w:rPr>
        <w:t>es serão recebidos até as 14:00h</w:t>
      </w:r>
      <w:r w:rsidRPr="00FC6C79">
        <w:rPr>
          <w:rFonts w:asciiTheme="majorHAnsi" w:hAnsiTheme="majorHAnsi" w:cstheme="majorHAnsi"/>
        </w:rPr>
        <w:t>s, a abertura dos envelopes proposta e habilitação ocorr</w:t>
      </w:r>
      <w:r w:rsidR="005506CC">
        <w:rPr>
          <w:rFonts w:asciiTheme="majorHAnsi" w:hAnsiTheme="majorHAnsi" w:cstheme="majorHAnsi"/>
        </w:rPr>
        <w:t>erá no dia: 13/06/25 as 14:00hs.</w:t>
      </w:r>
    </w:p>
    <w:p w14:paraId="622B76B7" w14:textId="77777777" w:rsidR="00FC6C79" w:rsidRPr="00FC6C79" w:rsidRDefault="00FC6C7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A38DEA2" w14:textId="2A2A9CF0" w:rsidR="00EB0934" w:rsidRDefault="00EB0934" w:rsidP="00EB0934">
      <w:pPr>
        <w:autoSpaceDE w:val="0"/>
        <w:autoSpaceDN w:val="0"/>
        <w:adjustRightInd w:val="0"/>
        <w:ind w:left="142"/>
        <w:jc w:val="both"/>
      </w:pPr>
      <w:r w:rsidRPr="00EB0934">
        <w:rPr>
          <w:rFonts w:asciiTheme="minorHAnsi" w:hAnsiTheme="minorHAnsi" w:cstheme="minorHAnsi"/>
          <w:b/>
        </w:rPr>
        <w:t>CONCORRÊNCIA PRESENCIAL Nº 0</w:t>
      </w:r>
      <w:r>
        <w:rPr>
          <w:rFonts w:asciiTheme="minorHAnsi" w:hAnsiTheme="minorHAnsi" w:cstheme="minorHAnsi"/>
          <w:b/>
        </w:rPr>
        <w:t>02</w:t>
      </w:r>
      <w:r w:rsidRPr="00EB0934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3FD36F51" w14:textId="7738E787" w:rsidR="00EB0934" w:rsidRPr="00FC6C79" w:rsidRDefault="00EB0934" w:rsidP="00FC6C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0934">
        <w:rPr>
          <w:rFonts w:asciiTheme="majorHAnsi" w:hAnsiTheme="majorHAnsi" w:cstheme="majorHAnsi"/>
        </w:rPr>
        <w:t xml:space="preserve">Objeto: Contratação de empresa de engenharia para realizar obra de reconstrução de ponte de mista (15,00 </w:t>
      </w:r>
      <w:r w:rsidR="00337CE9" w:rsidRPr="00EB0934">
        <w:rPr>
          <w:rFonts w:asciiTheme="majorHAnsi" w:hAnsiTheme="majorHAnsi" w:cstheme="majorHAnsi"/>
        </w:rPr>
        <w:t>a</w:t>
      </w:r>
      <w:r w:rsidRPr="00EB0934">
        <w:rPr>
          <w:rFonts w:asciiTheme="majorHAnsi" w:hAnsiTheme="majorHAnsi" w:cstheme="majorHAnsi"/>
        </w:rPr>
        <w:t xml:space="preserve"> 4,20) no local denominado próximo a Fazenda José Cirilo, Zona Rural, Córrego do Bai</w:t>
      </w:r>
      <w:r>
        <w:rPr>
          <w:rFonts w:asciiTheme="majorHAnsi" w:hAnsiTheme="majorHAnsi" w:cstheme="majorHAnsi"/>
        </w:rPr>
        <w:t>xio, São Geraldo do Baixio – MG</w:t>
      </w:r>
      <w:r w:rsidRPr="00EB0934">
        <w:rPr>
          <w:rFonts w:asciiTheme="majorHAnsi" w:hAnsiTheme="majorHAnsi" w:cstheme="majorHAnsi"/>
        </w:rPr>
        <w:t xml:space="preserve">. Os envelopes </w:t>
      </w:r>
      <w:r>
        <w:rPr>
          <w:rFonts w:asciiTheme="majorHAnsi" w:hAnsiTheme="majorHAnsi" w:cstheme="majorHAnsi"/>
        </w:rPr>
        <w:t xml:space="preserve">da </w:t>
      </w:r>
      <w:r w:rsidRPr="00EB0934">
        <w:rPr>
          <w:rFonts w:asciiTheme="majorHAnsi" w:hAnsiTheme="majorHAnsi" w:cstheme="majorHAnsi"/>
        </w:rPr>
        <w:t xml:space="preserve">proposta e habilitação deverão ser protocolados nesta prefeitura até o dia: 10/07/25 os envelopes serão recebidos até as 09:00 </w:t>
      </w:r>
      <w:r w:rsidR="00337CE9" w:rsidRPr="00EB0934">
        <w:rPr>
          <w:rFonts w:asciiTheme="majorHAnsi" w:hAnsiTheme="majorHAnsi" w:cstheme="majorHAnsi"/>
        </w:rPr>
        <w:t>horas</w:t>
      </w:r>
      <w:r w:rsidRPr="00EB0934">
        <w:rPr>
          <w:rFonts w:asciiTheme="majorHAnsi" w:hAnsiTheme="majorHAnsi" w:cstheme="majorHAnsi"/>
        </w:rPr>
        <w:t xml:space="preserve">, a abertura dos envelopes: 10/07/25 as 09:00 </w:t>
      </w:r>
      <w:r w:rsidR="00337CE9" w:rsidRPr="00EB0934">
        <w:rPr>
          <w:rFonts w:asciiTheme="majorHAnsi" w:hAnsiTheme="majorHAnsi" w:cstheme="majorHAnsi"/>
        </w:rPr>
        <w:t>horas</w:t>
      </w:r>
      <w:r w:rsidR="005506CC">
        <w:rPr>
          <w:rFonts w:asciiTheme="majorHAnsi" w:hAnsiTheme="majorHAnsi" w:cstheme="majorHAnsi"/>
        </w:rPr>
        <w:t>.</w:t>
      </w:r>
    </w:p>
    <w:p w14:paraId="679A10DB" w14:textId="77777777" w:rsidR="00EB0934" w:rsidRDefault="00EB093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F33BFD" w14:textId="35974066" w:rsidR="00EB0934" w:rsidRDefault="00EB0934" w:rsidP="00703F0A">
      <w:pPr>
        <w:autoSpaceDE w:val="0"/>
        <w:autoSpaceDN w:val="0"/>
        <w:adjustRightInd w:val="0"/>
        <w:ind w:left="142"/>
        <w:jc w:val="both"/>
      </w:pPr>
      <w:r w:rsidRPr="00EB0934">
        <w:rPr>
          <w:rFonts w:asciiTheme="minorHAnsi" w:hAnsiTheme="minorHAnsi" w:cstheme="minorHAnsi"/>
          <w:b/>
        </w:rPr>
        <w:lastRenderedPageBreak/>
        <w:t>CONCORRÊNCIA PRESENCIAL</w:t>
      </w:r>
      <w:r w:rsidR="000F2A7B" w:rsidRPr="00EB0934">
        <w:rPr>
          <w:rFonts w:asciiTheme="minorHAnsi" w:hAnsiTheme="minorHAnsi" w:cstheme="minorHAnsi"/>
          <w:b/>
        </w:rPr>
        <w:t xml:space="preserve"> Nº 0</w:t>
      </w:r>
      <w:r>
        <w:rPr>
          <w:rFonts w:asciiTheme="minorHAnsi" w:hAnsiTheme="minorHAnsi" w:cstheme="minorHAnsi"/>
          <w:b/>
        </w:rPr>
        <w:t>0</w:t>
      </w:r>
      <w:r w:rsidR="000F2A7B" w:rsidRPr="00EB0934">
        <w:rPr>
          <w:rFonts w:asciiTheme="minorHAnsi" w:hAnsiTheme="minorHAnsi" w:cstheme="minorHAnsi"/>
          <w:b/>
        </w:rPr>
        <w:t>3/2025</w:t>
      </w:r>
      <w:r>
        <w:t xml:space="preserve"> </w:t>
      </w:r>
    </w:p>
    <w:p w14:paraId="1E55CB72" w14:textId="43627080" w:rsidR="00703F0A" w:rsidRDefault="00EB0934" w:rsidP="00AC68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0934">
        <w:rPr>
          <w:rFonts w:asciiTheme="majorHAnsi" w:hAnsiTheme="majorHAnsi" w:cstheme="majorHAnsi"/>
        </w:rPr>
        <w:t xml:space="preserve">Objeto: </w:t>
      </w:r>
      <w:r w:rsidR="000F2A7B" w:rsidRPr="00EB0934">
        <w:rPr>
          <w:rFonts w:asciiTheme="majorHAnsi" w:hAnsiTheme="majorHAnsi" w:cstheme="majorHAnsi"/>
        </w:rPr>
        <w:t xml:space="preserve">Contratação de empresa de engenharia para realizar </w:t>
      </w:r>
      <w:r w:rsidR="005506CC" w:rsidRPr="00EB0934">
        <w:rPr>
          <w:rFonts w:asciiTheme="majorHAnsi" w:hAnsiTheme="majorHAnsi" w:cstheme="majorHAnsi"/>
        </w:rPr>
        <w:t xml:space="preserve">obra de reconstrução de ponte de mista (15,00 </w:t>
      </w:r>
      <w:r w:rsidR="00337CE9" w:rsidRPr="00EB0934">
        <w:rPr>
          <w:rFonts w:asciiTheme="majorHAnsi" w:hAnsiTheme="majorHAnsi" w:cstheme="majorHAnsi"/>
        </w:rPr>
        <w:t>a</w:t>
      </w:r>
      <w:r w:rsidR="005506CC" w:rsidRPr="00EB0934">
        <w:rPr>
          <w:rFonts w:asciiTheme="majorHAnsi" w:hAnsiTheme="majorHAnsi" w:cstheme="majorHAnsi"/>
        </w:rPr>
        <w:t xml:space="preserve"> 4,20) no local denominado próximo a</w:t>
      </w:r>
      <w:r w:rsidR="000F2A7B" w:rsidRPr="00EB0934">
        <w:rPr>
          <w:rFonts w:asciiTheme="majorHAnsi" w:hAnsiTheme="majorHAnsi" w:cstheme="majorHAnsi"/>
        </w:rPr>
        <w:t xml:space="preserve"> </w:t>
      </w:r>
      <w:r w:rsidR="005506CC" w:rsidRPr="00EB0934">
        <w:rPr>
          <w:rFonts w:asciiTheme="majorHAnsi" w:hAnsiTheme="majorHAnsi" w:cstheme="majorHAnsi"/>
        </w:rPr>
        <w:t>Fazenda João Mariano</w:t>
      </w:r>
      <w:r w:rsidR="000F2A7B" w:rsidRPr="00EB0934">
        <w:rPr>
          <w:rFonts w:asciiTheme="majorHAnsi" w:hAnsiTheme="majorHAnsi" w:cstheme="majorHAnsi"/>
        </w:rPr>
        <w:t xml:space="preserve">, Zona Rural, Córrego do Baixio, </w:t>
      </w:r>
      <w:r w:rsidR="005506CC">
        <w:rPr>
          <w:rFonts w:asciiTheme="majorHAnsi" w:hAnsiTheme="majorHAnsi" w:cstheme="majorHAnsi"/>
        </w:rPr>
        <w:t>São Geraldo d</w:t>
      </w:r>
      <w:r w:rsidR="005506CC" w:rsidRPr="00EB0934">
        <w:rPr>
          <w:rFonts w:asciiTheme="majorHAnsi" w:hAnsiTheme="majorHAnsi" w:cstheme="majorHAnsi"/>
        </w:rPr>
        <w:t>o Baixio</w:t>
      </w:r>
      <w:r w:rsidR="005506CC">
        <w:rPr>
          <w:rFonts w:asciiTheme="majorHAnsi" w:hAnsiTheme="majorHAnsi" w:cstheme="majorHAnsi"/>
        </w:rPr>
        <w:t>-MG</w:t>
      </w:r>
      <w:r w:rsidR="000F2A7B" w:rsidRPr="00EB0934">
        <w:rPr>
          <w:rFonts w:asciiTheme="majorHAnsi" w:hAnsiTheme="majorHAnsi" w:cstheme="majorHAnsi"/>
        </w:rPr>
        <w:t xml:space="preserve">. Os envelopes Proposta e Habilitação deverão ser protocolados nesta </w:t>
      </w:r>
      <w:r w:rsidR="009D4D8E" w:rsidRPr="00EB0934">
        <w:rPr>
          <w:rFonts w:asciiTheme="majorHAnsi" w:hAnsiTheme="majorHAnsi" w:cstheme="majorHAnsi"/>
        </w:rPr>
        <w:t>Prefeit</w:t>
      </w:r>
      <w:r w:rsidR="000F2A7B" w:rsidRPr="00EB0934">
        <w:rPr>
          <w:rFonts w:asciiTheme="majorHAnsi" w:hAnsiTheme="majorHAnsi" w:cstheme="majorHAnsi"/>
        </w:rPr>
        <w:t xml:space="preserve">ura até o dia 11/07/25 os envelopes serão recebidos até as 09:00 </w:t>
      </w:r>
      <w:r w:rsidR="00337CE9" w:rsidRPr="00EB0934">
        <w:rPr>
          <w:rFonts w:asciiTheme="majorHAnsi" w:hAnsiTheme="majorHAnsi" w:cstheme="majorHAnsi"/>
        </w:rPr>
        <w:t>horas</w:t>
      </w:r>
      <w:r w:rsidR="000F2A7B" w:rsidRPr="00EB0934">
        <w:rPr>
          <w:rFonts w:asciiTheme="majorHAnsi" w:hAnsiTheme="majorHAnsi" w:cstheme="majorHAnsi"/>
        </w:rPr>
        <w:t xml:space="preserve">, a abertura dos envelopes Proposta e Habilitação ocorrerá no dia 11/07/25 as 09:00 </w:t>
      </w:r>
      <w:r w:rsidR="00337CE9" w:rsidRPr="00EB0934">
        <w:rPr>
          <w:rFonts w:asciiTheme="majorHAnsi" w:hAnsiTheme="majorHAnsi" w:cstheme="majorHAnsi"/>
        </w:rPr>
        <w:t>horas</w:t>
      </w:r>
      <w:r w:rsidR="000F2A7B" w:rsidRPr="00EB0934">
        <w:rPr>
          <w:rFonts w:asciiTheme="majorHAnsi" w:hAnsiTheme="majorHAnsi" w:cstheme="majorHAnsi"/>
        </w:rPr>
        <w:t>, na</w:t>
      </w:r>
      <w:r>
        <w:rPr>
          <w:rFonts w:asciiTheme="majorHAnsi" w:hAnsiTheme="majorHAnsi" w:cstheme="majorHAnsi"/>
        </w:rPr>
        <w:t xml:space="preserve"> sala do Agente de Contratação.</w:t>
      </w:r>
    </w:p>
    <w:p w14:paraId="695B445B" w14:textId="29F2871C" w:rsidR="00AC6834" w:rsidRDefault="00AC6834" w:rsidP="00AC68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JOAQUIM DE BICAS – CONCORRÊNCIA ELETRÔNICA Nº 038/2025</w:t>
      </w:r>
    </w:p>
    <w:p w14:paraId="70F24701" w14:textId="68D83544" w:rsidR="00AC6834" w:rsidRDefault="00AC6834" w:rsidP="009D49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C6834">
        <w:rPr>
          <w:rFonts w:asciiTheme="majorHAnsi" w:hAnsiTheme="majorHAnsi" w:cstheme="majorHAnsi"/>
        </w:rPr>
        <w:t xml:space="preserve">Contratação de empresa de engenharia especializada para execução da construção da continuidade das obras da Escola Municipal no Bairro Casa Grande e do Centro INFANTIL Tereza Cristina-CEI no Município de São Joaquim de Bicas/MG. Valor total estimado da obra </w:t>
      </w:r>
      <w:r w:rsidRPr="00AC6834">
        <w:rPr>
          <w:rFonts w:asciiTheme="minorHAnsi" w:hAnsiTheme="minorHAnsi" w:cstheme="minorHAnsi"/>
          <w:b/>
        </w:rPr>
        <w:t>R$ 14.101.656,78</w:t>
      </w:r>
      <w:r w:rsidRPr="00AC6834">
        <w:rPr>
          <w:rFonts w:asciiTheme="majorHAnsi" w:hAnsiTheme="majorHAnsi" w:cstheme="majorHAnsi"/>
        </w:rPr>
        <w:t>. Sessão pública:</w:t>
      </w:r>
      <w:r w:rsidRPr="00AC6834">
        <w:rPr>
          <w:rFonts w:asciiTheme="majorHAnsi" w:hAnsiTheme="majorHAnsi" w:cstheme="majorHAnsi"/>
        </w:rPr>
        <w:t xml:space="preserve"> 04 </w:t>
      </w:r>
      <w:r w:rsidRPr="00AC6834">
        <w:rPr>
          <w:rFonts w:asciiTheme="majorHAnsi" w:hAnsiTheme="majorHAnsi" w:cstheme="majorHAnsi"/>
        </w:rPr>
        <w:t xml:space="preserve">de junho de </w:t>
      </w:r>
      <w:r w:rsidRPr="00AC6834">
        <w:rPr>
          <w:rFonts w:asciiTheme="majorHAnsi" w:hAnsiTheme="majorHAnsi" w:cstheme="majorHAnsi"/>
        </w:rPr>
        <w:t>2025 H</w:t>
      </w:r>
      <w:r w:rsidRPr="00AC6834">
        <w:rPr>
          <w:rFonts w:asciiTheme="majorHAnsi" w:hAnsiTheme="majorHAnsi" w:cstheme="majorHAnsi"/>
        </w:rPr>
        <w:t>orário de início da disputa</w:t>
      </w:r>
      <w:r w:rsidRPr="00AC6834">
        <w:rPr>
          <w:rFonts w:asciiTheme="majorHAnsi" w:hAnsiTheme="majorHAnsi" w:cstheme="majorHAnsi"/>
        </w:rPr>
        <w:t>: 09h30min</w:t>
      </w:r>
      <w:r>
        <w:rPr>
          <w:rFonts w:asciiTheme="majorHAnsi" w:hAnsiTheme="majorHAnsi" w:cstheme="majorHAnsi"/>
        </w:rPr>
        <w:t xml:space="preserve">. Site: </w:t>
      </w:r>
      <w:hyperlink r:id="rId42" w:history="1">
        <w:r w:rsidRPr="003114E4">
          <w:rPr>
            <w:rStyle w:val="Hyperlink"/>
            <w:rFonts w:asciiTheme="majorHAnsi" w:hAnsiTheme="majorHAnsi" w:cstheme="majorHAnsi"/>
          </w:rPr>
          <w:t>www.saojoaquimdebicas.mg.gov.br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D5A4859" w14:textId="77777777" w:rsidR="00AC6834" w:rsidRPr="00AC6834" w:rsidRDefault="00AC6834" w:rsidP="00AC68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D6DFDD" w14:textId="7928EF6D" w:rsidR="00FC6C79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C6C79" w:rsidRPr="00FC6C79">
        <w:rPr>
          <w:rFonts w:asciiTheme="minorHAnsi" w:hAnsiTheme="minorHAnsi" w:cstheme="minorHAnsi"/>
          <w:b/>
        </w:rPr>
        <w:t xml:space="preserve">UBERLÂNDIA </w:t>
      </w:r>
      <w:r w:rsidR="00FC6C79">
        <w:rPr>
          <w:rFonts w:asciiTheme="minorHAnsi" w:hAnsiTheme="minorHAnsi" w:cstheme="minorHAnsi"/>
          <w:b/>
        </w:rPr>
        <w:t xml:space="preserve">- </w:t>
      </w:r>
      <w:r w:rsidR="00FC6C79" w:rsidRPr="00FC6C79">
        <w:rPr>
          <w:rFonts w:asciiTheme="minorHAnsi" w:hAnsiTheme="minorHAnsi" w:cstheme="minorHAnsi"/>
          <w:b/>
        </w:rPr>
        <w:t>CONCORRÊNCIA PÚBLICA Nº 142/2025</w:t>
      </w:r>
    </w:p>
    <w:p w14:paraId="23E6DA57" w14:textId="741791B0" w:rsidR="00AD425E" w:rsidRPr="00FC6C79" w:rsidRDefault="00FC6C79" w:rsidP="009D4D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6C79">
        <w:rPr>
          <w:rFonts w:asciiTheme="majorHAnsi" w:hAnsiTheme="majorHAnsi" w:cstheme="majorHAnsi"/>
        </w:rPr>
        <w:t xml:space="preserve">Objeto: </w:t>
      </w:r>
      <w:r w:rsidR="009D4D8E" w:rsidRPr="00FC6C79">
        <w:rPr>
          <w:rFonts w:asciiTheme="majorHAnsi" w:hAnsiTheme="majorHAnsi" w:cstheme="majorHAnsi"/>
        </w:rPr>
        <w:t>Contratação de empresa de engenharia para construção de espaço esportivo comunitário no Bairro Lago Azul, localizado na</w:t>
      </w:r>
      <w:r w:rsidRPr="00FC6C79">
        <w:rPr>
          <w:rFonts w:asciiTheme="majorHAnsi" w:hAnsiTheme="majorHAnsi" w:cstheme="majorHAnsi"/>
        </w:rPr>
        <w:t xml:space="preserve"> Rua Nadiene </w:t>
      </w:r>
      <w:r w:rsidR="009D4D8E" w:rsidRPr="00FC6C79">
        <w:rPr>
          <w:rFonts w:asciiTheme="majorHAnsi" w:hAnsiTheme="majorHAnsi" w:cstheme="majorHAnsi"/>
        </w:rPr>
        <w:t>de</w:t>
      </w:r>
      <w:r w:rsidRPr="00FC6C79">
        <w:rPr>
          <w:rFonts w:asciiTheme="majorHAnsi" w:hAnsiTheme="majorHAnsi" w:cstheme="majorHAnsi"/>
        </w:rPr>
        <w:t xml:space="preserve"> Fátima Marques Silva, S/Nº, Bairro Lago Azul, Em Uberlândia-</w:t>
      </w:r>
      <w:r w:rsidR="009D4D8E" w:rsidRPr="00FC6C79">
        <w:rPr>
          <w:rFonts w:asciiTheme="majorHAnsi" w:hAnsiTheme="majorHAnsi" w:cstheme="majorHAnsi"/>
        </w:rPr>
        <w:t>MG</w:t>
      </w:r>
      <w:r w:rsidRPr="00FC6C79">
        <w:rPr>
          <w:rFonts w:asciiTheme="majorHAnsi" w:hAnsiTheme="majorHAnsi" w:cstheme="majorHAnsi"/>
        </w:rPr>
        <w:t xml:space="preserve">. Valor </w:t>
      </w:r>
      <w:r w:rsidR="009D4D8E">
        <w:rPr>
          <w:rFonts w:asciiTheme="majorHAnsi" w:hAnsiTheme="majorHAnsi" w:cstheme="majorHAnsi"/>
        </w:rPr>
        <w:t xml:space="preserve">estimado é de </w:t>
      </w:r>
      <w:r w:rsidRPr="009D4D8E">
        <w:rPr>
          <w:rFonts w:asciiTheme="minorHAnsi" w:hAnsiTheme="minorHAnsi" w:cstheme="minorHAnsi"/>
          <w:b/>
        </w:rPr>
        <w:t>R$ 1.541.274,92</w:t>
      </w:r>
      <w:r w:rsidRPr="00FC6C79">
        <w:rPr>
          <w:rFonts w:asciiTheme="majorHAnsi" w:hAnsiTheme="majorHAnsi" w:cstheme="majorHAnsi"/>
        </w:rPr>
        <w:t>. Data Da Sessão Pública: Dia 17/</w:t>
      </w:r>
      <w:r w:rsidR="009D4D8E">
        <w:rPr>
          <w:rFonts w:asciiTheme="majorHAnsi" w:hAnsiTheme="majorHAnsi" w:cstheme="majorHAnsi"/>
        </w:rPr>
        <w:t>06/2025, às 09h</w:t>
      </w:r>
      <w:r w:rsidRPr="00FC6C79">
        <w:rPr>
          <w:rFonts w:asciiTheme="majorHAnsi" w:hAnsiTheme="majorHAnsi" w:cstheme="majorHAnsi"/>
        </w:rPr>
        <w:t xml:space="preserve">, no site </w:t>
      </w:r>
      <w:hyperlink r:id="rId43" w:history="1">
        <w:r w:rsidR="009D4D8E" w:rsidRPr="003114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C6C79">
        <w:rPr>
          <w:rFonts w:asciiTheme="majorHAnsi" w:hAnsiTheme="majorHAnsi" w:cstheme="majorHAnsi"/>
        </w:rPr>
        <w:t>.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0C1538" w14:textId="2BD69550" w:rsidR="00FC6C79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FC6C79" w:rsidRPr="00703F0A">
        <w:rPr>
          <w:rFonts w:asciiTheme="minorHAnsi" w:hAnsiTheme="minorHAnsi" w:cstheme="minorHAnsi"/>
          <w:b/>
        </w:rPr>
        <w:t xml:space="preserve">DE </w:t>
      </w:r>
      <w:r w:rsidR="00FC6C79" w:rsidRPr="00FC6C79">
        <w:rPr>
          <w:rFonts w:asciiTheme="minorHAnsi" w:hAnsiTheme="minorHAnsi" w:cstheme="minorHAnsi"/>
          <w:b/>
        </w:rPr>
        <w:t>UNAÍ - CONCORRÊNCIA ELETRÔNICA Nº 003/2025</w:t>
      </w:r>
      <w:r w:rsidR="00FC6C79">
        <w:t xml:space="preserve"> </w:t>
      </w:r>
    </w:p>
    <w:p w14:paraId="5F284661" w14:textId="23EFAD70" w:rsidR="005367A2" w:rsidRDefault="00FC6C79" w:rsidP="009D4D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6C79">
        <w:rPr>
          <w:rFonts w:asciiTheme="majorHAnsi" w:hAnsiTheme="majorHAnsi" w:cstheme="majorHAnsi"/>
        </w:rPr>
        <w:t xml:space="preserve">Objeto: Contratação de empresa especializada para construção de uma ponte sobre o Córrego Barriguda no Distrito de </w:t>
      </w:r>
      <w:bookmarkStart w:id="0" w:name="_GoBack"/>
      <w:bookmarkEnd w:id="0"/>
      <w:r w:rsidR="00337CE9" w:rsidRPr="00FC6C79">
        <w:rPr>
          <w:rFonts w:asciiTheme="majorHAnsi" w:hAnsiTheme="majorHAnsi" w:cstheme="majorHAnsi"/>
        </w:rPr>
        <w:t>Rurais minas</w:t>
      </w:r>
      <w:r w:rsidRPr="00FC6C79">
        <w:rPr>
          <w:rFonts w:asciiTheme="majorHAnsi" w:hAnsiTheme="majorHAnsi" w:cstheme="majorHAnsi"/>
        </w:rPr>
        <w:t xml:space="preserve"> em Unaí-MG. Edital disponível em: </w:t>
      </w:r>
      <w:hyperlink r:id="rId44" w:history="1">
        <w:r w:rsidR="009D4D8E" w:rsidRPr="003114E4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FC6C79">
        <w:rPr>
          <w:rFonts w:asciiTheme="majorHAnsi" w:hAnsiTheme="majorHAnsi" w:cstheme="majorHAnsi"/>
        </w:rPr>
        <w:t xml:space="preserve"> ou </w:t>
      </w:r>
      <w:hyperlink r:id="rId45" w:history="1">
        <w:r w:rsidR="009D4D8E" w:rsidRPr="003114E4">
          <w:rPr>
            <w:rStyle w:val="Hyperlink"/>
            <w:rFonts w:asciiTheme="majorHAnsi" w:hAnsiTheme="majorHAnsi" w:cstheme="majorHAnsi"/>
          </w:rPr>
          <w:t>www.bnc.org.br</w:t>
        </w:r>
      </w:hyperlink>
      <w:r w:rsidR="009D4D8E">
        <w:rPr>
          <w:rFonts w:asciiTheme="majorHAnsi" w:hAnsiTheme="majorHAnsi" w:cstheme="majorHAnsi"/>
        </w:rPr>
        <w:t xml:space="preserve"> ou </w:t>
      </w:r>
      <w:hyperlink r:id="rId46" w:history="1">
        <w:r w:rsidR="009D4D8E" w:rsidRPr="003114E4">
          <w:rPr>
            <w:rStyle w:val="Hyperlink"/>
            <w:rFonts w:asciiTheme="majorHAnsi" w:hAnsiTheme="majorHAnsi" w:cstheme="majorHAnsi"/>
          </w:rPr>
          <w:t>www.pncp.gov.br</w:t>
        </w:r>
      </w:hyperlink>
      <w:r w:rsidRPr="00FC6C79">
        <w:rPr>
          <w:rFonts w:asciiTheme="majorHAnsi" w:hAnsiTheme="majorHAnsi" w:cstheme="majorHAnsi"/>
        </w:rPr>
        <w:t xml:space="preserve">. Maiores informações no tel.: (38) 3677-9611 ramal 9016. </w:t>
      </w:r>
      <w:r w:rsidR="005367A2">
        <w:rPr>
          <w:rFonts w:asciiTheme="majorHAnsi" w:hAnsiTheme="majorHAnsi" w:cstheme="majorHAnsi"/>
        </w:rPr>
        <w:t xml:space="preserve">Valor estimado é de </w:t>
      </w:r>
    </w:p>
    <w:p w14:paraId="4165E685" w14:textId="7C046887" w:rsidR="00F34957" w:rsidRPr="005F3FD9" w:rsidRDefault="005367A2" w:rsidP="005F3FD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367A2">
        <w:rPr>
          <w:rFonts w:asciiTheme="minorHAnsi" w:hAnsiTheme="minorHAnsi" w:cstheme="minorHAnsi"/>
          <w:b/>
        </w:rPr>
        <w:t>R$ 698.416,64</w:t>
      </w:r>
      <w:r>
        <w:rPr>
          <w:rFonts w:asciiTheme="minorHAnsi" w:hAnsiTheme="minorHAnsi" w:cstheme="minorHAnsi"/>
          <w:b/>
        </w:rPr>
        <w:t>.</w:t>
      </w:r>
    </w:p>
    <w:p w14:paraId="37E4A9EC" w14:textId="77777777" w:rsidR="00D1086B" w:rsidRDefault="00D1086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9D5144" w14:textId="28CC0489" w:rsidR="009D4D8E" w:rsidRDefault="009D4D8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DEMSUR - DEPARTAMENTO MUNI.</w:t>
      </w:r>
      <w:r w:rsidR="00D1086B" w:rsidRPr="009D4D8E">
        <w:rPr>
          <w:rFonts w:asciiTheme="minorHAnsi" w:hAnsiTheme="minorHAnsi" w:cstheme="minorHAnsi"/>
          <w:b/>
        </w:rPr>
        <w:t xml:space="preserve"> DE SANEAMENTO URBANO </w:t>
      </w:r>
      <w:r w:rsidRPr="009D4D8E">
        <w:rPr>
          <w:rFonts w:asciiTheme="minorHAnsi" w:hAnsiTheme="minorHAnsi" w:cstheme="minorHAnsi"/>
          <w:b/>
        </w:rPr>
        <w:t xml:space="preserve">- </w:t>
      </w:r>
      <w:r w:rsidR="00D1086B" w:rsidRPr="009D4D8E">
        <w:rPr>
          <w:rFonts w:asciiTheme="minorHAnsi" w:hAnsiTheme="minorHAnsi" w:cstheme="minorHAnsi"/>
          <w:b/>
        </w:rPr>
        <w:t>CONCORRÊNCIA ELETRÔNICA Nº 002/2025</w:t>
      </w:r>
    </w:p>
    <w:p w14:paraId="5A57A0C5" w14:textId="153AF9DA" w:rsidR="00D1086B" w:rsidRPr="009D4D8E" w:rsidRDefault="00D1086B" w:rsidP="009D4D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4D8E">
        <w:rPr>
          <w:rFonts w:asciiTheme="majorHAnsi" w:hAnsiTheme="majorHAnsi" w:cstheme="majorHAnsi"/>
        </w:rPr>
        <w:t>O</w:t>
      </w:r>
      <w:r w:rsidR="009D4D8E" w:rsidRPr="009D4D8E">
        <w:rPr>
          <w:rFonts w:asciiTheme="majorHAnsi" w:hAnsiTheme="majorHAnsi" w:cstheme="majorHAnsi"/>
        </w:rPr>
        <w:t>bjeto</w:t>
      </w:r>
      <w:r w:rsidRPr="009D4D8E">
        <w:rPr>
          <w:rFonts w:asciiTheme="majorHAnsi" w:hAnsiTheme="majorHAnsi" w:cstheme="majorHAnsi"/>
        </w:rPr>
        <w:t>: C</w:t>
      </w:r>
      <w:r w:rsidR="009D4D8E" w:rsidRPr="009D4D8E">
        <w:rPr>
          <w:rFonts w:asciiTheme="majorHAnsi" w:hAnsiTheme="majorHAnsi" w:cstheme="majorHAnsi"/>
        </w:rPr>
        <w:t>ontratação de empresa especializada em atividades que envolvem a locação de equipamentos, veículos e mão de obra (com transporte de materiais, equipamentos, pessoal e outros), especificado e detalhado nas planilhas anexo a licitação para serviços no aterro sanitário de Muriaé</w:t>
      </w:r>
      <w:r w:rsidR="009D4D8E">
        <w:rPr>
          <w:rFonts w:asciiTheme="majorHAnsi" w:hAnsiTheme="majorHAnsi" w:cstheme="majorHAnsi"/>
        </w:rPr>
        <w:t xml:space="preserve">. </w:t>
      </w:r>
      <w:r w:rsidRPr="009D4D8E">
        <w:rPr>
          <w:rFonts w:asciiTheme="majorHAnsi" w:hAnsiTheme="majorHAnsi" w:cstheme="majorHAnsi"/>
        </w:rPr>
        <w:t>I</w:t>
      </w:r>
      <w:r w:rsidR="009D4D8E" w:rsidRPr="009D4D8E">
        <w:rPr>
          <w:rFonts w:asciiTheme="majorHAnsi" w:hAnsiTheme="majorHAnsi" w:cstheme="majorHAnsi"/>
        </w:rPr>
        <w:t xml:space="preserve">nício da sessão de licitação dia 30/06/2025 às 09:00 horas - a licitação será realizada por meio da internet, no endereço eletrônico da bolsa nacional de compras (bnc) - </w:t>
      </w:r>
      <w:hyperlink r:id="rId47" w:history="1">
        <w:r w:rsidR="009D4D8E" w:rsidRPr="003114E4">
          <w:rPr>
            <w:rStyle w:val="Hyperlink"/>
            <w:rFonts w:asciiTheme="majorHAnsi" w:hAnsiTheme="majorHAnsi" w:cstheme="majorHAnsi"/>
          </w:rPr>
          <w:t>www.bnc.org.br</w:t>
        </w:r>
      </w:hyperlink>
      <w:r w:rsidR="009D4D8E" w:rsidRPr="009D4D8E">
        <w:rPr>
          <w:rFonts w:asciiTheme="majorHAnsi" w:hAnsiTheme="majorHAnsi" w:cstheme="majorHAnsi"/>
        </w:rPr>
        <w:t xml:space="preserve">. </w:t>
      </w:r>
      <w:r w:rsidR="00337CE9" w:rsidRPr="009D4D8E">
        <w:rPr>
          <w:rFonts w:asciiTheme="majorHAnsi" w:hAnsiTheme="majorHAnsi" w:cstheme="majorHAnsi"/>
        </w:rPr>
        <w:t>Edital</w:t>
      </w:r>
      <w:r w:rsidR="009D4D8E" w:rsidRPr="009D4D8E">
        <w:rPr>
          <w:rFonts w:asciiTheme="majorHAnsi" w:hAnsiTheme="majorHAnsi" w:cstheme="majorHAnsi"/>
        </w:rPr>
        <w:t xml:space="preserve"> disponível a partir de 30/05/2025 – informações pelo site </w:t>
      </w:r>
      <w:hyperlink r:id="rId48" w:history="1">
        <w:r w:rsidR="009D4D8E" w:rsidRPr="003114E4">
          <w:rPr>
            <w:rStyle w:val="Hyperlink"/>
            <w:rFonts w:asciiTheme="majorHAnsi" w:hAnsiTheme="majorHAnsi" w:cstheme="majorHAnsi"/>
          </w:rPr>
          <w:t>www.demsur.com.br</w:t>
        </w:r>
      </w:hyperlink>
      <w:r w:rsidR="009D4D8E" w:rsidRPr="009D4D8E">
        <w:rPr>
          <w:rFonts w:asciiTheme="majorHAnsi" w:hAnsiTheme="majorHAnsi" w:cstheme="majorHAnsi"/>
        </w:rPr>
        <w:t xml:space="preserve"> ou</w:t>
      </w:r>
      <w:r w:rsidR="009D4D8E">
        <w:rPr>
          <w:rFonts w:asciiTheme="majorHAnsi" w:hAnsiTheme="majorHAnsi" w:cstheme="majorHAnsi"/>
        </w:rPr>
        <w:t xml:space="preserve"> pelo telefone (32) 3696-3459.</w:t>
      </w:r>
    </w:p>
    <w:p w14:paraId="55ABD786" w14:textId="77777777" w:rsidR="00F6399D" w:rsidRDefault="00F6399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C66EA9" w14:textId="32D21DFE" w:rsidR="009D4D8E" w:rsidRDefault="009D4D8E" w:rsidP="00703F0A">
      <w:pPr>
        <w:autoSpaceDE w:val="0"/>
        <w:autoSpaceDN w:val="0"/>
        <w:adjustRightInd w:val="0"/>
        <w:ind w:left="142"/>
        <w:jc w:val="both"/>
      </w:pPr>
      <w:r w:rsidRPr="009D4D8E">
        <w:rPr>
          <w:rFonts w:asciiTheme="minorHAnsi" w:hAnsiTheme="minorHAnsi" w:cstheme="minorHAnsi"/>
          <w:b/>
        </w:rPr>
        <w:t>SEJUSP</w:t>
      </w:r>
      <w:r w:rsidRPr="009D4D8E">
        <w:rPr>
          <w:rFonts w:asciiTheme="minorHAnsi" w:hAnsiTheme="minorHAnsi" w:cstheme="minorHAnsi"/>
          <w:b/>
        </w:rPr>
        <w:t>/PMMG</w:t>
      </w:r>
      <w:r>
        <w:rPr>
          <w:rFonts w:asciiTheme="minorHAnsi" w:hAnsiTheme="minorHAnsi" w:cstheme="minorHAnsi"/>
          <w:b/>
        </w:rPr>
        <w:t xml:space="preserve"> -</w:t>
      </w:r>
      <w:r w:rsidR="00F6399D">
        <w:t xml:space="preserve"> </w:t>
      </w:r>
      <w:r w:rsidRPr="009D4D8E">
        <w:rPr>
          <w:rFonts w:asciiTheme="minorHAnsi" w:hAnsiTheme="minorHAnsi" w:cstheme="minorHAnsi"/>
          <w:b/>
        </w:rPr>
        <w:t xml:space="preserve">PREGÃO </w:t>
      </w:r>
      <w:r w:rsidR="00337CE9" w:rsidRPr="009D4D8E">
        <w:rPr>
          <w:rFonts w:asciiTheme="minorHAnsi" w:hAnsiTheme="minorHAnsi" w:cstheme="minorHAnsi"/>
          <w:b/>
        </w:rPr>
        <w:t>ELETRÔNICO Nº</w:t>
      </w:r>
      <w:r w:rsidRPr="009D4D8E">
        <w:rPr>
          <w:rFonts w:asciiTheme="minorHAnsi" w:hAnsiTheme="minorHAnsi" w:cstheme="minorHAnsi"/>
          <w:b/>
        </w:rPr>
        <w:t xml:space="preserve"> 01/2025</w:t>
      </w:r>
      <w:r w:rsidR="00F6399D">
        <w:t xml:space="preserve"> </w:t>
      </w:r>
    </w:p>
    <w:p w14:paraId="3C7812F6" w14:textId="21F64940" w:rsidR="00F6399D" w:rsidRDefault="00F6399D" w:rsidP="009D4D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4D8E">
        <w:rPr>
          <w:rFonts w:asciiTheme="majorHAnsi" w:hAnsiTheme="majorHAnsi" w:cstheme="majorHAnsi"/>
        </w:rPr>
        <w:t xml:space="preserve">Objeto: Contratação de empresa especializada para a execução de serviços comuns de engenharia para a construção de muro de arrimo, nas dependências da 8ª Região Integrada de Segurança Pública (8ª RISP), via TDCO Nº 08 SEJUSP/PMMG, conforme especificações, exigências e quantidades estabelecidas no Edital, Termo de Referência e Anexos. Propostas: Devem ser enviadas (anexadas) via Portal de Compras/MG, entre 08h00min de 04/06/2025 até às 08h59min de 18/06/2025. A abertura das propostas ocorrerá a partir das 09h00min de 18/06/2025. A sessão de lances ocorrerá imediatamente após a abertura das propostas, no site de compras. A íntegra do Edital estará disponível a partir do dia 04/06/2025 no site: </w:t>
      </w:r>
      <w:hyperlink r:id="rId49" w:history="1">
        <w:r w:rsidR="009D4D8E" w:rsidRPr="003114E4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9D4D8E">
        <w:rPr>
          <w:rFonts w:asciiTheme="majorHAnsi" w:hAnsiTheme="majorHAnsi" w:cstheme="majorHAnsi"/>
        </w:rPr>
        <w:t xml:space="preserve">. Outras informações poderão ser obtidas na Seção de Compras da 8ª RPM pelo telefone: (33) 3202-7237 e e-mail: </w:t>
      </w:r>
      <w:hyperlink r:id="rId50" w:history="1">
        <w:r w:rsidR="005367A2" w:rsidRPr="009D4D8E">
          <w:rPr>
            <w:rStyle w:val="Hyperlink"/>
            <w:rFonts w:asciiTheme="majorHAnsi" w:hAnsiTheme="majorHAnsi" w:cstheme="majorHAnsi"/>
          </w:rPr>
          <w:t>8rpm-compras@pmmg.mg.gov.br</w:t>
        </w:r>
      </w:hyperlink>
      <w:r w:rsidR="005367A2">
        <w:rPr>
          <w:rFonts w:asciiTheme="majorHAnsi" w:hAnsiTheme="majorHAnsi" w:cstheme="majorHAnsi"/>
        </w:rPr>
        <w:t xml:space="preserve"> </w:t>
      </w:r>
      <w:r w:rsidR="009D4D8E">
        <w:rPr>
          <w:rFonts w:asciiTheme="majorHAnsi" w:hAnsiTheme="majorHAnsi" w:cstheme="majorHAnsi"/>
        </w:rPr>
        <w:t>.</w:t>
      </w:r>
    </w:p>
    <w:p w14:paraId="1D4C53DA" w14:textId="77777777" w:rsidR="005367A2" w:rsidRDefault="005367A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4398380" w14:textId="0EA4ED1B" w:rsidR="005367A2" w:rsidRDefault="005367A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UNIÃO DA SERRA GERAL – JANAÚBA - PREGÃO ELETRÔNICO Nº </w:t>
      </w:r>
      <w:r w:rsidRPr="005367A2">
        <w:rPr>
          <w:rFonts w:asciiTheme="minorHAnsi" w:hAnsiTheme="minorHAnsi" w:cstheme="minorHAnsi"/>
          <w:b/>
        </w:rPr>
        <w:t>011/2025</w:t>
      </w:r>
    </w:p>
    <w:p w14:paraId="0A492367" w14:textId="39A83054" w:rsidR="009D4D8E" w:rsidRDefault="005367A2" w:rsidP="000205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367A2">
        <w:rPr>
          <w:rFonts w:asciiTheme="majorHAnsi" w:hAnsiTheme="majorHAnsi" w:cstheme="majorHAnsi"/>
        </w:rPr>
        <w:t>Objeto: Contratação de empresa para, sob demanda, prestar serviços comuns de demolição, conserto, instalação, montagem, operação, conservação, reparação, adaptação, reforma, ampliação e mantenimento preventivo e corretivo diversos em prédios públicos, praças e espaços públicos de saúde, educação, obras e lazer, com fornecimento de peças, equipamentos, materiais e mão de obra, bem como de implantação, mantenimento corretivo e preventivo de logradouros e vias públicas, abrangendo a correção e/ou implantação de toda a infraes</w:t>
      </w:r>
      <w:r>
        <w:rPr>
          <w:rFonts w:asciiTheme="majorHAnsi" w:hAnsiTheme="majorHAnsi" w:cstheme="majorHAnsi"/>
        </w:rPr>
        <w:t xml:space="preserve">trutura das vias urbana e rural. </w:t>
      </w:r>
      <w:r w:rsidRPr="005367A2">
        <w:rPr>
          <w:rFonts w:asciiTheme="majorHAnsi" w:hAnsiTheme="majorHAnsi" w:cstheme="majorHAnsi"/>
        </w:rPr>
        <w:t>Portal de Compras Públicas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3114E4">
          <w:rPr>
            <w:rStyle w:val="Hyperlink"/>
            <w:rFonts w:asciiTheme="majorHAnsi" w:hAnsiTheme="majorHAnsi" w:cstheme="majorHAnsi"/>
          </w:rPr>
          <w:t>www.portaldecompraspublicas.com</w:t>
        </w:r>
      </w:hyperlink>
      <w:r w:rsidRPr="005367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367A2">
        <w:rPr>
          <w:rFonts w:asciiTheme="majorHAnsi" w:hAnsiTheme="majorHAnsi" w:cstheme="majorHAnsi"/>
        </w:rPr>
        <w:t>Data fim de recebimento de propostas: 13/06/2025 08:59</w:t>
      </w:r>
      <w:r>
        <w:rPr>
          <w:rFonts w:asciiTheme="majorHAnsi" w:hAnsiTheme="majorHAnsi" w:cstheme="majorHAnsi"/>
        </w:rPr>
        <w:t xml:space="preserve">hs. Valor estimado é de </w:t>
      </w:r>
      <w:r w:rsidRPr="005367A2">
        <w:rPr>
          <w:rFonts w:asciiTheme="minorHAnsi" w:hAnsiTheme="minorHAnsi" w:cstheme="minorHAnsi"/>
          <w:b/>
        </w:rPr>
        <w:t>R$ 211.653.237,61</w:t>
      </w:r>
      <w:r>
        <w:rPr>
          <w:rFonts w:asciiTheme="majorHAnsi" w:hAnsiTheme="majorHAnsi" w:cstheme="majorHAnsi"/>
        </w:rPr>
        <w:t>.</w:t>
      </w:r>
    </w:p>
    <w:p w14:paraId="32DFCCDB" w14:textId="77777777" w:rsidR="009D4D8E" w:rsidRDefault="009D4D8E" w:rsidP="00733253">
      <w:pPr>
        <w:jc w:val="both"/>
        <w:rPr>
          <w:rFonts w:asciiTheme="majorHAnsi" w:hAnsiTheme="majorHAnsi" w:cstheme="majorHAnsi"/>
        </w:rPr>
      </w:pPr>
    </w:p>
    <w:p w14:paraId="47C4FF00" w14:textId="6FF0431A" w:rsidR="005F7B99" w:rsidRDefault="005423E5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F7A1694" w14:textId="77777777" w:rsidR="004F62F9" w:rsidRDefault="004F62F9" w:rsidP="00703F0A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4F62F9">
        <w:rPr>
          <w:rFonts w:asciiTheme="minorHAnsi" w:hAnsiTheme="minorHAnsi" w:cstheme="minorHAnsi"/>
          <w:b/>
        </w:rPr>
        <w:t>ALTERAÇÃO - PREGÃO Nº 90057/2025</w:t>
      </w:r>
      <w:r>
        <w:t xml:space="preserve"> </w:t>
      </w:r>
    </w:p>
    <w:p w14:paraId="7022D7F8" w14:textId="33F1356F" w:rsidR="00703F0A" w:rsidRPr="009D4D8E" w:rsidRDefault="004F62F9" w:rsidP="009D4D8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F62F9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BR-324/116/BA, Lote 01: Km 512,80 -567,50 </w:t>
      </w:r>
      <w:r w:rsidR="00337CE9" w:rsidRPr="004F62F9">
        <w:rPr>
          <w:rFonts w:asciiTheme="majorHAnsi" w:hAnsiTheme="majorHAnsi" w:cstheme="majorHAnsi"/>
        </w:rPr>
        <w:t>mais</w:t>
      </w:r>
      <w:r w:rsidRPr="004F62F9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337CE9" w:rsidRPr="004F62F9">
        <w:rPr>
          <w:rFonts w:asciiTheme="majorHAnsi" w:hAnsiTheme="majorHAnsi" w:cstheme="majorHAnsi"/>
        </w:rPr>
        <w:t>BA;</w:t>
      </w:r>
      <w:r w:rsidRPr="004F62F9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 Total de Itens Licitados: 00007 Novo Edital: 30/05/2025 das 08h00 às 12h00 e de13h00 às 17h00. Endereço: Rua Artur Azevedo Machado 1225 3º Andar Stiep - SALVADOR - BA. Entrega das Propostas: a partir de 30/05/2025 às 08h00 no site </w:t>
      </w:r>
      <w:hyperlink r:id="rId52" w:history="1">
        <w:r w:rsidR="009D4D8E" w:rsidRPr="003114E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F62F9">
        <w:rPr>
          <w:rFonts w:asciiTheme="majorHAnsi" w:hAnsiTheme="majorHAnsi" w:cstheme="majorHAnsi"/>
        </w:rPr>
        <w:t xml:space="preserve">. Abertura das Propostas: 17/06/2025, às 10h00 no site </w:t>
      </w:r>
      <w:hyperlink r:id="rId53" w:history="1">
        <w:r w:rsidR="008F2606" w:rsidRPr="003114E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F62F9">
        <w:rPr>
          <w:rFonts w:asciiTheme="majorHAnsi" w:hAnsiTheme="majorHAnsi" w:cstheme="majorHAnsi"/>
        </w:rPr>
        <w:t>.</w:t>
      </w:r>
    </w:p>
    <w:p w14:paraId="648545E1" w14:textId="77777777" w:rsidR="008F2606" w:rsidRPr="008F2606" w:rsidRDefault="008F2606" w:rsidP="008F260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</w:p>
    <w:p w14:paraId="1ADDDF3C" w14:textId="692EA621" w:rsidR="005B634A" w:rsidRDefault="00792A38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15B6F285" w14:textId="77777777" w:rsidR="00703F0A" w:rsidRPr="00B9634C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AEFCA0B" w14:textId="5EE32A5F" w:rsidR="008F2606" w:rsidRPr="008F2606" w:rsidRDefault="00792A38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NOVACAP - </w:t>
      </w:r>
      <w:r w:rsidR="008F2606" w:rsidRPr="008F2606">
        <w:rPr>
          <w:rFonts w:asciiTheme="minorHAnsi" w:hAnsiTheme="minorHAnsi" w:cstheme="minorHAnsi"/>
          <w:b/>
        </w:rPr>
        <w:t xml:space="preserve">LICITAÇÃO ELETRÔNICO Nº 008/2025 </w:t>
      </w:r>
    </w:p>
    <w:p w14:paraId="6620C7B4" w14:textId="27DAC74A" w:rsidR="005F3FD9" w:rsidRPr="005F3FD9" w:rsidRDefault="008F2606" w:rsidP="005F3FD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F2606">
        <w:rPr>
          <w:rFonts w:asciiTheme="majorHAnsi" w:hAnsiTheme="majorHAnsi" w:cstheme="majorHAnsi"/>
        </w:rPr>
        <w:t>Objeto: C</w:t>
      </w:r>
      <w:r w:rsidR="00792A38" w:rsidRPr="008F2606">
        <w:rPr>
          <w:rFonts w:asciiTheme="majorHAnsi" w:hAnsiTheme="majorHAnsi" w:cstheme="majorHAnsi"/>
        </w:rPr>
        <w:t>ontratação de empresa especializada de engenharia para realização de obra de ampliação da rede de águas pluviais no entorno do Hospital Anchieta Ceilândia, localizado no St. N</w:t>
      </w:r>
      <w:r w:rsidR="009D4D8E">
        <w:rPr>
          <w:rFonts w:asciiTheme="majorHAnsi" w:hAnsiTheme="majorHAnsi" w:cstheme="majorHAnsi"/>
        </w:rPr>
        <w:t xml:space="preserve"> QNN 28 Módulo C - Ceilândia/DF.</w:t>
      </w:r>
      <w:r w:rsidR="00792A38" w:rsidRPr="008F2606">
        <w:rPr>
          <w:rFonts w:asciiTheme="majorHAnsi" w:hAnsiTheme="majorHAnsi" w:cstheme="majorHAnsi"/>
        </w:rPr>
        <w:t xml:space="preserve"> Valor estimado </w:t>
      </w:r>
      <w:r w:rsidR="005F3FD9">
        <w:rPr>
          <w:rFonts w:asciiTheme="majorHAnsi" w:hAnsiTheme="majorHAnsi" w:cstheme="majorHAnsi"/>
        </w:rPr>
        <w:t>é de</w:t>
      </w:r>
      <w:r w:rsidR="00792A38" w:rsidRPr="008F2606">
        <w:rPr>
          <w:rFonts w:asciiTheme="majorHAnsi" w:hAnsiTheme="majorHAnsi" w:cstheme="majorHAnsi"/>
        </w:rPr>
        <w:t xml:space="preserve"> </w:t>
      </w:r>
      <w:r w:rsidR="00792A38" w:rsidRPr="008F2606">
        <w:rPr>
          <w:rFonts w:asciiTheme="minorHAnsi" w:hAnsiTheme="minorHAnsi" w:cstheme="minorHAnsi"/>
          <w:b/>
        </w:rPr>
        <w:t>R$ 11.939.353,21</w:t>
      </w:r>
      <w:r>
        <w:rPr>
          <w:rFonts w:asciiTheme="majorHAnsi" w:hAnsiTheme="majorHAnsi" w:cstheme="majorHAnsi"/>
        </w:rPr>
        <w:t>.</w:t>
      </w:r>
      <w:r w:rsidR="00792A38" w:rsidRPr="008F2606">
        <w:rPr>
          <w:rFonts w:asciiTheme="majorHAnsi" w:hAnsiTheme="majorHAnsi" w:cstheme="majorHAnsi"/>
        </w:rPr>
        <w:t xml:space="preserve"> Data e horário da licitação: 24 de junho de 2025 - às 9h. O Núcleo de Licitação da NOVACAP torna público que realizará a licitação acima e que o Edital e seus anexos poderão ser retirados exclusivamente nos sites </w:t>
      </w:r>
      <w:hyperlink r:id="rId54" w:history="1">
        <w:r w:rsidRPr="003114E4">
          <w:rPr>
            <w:rStyle w:val="Hyperlink"/>
            <w:rFonts w:asciiTheme="majorHAnsi" w:hAnsiTheme="majorHAnsi" w:cstheme="majorHAnsi"/>
          </w:rPr>
          <w:t>www.licitacoese.com.br</w:t>
        </w:r>
      </w:hyperlink>
      <w:r w:rsidR="00792A38" w:rsidRPr="008F2606">
        <w:rPr>
          <w:rFonts w:asciiTheme="majorHAnsi" w:hAnsiTheme="majorHAnsi" w:cstheme="majorHAnsi"/>
        </w:rPr>
        <w:t xml:space="preserve"> e </w:t>
      </w:r>
      <w:hyperlink r:id="rId55" w:history="1">
        <w:r w:rsidRPr="003114E4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792A38" w:rsidRPr="008F2606">
        <w:rPr>
          <w:rFonts w:asciiTheme="majorHAnsi" w:hAnsiTheme="majorHAnsi" w:cstheme="majorHAnsi"/>
        </w:rPr>
        <w:t xml:space="preserve">. Contatos e informações: telefones nº (061) 3403- 2321 ou (061) 3403-2322 e e-mail </w:t>
      </w:r>
      <w:hyperlink r:id="rId56" w:history="1">
        <w:r w:rsidRPr="003114E4">
          <w:rPr>
            <w:rStyle w:val="Hyperlink"/>
            <w:rFonts w:asciiTheme="majorHAnsi" w:hAnsiTheme="majorHAnsi" w:cstheme="majorHAnsi"/>
          </w:rPr>
          <w:t>nlc@novacap.df.gov.br</w:t>
        </w:r>
      </w:hyperlink>
      <w:r>
        <w:rPr>
          <w:rFonts w:asciiTheme="majorHAnsi" w:hAnsiTheme="majorHAnsi" w:cstheme="majorHAnsi"/>
        </w:rPr>
        <w:t>.</w:t>
      </w:r>
    </w:p>
    <w:p w14:paraId="5AD5C377" w14:textId="631B0BD5" w:rsidR="00703F0A" w:rsidRDefault="00703F0A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452D977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96D60A0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420D561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AA6E2CD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F578FFD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D3BBB9F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7998D04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8C3AC85" w14:textId="77777777" w:rsidR="0002057E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5BE2A88" w14:textId="77777777" w:rsidR="0002057E" w:rsidRPr="00B9634C" w:rsidRDefault="0002057E" w:rsidP="005F3FD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1EC1A96" w14:textId="661DFF5F" w:rsidR="00703F0A" w:rsidRDefault="005F3FD9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26C8FC30" w14:textId="77777777" w:rsidR="005F3FD9" w:rsidRPr="005F3FD9" w:rsidRDefault="005F3FD9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ABB9461" w14:textId="77777777" w:rsidR="004F62F9" w:rsidRDefault="004F62F9" w:rsidP="004F62F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4F62F9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4F62F9">
        <w:rPr>
          <w:rFonts w:asciiTheme="minorHAnsi" w:hAnsiTheme="minorHAnsi" w:cstheme="minorHAnsi"/>
          <w:b/>
        </w:rPr>
        <w:t>ELETRÔNICA</w:t>
      </w:r>
      <w:r>
        <w:rPr>
          <w:rFonts w:asciiTheme="minorHAnsi" w:hAnsiTheme="minorHAnsi" w:cstheme="minorHAnsi"/>
          <w:b/>
        </w:rPr>
        <w:t xml:space="preserve"> Nº </w:t>
      </w:r>
      <w:r w:rsidRPr="004F62F9">
        <w:rPr>
          <w:rFonts w:asciiTheme="minorHAnsi" w:hAnsiTheme="minorHAnsi" w:cstheme="minorHAnsi"/>
          <w:b/>
        </w:rPr>
        <w:t>169/2025</w:t>
      </w:r>
    </w:p>
    <w:p w14:paraId="686C650F" w14:textId="49035989" w:rsidR="004F62F9" w:rsidRDefault="004F62F9" w:rsidP="005F3FD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4F62F9">
        <w:rPr>
          <w:rFonts w:asciiTheme="majorHAnsi" w:hAnsiTheme="majorHAnsi" w:cstheme="majorHAnsi"/>
        </w:rPr>
        <w:t>Contratação de empresa especializada para Execução dos Serviços do Programa CREMA para Recuperação e Manutenção/Conservação na Rodovia BR-174/MT, Trecho: Porto Santo Antônio das Lendas - Div MT/AM, Subtrecho: Entr BR-070(A) - Entr MT-175(B) (P/Mirassol D'oeste), Segmento: km 68,00 ao km 140,10, Extensão: 72,10 km, Código do SNV: 174BMT0020 - 174BMT0033 (202401A), Lote: 1, conforme condições estabelecidas no Edital e seu</w:t>
      </w:r>
      <w:r w:rsidR="005F3FD9">
        <w:rPr>
          <w:rFonts w:asciiTheme="majorHAnsi" w:hAnsiTheme="majorHAnsi" w:cstheme="majorHAnsi"/>
        </w:rPr>
        <w:t xml:space="preserve">s anexos. </w:t>
      </w:r>
      <w:r w:rsidRPr="004F62F9">
        <w:rPr>
          <w:rFonts w:asciiTheme="majorHAnsi" w:hAnsiTheme="majorHAnsi" w:cstheme="majorHAnsi"/>
        </w:rPr>
        <w:t xml:space="preserve">Endereço: Rua 13 de Junho, 1296, Centro Sul - Cuiabá/MT ou </w:t>
      </w:r>
      <w:hyperlink r:id="rId57" w:history="1">
        <w:r w:rsidR="005F3FD9" w:rsidRPr="003114E4">
          <w:rPr>
            <w:rStyle w:val="Hyperlink"/>
            <w:rFonts w:asciiTheme="majorHAnsi" w:hAnsiTheme="majorHAnsi" w:cstheme="majorHAnsi"/>
          </w:rPr>
          <w:t>https://www.gov.br/compras/edital/393020-3-90169-2025</w:t>
        </w:r>
      </w:hyperlink>
      <w:r w:rsidRPr="004F62F9">
        <w:rPr>
          <w:rFonts w:asciiTheme="majorHAnsi" w:hAnsiTheme="majorHAnsi" w:cstheme="majorHAnsi"/>
        </w:rPr>
        <w:t xml:space="preserve">. Entrega das Propostas: a partir de 30/05/2025 às 08h00 no site www.gov.br/compras. Abertura das Propostas: 24/06/2025 às 10h30 no site </w:t>
      </w:r>
      <w:hyperlink r:id="rId58" w:history="1">
        <w:r w:rsidR="005F3FD9" w:rsidRPr="003114E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F3FD9">
        <w:rPr>
          <w:rFonts w:asciiTheme="majorHAnsi" w:hAnsiTheme="majorHAnsi" w:cstheme="majorHAnsi"/>
        </w:rPr>
        <w:t>.</w:t>
      </w:r>
      <w:r>
        <w:t xml:space="preserve"> </w:t>
      </w:r>
      <w:r w:rsidR="00F57FCF" w:rsidRPr="00F57FCF">
        <w:rPr>
          <w:rFonts w:asciiTheme="majorHAnsi" w:hAnsiTheme="majorHAnsi" w:cstheme="majorHAnsi"/>
        </w:rPr>
        <w:t>Valor estimado é de</w:t>
      </w:r>
      <w:r w:rsidR="00F57FCF">
        <w:t xml:space="preserve"> </w:t>
      </w:r>
      <w:r w:rsidRPr="004F62F9">
        <w:rPr>
          <w:rFonts w:asciiTheme="minorHAnsi" w:hAnsiTheme="minorHAnsi" w:cstheme="minorHAnsi"/>
          <w:b/>
        </w:rPr>
        <w:t>R$ 122.155.412,19</w:t>
      </w:r>
      <w:r>
        <w:rPr>
          <w:rFonts w:asciiTheme="minorHAnsi" w:hAnsiTheme="minorHAnsi" w:cstheme="minorHAnsi"/>
          <w:b/>
        </w:rPr>
        <w:t xml:space="preserve">. </w:t>
      </w:r>
    </w:p>
    <w:p w14:paraId="1DDAF207" w14:textId="77777777" w:rsidR="005F3FD9" w:rsidRDefault="005F3FD9" w:rsidP="005F3FD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0B727070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405021AC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5D28AB09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7C365327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4B210C08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4DD77B54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5EA318FC" w14:textId="77777777" w:rsidR="0002057E" w:rsidRDefault="0002057E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98C9C" w14:textId="77777777" w:rsidR="00203CE0" w:rsidRDefault="00203CE0">
      <w:r>
        <w:separator/>
      </w:r>
    </w:p>
  </w:endnote>
  <w:endnote w:type="continuationSeparator" w:id="0">
    <w:p w14:paraId="6AE0DD29" w14:textId="77777777" w:rsidR="00203CE0" w:rsidRDefault="00203CE0">
      <w:r>
        <w:continuationSeparator/>
      </w:r>
    </w:p>
  </w:endnote>
  <w:endnote w:type="continuationNotice" w:id="1">
    <w:p w14:paraId="15D84DD5" w14:textId="77777777" w:rsidR="00203CE0" w:rsidRDefault="00203C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367A2" w:rsidRDefault="005367A2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367A2" w:rsidRPr="00151818" w:rsidRDefault="005367A2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37CE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367A2" w:rsidRPr="00EB3E7D" w:rsidRDefault="005367A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367A2" w:rsidRPr="00EB3E7D" w:rsidRDefault="005367A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367A2" w:rsidRPr="00151818" w:rsidRDefault="005367A2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37CE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367A2" w:rsidRPr="00EB3E7D" w:rsidRDefault="005367A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367A2" w:rsidRPr="00EB3E7D" w:rsidRDefault="005367A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367A2" w:rsidRPr="00151818" w:rsidRDefault="005367A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367A2" w:rsidRPr="00151818" w:rsidRDefault="005367A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367A2" w:rsidRPr="00151818" w:rsidRDefault="005367A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367A2" w:rsidRPr="00151818" w:rsidRDefault="005367A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367A2" w:rsidRPr="00151818" w:rsidRDefault="005367A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367A2" w:rsidRPr="00151818" w:rsidRDefault="005367A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367A2" w:rsidRPr="00151818" w:rsidRDefault="005367A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367A2" w:rsidRPr="00151818" w:rsidRDefault="005367A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367A2" w:rsidRPr="00151818" w:rsidRDefault="005367A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367A2" w:rsidRPr="00151818" w:rsidRDefault="005367A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D230A" w14:textId="77777777" w:rsidR="00203CE0" w:rsidRDefault="00203CE0">
      <w:r>
        <w:separator/>
      </w:r>
    </w:p>
  </w:footnote>
  <w:footnote w:type="continuationSeparator" w:id="0">
    <w:p w14:paraId="548F482C" w14:textId="77777777" w:rsidR="00203CE0" w:rsidRDefault="00203CE0">
      <w:r>
        <w:continuationSeparator/>
      </w:r>
    </w:p>
  </w:footnote>
  <w:footnote w:type="continuationNotice" w:id="1">
    <w:p w14:paraId="38370A7F" w14:textId="77777777" w:rsidR="00203CE0" w:rsidRDefault="00203CE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367A2" w:rsidRDefault="005367A2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7E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11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452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7B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CE0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0BC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E9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D6F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2F9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A2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3E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6CC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31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3FD9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25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38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7C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06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DFB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AB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8E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AD4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34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2A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4C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86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0FE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34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57FCF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99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C79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0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pmcataguases@gmail.com" TargetMode="External"/><Relationship Id="rId18" Type="http://schemas.openxmlformats.org/officeDocument/2006/relationships/hyperlink" Target="http://www.coromandel.mg.gov.br" TargetMode="External"/><Relationship Id="rId26" Type="http://schemas.openxmlformats.org/officeDocument/2006/relationships/hyperlink" Target="http://www.jenipapodeminas.mg.gov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s://muriae.mg.gov.br" TargetMode="External"/><Relationship Id="rId42" Type="http://schemas.openxmlformats.org/officeDocument/2006/relationships/hyperlink" Target="http://www.saojoaquimdebicas.mg.gov.br" TargetMode="External"/><Relationship Id="rId47" Type="http://schemas.openxmlformats.org/officeDocument/2006/relationships/hyperlink" Target="http://www.bnc.org.br" TargetMode="External"/><Relationship Id="rId50" Type="http://schemas.openxmlformats.org/officeDocument/2006/relationships/hyperlink" Target="mailto:8rpm-compras@pmmg.mg.gov.br" TargetMode="External"/><Relationship Id="rId55" Type="http://schemas.openxmlformats.org/officeDocument/2006/relationships/hyperlink" Target="http://www.novacap.df.gov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pmcataguases@gmail.com" TargetMode="External"/><Relationship Id="rId29" Type="http://schemas.openxmlformats.org/officeDocument/2006/relationships/hyperlink" Target="https://pncp.gov.br/app/editais/18650945000114/2025/23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mprasgovernamentais.gov.br" TargetMode="External"/><Relationship Id="rId32" Type="http://schemas.openxmlformats.org/officeDocument/2006/relationships/hyperlink" Target="https://bnc.org.br/" TargetMode="External"/><Relationship Id="rId37" Type="http://schemas.openxmlformats.org/officeDocument/2006/relationships/hyperlink" Target="https://pncp.gov.br/app/editais/18278051000145/2025/88" TargetMode="External"/><Relationship Id="rId40" Type="http://schemas.openxmlformats.org/officeDocument/2006/relationships/hyperlink" Target="mailto:licitacao@pedrabonita.mg.gov.br" TargetMode="External"/><Relationship Id="rId45" Type="http://schemas.openxmlformats.org/officeDocument/2006/relationships/hyperlink" Target="http://www.bnc.org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://www.comprasgovernamentais.gov.br" TargetMode="External"/><Relationship Id="rId23" Type="http://schemas.openxmlformats.org/officeDocument/2006/relationships/hyperlink" Target="https://licitar.digital" TargetMode="External"/><Relationship Id="rId28" Type="http://schemas.openxmlformats.org/officeDocument/2006/relationships/hyperlink" Target="mailto:licitacao@jenipapodemina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compras.mg.gov.br" TargetMode="External"/><Relationship Id="rId57" Type="http://schemas.openxmlformats.org/officeDocument/2006/relationships/hyperlink" Target="https://www.gov.br/compras/edital/393020-3-90169-2025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mpras.gov.br" TargetMode="External"/><Relationship Id="rId31" Type="http://schemas.openxmlformats.org/officeDocument/2006/relationships/hyperlink" Target="http://www.novobbmnet.com.br" TargetMode="External"/><Relationship Id="rId44" Type="http://schemas.openxmlformats.org/officeDocument/2006/relationships/hyperlink" Target="http://www.prefeituraunai.mg.gov.br" TargetMode="External"/><Relationship Id="rId52" Type="http://schemas.openxmlformats.org/officeDocument/2006/relationships/hyperlink" Target="http://www.comprasnet.gov.br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taguases.mg.gov.br" TargetMode="External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munhoz.mg.gov.br" TargetMode="External"/><Relationship Id="rId35" Type="http://schemas.openxmlformats.org/officeDocument/2006/relationships/hyperlink" Target="http://www.nanuque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demsur.com.br" TargetMode="External"/><Relationship Id="rId56" Type="http://schemas.openxmlformats.org/officeDocument/2006/relationships/hyperlink" Target="mailto:nlc@novacap.df.gov.br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@coromandel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s://bnc.org.br/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pncp.gov.br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divinopolis.mg.gov.br" TargetMode="External"/><Relationship Id="rId41" Type="http://schemas.openxmlformats.org/officeDocument/2006/relationships/hyperlink" Target="http://www.ammlicita.org.br" TargetMode="External"/><Relationship Id="rId54" Type="http://schemas.openxmlformats.org/officeDocument/2006/relationships/hyperlink" Target="http://www.licitacoese.com.br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FED15A-FE84-4B74-B174-3909798A5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7</Pages>
  <Words>2951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18854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2025-05-12T20:21:00Z</cp:lastPrinted>
  <dcterms:created xsi:type="dcterms:W3CDTF">2025-05-30T11:37:00Z</dcterms:created>
  <dcterms:modified xsi:type="dcterms:W3CDTF">2025-05-30T20:44:00Z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